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310A68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310A68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310A68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0FC53411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7A9171FC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3510C4B1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58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7B04FEEB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1975D9" w14:paraId="5DE83C31" w14:textId="77777777" w:rsidTr="007C1584">
        <w:trPr>
          <w:trHeight w:val="411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A7A169" w14:textId="52D389F9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29D33368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1C0E9754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77CA2804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06B2944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66711F5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1749EF4A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1828147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4D5B68EB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397FD826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49B606AE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0E572611" w:rsidR="00796A61" w:rsidRPr="001221AC" w:rsidRDefault="00940BB8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5B5B4E33" w:rsidR="00C73376" w:rsidRPr="001221AC" w:rsidRDefault="00940BB8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6DFB0804" w:rsidR="003D746B" w:rsidRPr="001221AC" w:rsidRDefault="00940BB8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46B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D746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3D746B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F84443D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8E2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715A98EA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197F46E3" w14:textId="31AC3016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58C588BD" w14:textId="4E6DD57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2D5FDF89" w14:textId="2EFCEE63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43E5F516" w14:textId="5B7F828C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7EF5FD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42D7F2BB" w14:textId="6B5227FB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187B9F6" w14:textId="4E8DFF1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3D746B" w:rsidRPr="001975D9" w14:paraId="15D67A41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E19E07B" w14:textId="15F9B37D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01CBE25" w14:textId="3634CDD5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DB960B4" w14:textId="5B1C3BB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50A68E7C" w14:textId="197A6461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7DC0A7B" w14:textId="576FE6D5" w:rsidR="00A674C1" w:rsidRDefault="00A674C1" w:rsidP="00A674C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77777777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77777777" w:rsidR="00A674C1" w:rsidRPr="00BA59CB" w:rsidRDefault="00940BB8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77777777" w:rsidR="00A674C1" w:rsidRPr="00BA59CB" w:rsidRDefault="00940BB8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77777777" w:rsidR="00A674C1" w:rsidRPr="00BA59CB" w:rsidRDefault="00940BB8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77777777" w:rsidR="00A674C1" w:rsidRPr="00BA59CB" w:rsidRDefault="00940BB8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77777777" w:rsidR="00A674C1" w:rsidRPr="00BA59CB" w:rsidRDefault="00940BB8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1B5CBAF0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77777777" w:rsidR="00A674C1" w:rsidRPr="00BA59CB" w:rsidRDefault="00940BB8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7777777" w:rsidR="00A674C1" w:rsidRPr="00BA59CB" w:rsidRDefault="00940BB8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7777777" w:rsidR="00A674C1" w:rsidRPr="00BA59CB" w:rsidRDefault="00940BB8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77777777" w:rsidR="00A674C1" w:rsidRPr="00BA59CB" w:rsidRDefault="00940BB8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77777777" w:rsidR="00A674C1" w:rsidRPr="00BA59CB" w:rsidRDefault="00940BB8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77777777" w:rsidR="00A674C1" w:rsidRPr="00BA59CB" w:rsidRDefault="00940BB8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5F8D2356" w:rsidR="00A674C1" w:rsidRPr="00BA59CB" w:rsidRDefault="00940BB8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77777777" w:rsidR="00A674C1" w:rsidRDefault="00940BB8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77777777" w:rsidR="00A674C1" w:rsidRDefault="00940BB8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77777777" w:rsidR="00A674C1" w:rsidRDefault="00940BB8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77777777" w:rsidR="00A674C1" w:rsidRDefault="00940BB8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77777777" w:rsidR="00A674C1" w:rsidRDefault="00940BB8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77777777" w:rsidR="00A674C1" w:rsidRDefault="00940BB8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3B39D6D" w:rsidR="00A674C1" w:rsidRDefault="00940BB8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40A2D8F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940BB8" w:rsidRDefault="0086131C" w:rsidP="00940BB8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E6FC23" w14:textId="0628A08D" w:rsidR="00D833E3" w:rsidRDefault="00D833E3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FA3F79E" w14:textId="305F63A8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940BB8" w14:paraId="6F10B612" w14:textId="77777777" w:rsidTr="003865E5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extDirection w:val="btLr"/>
            <w:hideMark/>
          </w:tcPr>
          <w:p w14:paraId="01150B9D" w14:textId="77777777" w:rsidR="00940BB8" w:rsidRDefault="00940BB8" w:rsidP="003865E5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1F6B3791" w14:textId="77777777" w:rsidR="00940BB8" w:rsidRDefault="00940BB8" w:rsidP="003865E5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hideMark/>
          </w:tcPr>
          <w:p w14:paraId="6F3F6B9F" w14:textId="77777777" w:rsidR="00940BB8" w:rsidRDefault="00940BB8" w:rsidP="003865E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Tecnología Industrial</w:t>
            </w:r>
          </w:p>
        </w:tc>
      </w:tr>
      <w:tr w:rsidR="00940BB8" w14:paraId="4DA6773A" w14:textId="77777777" w:rsidTr="003865E5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5CA25" w14:textId="77777777" w:rsidR="00940BB8" w:rsidRDefault="00940BB8" w:rsidP="003865E5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17C8E627" w14:textId="77777777" w:rsidR="00940BB8" w:rsidRDefault="00940BB8" w:rsidP="003865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113231A0" w14:textId="77777777" w:rsidR="00940BB8" w:rsidRDefault="00940BB8" w:rsidP="003865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940BB8" w14:paraId="4C0E5A55" w14:textId="77777777" w:rsidTr="003865E5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8DD71" w14:textId="77777777" w:rsidR="00940BB8" w:rsidRDefault="00940BB8" w:rsidP="003865E5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3E4B5" w14:textId="77777777" w:rsidR="00940BB8" w:rsidRDefault="00940BB8" w:rsidP="003865E5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1AB9D77C" w14:textId="77777777" w:rsidR="00940BB8" w:rsidRDefault="00940BB8" w:rsidP="003865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668C80D1" w14:textId="77777777" w:rsidR="00940BB8" w:rsidRDefault="00940BB8" w:rsidP="003865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736CAC9" w14:textId="77777777" w:rsidR="00940BB8" w:rsidRDefault="00940BB8" w:rsidP="003865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940BB8" w14:paraId="69C766A6" w14:textId="77777777" w:rsidTr="003865E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2636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DAC5C7F" w14:textId="77777777" w:rsidR="00940BB8" w:rsidRDefault="00940BB8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38656A60" w14:textId="77777777" w:rsidR="00940BB8" w:rsidRDefault="00940BB8" w:rsidP="003865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Identificar las características de los materiales para una aplicación concreta teniendo en cuenta sus propiedades intrínsecas y los factores técnicos relacionados con su estructura interna, así como la posibilidad de utilizar materiales no convencionales para su desarrollo obteniendo información por medio de las tecnologías de la información y la comunicación. Determinar y cuantificar las propiedades mecánicas de materiales. Conocer las técnicas de modificación de las propiedades de materiales. Interpretar y resolver diagramas de fase de diferentes aleaciones.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77179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5AEB07B" w14:textId="77777777" w:rsidR="00940BB8" w:rsidRDefault="00940BB8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29637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9B51CBA" w14:textId="77777777" w:rsidR="00940BB8" w:rsidRDefault="00940BB8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9579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41BCE54" w14:textId="77777777" w:rsidR="00940BB8" w:rsidRDefault="00940BB8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40BB8" w14:paraId="31BC4968" w14:textId="77777777" w:rsidTr="003865E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66555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1B9CB25" w14:textId="77777777" w:rsidR="00940BB8" w:rsidRDefault="00940BB8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6FB2FFF0" w14:textId="77777777" w:rsidR="00940BB8" w:rsidRDefault="00940BB8" w:rsidP="003865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Definir y exponer las condiciones nominales de una maquina o instalación a partir de sus características de uso, presentándolas con el soporte de medios informáticos.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17767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1118E8D" w14:textId="77777777" w:rsidR="00940BB8" w:rsidRDefault="00940BB8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00434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9969482" w14:textId="77777777" w:rsidR="00940BB8" w:rsidRDefault="00940BB8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20355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0CC1E8A" w14:textId="77777777" w:rsidR="00940BB8" w:rsidRDefault="00940BB8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40BB8" w14:paraId="08D3ED55" w14:textId="77777777" w:rsidTr="003865E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74560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F58FA3E" w14:textId="77777777" w:rsidR="00940BB8" w:rsidRDefault="00940BB8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3384EB3D" w14:textId="77777777" w:rsidR="00940BB8" w:rsidRDefault="00940BB8" w:rsidP="003865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Describir las partes de motores térmicos y eléctricos y analizar sus principios de funcionamiento, calculando parámetros básicos de los mismos (rendimientos, pares, potencia, geometrías del motor, </w:t>
            </w:r>
            <w:proofErr w:type="spellStart"/>
            <w:r>
              <w:rPr>
                <w:color w:val="000000"/>
              </w:rPr>
              <w:t>etc</w:t>
            </w:r>
            <w:proofErr w:type="spellEnd"/>
            <w:r>
              <w:rPr>
                <w:color w:val="000000"/>
              </w:rPr>
              <w:t>). Interpretar en un diagrama termodinámico el balance energético de cada uno de los procesos. Identificar los diferentes elementos de un sistema de refrigeración y su función en el conjunto., calculando su eficiencia.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3562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D4142AA" w14:textId="77777777" w:rsidR="00940BB8" w:rsidRDefault="00940BB8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66561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BA73822" w14:textId="77777777" w:rsidR="00940BB8" w:rsidRDefault="00940BB8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6624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9212D4D" w14:textId="77777777" w:rsidR="00940BB8" w:rsidRDefault="00940BB8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40BB8" w14:paraId="13D54AD3" w14:textId="77777777" w:rsidTr="003865E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875536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544859C" w14:textId="77777777" w:rsidR="00940BB8" w:rsidRDefault="00940BB8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70C68032" w14:textId="77777777" w:rsidR="00940BB8" w:rsidRDefault="00940BB8" w:rsidP="003865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Exponer en público la composición de una máquina o sistema automático identificando los elementos de mando, control y potencia y explicando la relación entre las partes que los componen.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643123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A30E5CB" w14:textId="77777777" w:rsidR="00940BB8" w:rsidRDefault="00940BB8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8840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0EC5851" w14:textId="77777777" w:rsidR="00940BB8" w:rsidRDefault="00940BB8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21411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604DE69" w14:textId="77777777" w:rsidR="00940BB8" w:rsidRDefault="00940BB8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40BB8" w14:paraId="0BA792A5" w14:textId="77777777" w:rsidTr="003865E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653407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8A42A9C" w14:textId="77777777" w:rsidR="00940BB8" w:rsidRDefault="00940BB8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4D039816" w14:textId="77777777" w:rsidR="00940BB8" w:rsidRDefault="00940BB8" w:rsidP="003865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Representar gráficamente mediante programas de diseño la composición de una máquina, circuito o sistema tecnológico concreto.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7086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DEE4FBF" w14:textId="77777777" w:rsidR="00940BB8" w:rsidRDefault="00940BB8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90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A761E5D" w14:textId="77777777" w:rsidR="00940BB8" w:rsidRDefault="00940BB8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93664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077B6AC" w14:textId="77777777" w:rsidR="00940BB8" w:rsidRDefault="00940BB8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40BB8" w14:paraId="0A806F58" w14:textId="77777777" w:rsidTr="003865E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086780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6B17339" w14:textId="77777777" w:rsidR="00940BB8" w:rsidRDefault="00940BB8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09E2849" w14:textId="77777777" w:rsidR="00940BB8" w:rsidRDefault="00940BB8" w:rsidP="003865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Implementar físicamente circuitos eléctricos o neumáticos a partir de planos o esquemas de aplicaciones características. Conocer e identificar los componentes de los circuitos hidráulicos y neumáticos, sus funciones y simbología. Conocer y calcular los parámetros físicos que configuran el funcionamiento de componentes y sistemas hidráulicos y neumáticos.  Analizar el funcionamiento de circuitos neumáticos e hidráulicos. Diseñar, construir y/o simular circuitos neumáticos e hidráulicos. Resolver problemas de circuitos </w:t>
            </w:r>
            <w:proofErr w:type="gramStart"/>
            <w:r>
              <w:rPr>
                <w:color w:val="000000"/>
              </w:rPr>
              <w:t>RLC ,</w:t>
            </w:r>
            <w:proofErr w:type="gramEnd"/>
            <w:r>
              <w:rPr>
                <w:color w:val="000000"/>
              </w:rPr>
              <w:t xml:space="preserve"> calculando las magnitudes básicas y expresarlas de forma gráfica y numérica.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46624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E7C611E" w14:textId="77777777" w:rsidR="00940BB8" w:rsidRDefault="00940BB8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57981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4A6AB9D" w14:textId="77777777" w:rsidR="00940BB8" w:rsidRDefault="00940BB8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28538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9129F91" w14:textId="77777777" w:rsidR="00940BB8" w:rsidRDefault="00940BB8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40BB8" w14:paraId="081DD576" w14:textId="77777777" w:rsidTr="003865E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735903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C3C4B7F" w14:textId="77777777" w:rsidR="00940BB8" w:rsidRDefault="00940BB8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302940BF" w14:textId="77777777" w:rsidR="00940BB8" w:rsidRDefault="00940BB8" w:rsidP="003865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Verificar el funcionamiento de sistemas automáticos mediante simuladores reales o virtuales, interpretando esquemas e identificando las señales de entrada/salida en cada bloque </w:t>
            </w:r>
            <w:proofErr w:type="gramStart"/>
            <w:r>
              <w:rPr>
                <w:color w:val="000000"/>
              </w:rPr>
              <w:t>del mismo</w:t>
            </w:r>
            <w:proofErr w:type="gramEnd"/>
            <w:r>
              <w:rPr>
                <w:color w:val="000000"/>
              </w:rPr>
              <w:t xml:space="preserve">. Distinguir todos los componentes de un sistema automático, elementos de mando, control y potencia, comprendiendo la función de cada uno de ellos y explicando la relación entre las partes que los componen. Identificar sistemas automáticos de lazo abierto y cerrado en el entorno cercano y diseñar, mediante bloques genéricos, sistemas de control para </w:t>
            </w:r>
            <w:r>
              <w:rPr>
                <w:color w:val="000000"/>
              </w:rPr>
              <w:lastRenderedPageBreak/>
              <w:t xml:space="preserve">aplicaciones concretas, describiendo la función de cada bloque en el conjunto y justificando la tecnología aplicada.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63887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9A5B1BC" w14:textId="77777777" w:rsidR="00940BB8" w:rsidRDefault="00940BB8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68132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4A044AD" w14:textId="77777777" w:rsidR="00940BB8" w:rsidRDefault="00940BB8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58597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3777059" w14:textId="77777777" w:rsidR="00940BB8" w:rsidRDefault="00940BB8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40BB8" w14:paraId="09BEF6DD" w14:textId="77777777" w:rsidTr="003865E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70160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B92BC26" w14:textId="77777777" w:rsidR="00940BB8" w:rsidRDefault="00940BB8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4748E50E" w14:textId="77777777" w:rsidR="00940BB8" w:rsidRDefault="00940BB8" w:rsidP="003865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Diseñar mediante puertas lógicas, sencillos automatismos de control aplicando procedimientos de simplificación de circuitos lógicos. Diseñar e implementar circuitos lógicos combinacionales como respuesta a un problema técnico concreto. Simplificar e implementar circuitos lógicos digitales con puertas lógicas y/o simuladores.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025013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2882F9D" w14:textId="77777777" w:rsidR="00940BB8" w:rsidRDefault="00940BB8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99611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D977898" w14:textId="77777777" w:rsidR="00940BB8" w:rsidRDefault="00940BB8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78499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6FA41E6" w14:textId="77777777" w:rsidR="00940BB8" w:rsidRDefault="00940BB8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40BB8" w14:paraId="60AB3BDB" w14:textId="77777777" w:rsidTr="003865E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93723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E113BBF" w14:textId="77777777" w:rsidR="00940BB8" w:rsidRDefault="00940BB8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762E08D1" w14:textId="77777777" w:rsidR="00940BB8" w:rsidRDefault="00940BB8" w:rsidP="003865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Analizar el funcionamiento de sistemas lógicos secuenciales digitales describiendo las características y aplicaciones de los bloques constitutivos.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930104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F1532A2" w14:textId="77777777" w:rsidR="00940BB8" w:rsidRDefault="00940BB8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613596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B4462AB" w14:textId="77777777" w:rsidR="00940BB8" w:rsidRDefault="00940BB8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75729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98A1097" w14:textId="77777777" w:rsidR="00940BB8" w:rsidRDefault="00940BB8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40BB8" w14:paraId="3DAB550C" w14:textId="77777777" w:rsidTr="003865E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61374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42439F2" w14:textId="77777777" w:rsidR="00940BB8" w:rsidRDefault="00940BB8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1CCFB648" w14:textId="77777777" w:rsidR="00940BB8" w:rsidRDefault="00940BB8" w:rsidP="003865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Analizar y realizar cronogramas de circuitos secuenciales identificando la relación de los elementos entre sí y visualizándolos gráficamente mediante el equipo más adecuado o programas de simulación.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63435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790B8ED" w14:textId="77777777" w:rsidR="00940BB8" w:rsidRDefault="00940BB8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07962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61354F5" w14:textId="77777777" w:rsidR="00940BB8" w:rsidRDefault="00940BB8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62034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EAF1452" w14:textId="77777777" w:rsidR="00940BB8" w:rsidRDefault="00940BB8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40BB8" w14:paraId="4DE08AC1" w14:textId="77777777" w:rsidTr="003865E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82237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0EA7D3B" w14:textId="77777777" w:rsidR="00940BB8" w:rsidRDefault="00940BB8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6ED33266" w14:textId="77777777" w:rsidR="00940BB8" w:rsidRDefault="00940BB8" w:rsidP="003865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Diseñar circuitos secuenciales sencillos analizando las características de los elementos que los conforman y su respuesta en el tiempo. Diseñar, fabricar y programar un robot o sistema de control, cuyo funcionamiento solucione un problema planteado.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36341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7415789" w14:textId="77777777" w:rsidR="00940BB8" w:rsidRDefault="00940BB8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207683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0C7EC92" w14:textId="77777777" w:rsidR="00940BB8" w:rsidRDefault="00940BB8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227057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0CB9A04" w14:textId="77777777" w:rsidR="00940BB8" w:rsidRDefault="00940BB8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40BB8" w14:paraId="29EE6CB5" w14:textId="77777777" w:rsidTr="003865E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45639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A37FF55" w14:textId="77777777" w:rsidR="00940BB8" w:rsidRDefault="00940BB8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114B24F7" w14:textId="77777777" w:rsidR="00940BB8" w:rsidRDefault="00940BB8" w:rsidP="003865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Relacionar los tipos de microprocesadores utilizados en ordenadores de uso doméstico buscando la información en Internet y describiendo las principales prestaciones de </w:t>
            </w:r>
            <w:proofErr w:type="gramStart"/>
            <w:r>
              <w:rPr>
                <w:color w:val="000000"/>
              </w:rPr>
              <w:t>los mismos</w:t>
            </w:r>
            <w:proofErr w:type="gramEnd"/>
            <w:r>
              <w:rPr>
                <w:color w:val="000000"/>
              </w:rP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85897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AD5DD58" w14:textId="77777777" w:rsidR="00940BB8" w:rsidRDefault="00940BB8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35073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99922A1" w14:textId="77777777" w:rsidR="00940BB8" w:rsidRDefault="00940BB8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448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2D25408" w14:textId="77777777" w:rsidR="00940BB8" w:rsidRDefault="00940BB8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301DDD23" w14:textId="04B95F9C" w:rsidR="00C82473" w:rsidRPr="00940BB8" w:rsidRDefault="00C82473" w:rsidP="00940BB8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695999F" w14:textId="77777777" w:rsidR="00C82473" w:rsidRPr="0086131C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5421ECF" w14:textId="00750637" w:rsidR="0019134E" w:rsidRDefault="0019134E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47C2F6C" w14:textId="4B33F8A0" w:rsidR="00940BB8" w:rsidRDefault="00940BB8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3D5FA3D" w14:textId="62EDCBBA" w:rsidR="00940BB8" w:rsidRDefault="00940BB8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7AD890B" w14:textId="376F491B" w:rsidR="00940BB8" w:rsidRDefault="00940BB8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424BCCA" w14:textId="77777777" w:rsidR="00940BB8" w:rsidRDefault="00940BB8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3CCF860B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62F0A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0E977C4E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5FDF86F7" w:rsidR="00A11E57" w:rsidRPr="0017631D" w:rsidRDefault="00A11E57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8901A" wp14:editId="4C7A1E9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83B05" w14:textId="77777777" w:rsidR="001975D9" w:rsidRDefault="001975D9" w:rsidP="00A11E57"/>
                          <w:p w14:paraId="11813F50" w14:textId="77777777" w:rsidR="001975D9" w:rsidRDefault="001975D9" w:rsidP="00A11E57"/>
                          <w:p w14:paraId="2666A0BA" w14:textId="77777777" w:rsidR="001975D9" w:rsidRDefault="001975D9" w:rsidP="00A11E57"/>
                          <w:p w14:paraId="4A30D00B" w14:textId="77777777" w:rsidR="001975D9" w:rsidRDefault="001975D9" w:rsidP="00A11E57"/>
                          <w:p w14:paraId="4DAA12FB" w14:textId="77777777" w:rsidR="001975D9" w:rsidRDefault="001975D9" w:rsidP="00A11E57"/>
                          <w:p w14:paraId="10A710FC" w14:textId="77777777" w:rsidR="001975D9" w:rsidRDefault="001975D9" w:rsidP="00A11E57"/>
                          <w:p w14:paraId="7443594D" w14:textId="77777777" w:rsidR="001975D9" w:rsidRDefault="001975D9" w:rsidP="00A11E57"/>
                          <w:p w14:paraId="56C5E34C" w14:textId="77777777" w:rsidR="001975D9" w:rsidRDefault="001975D9" w:rsidP="00A11E57"/>
                          <w:p w14:paraId="00ADAC10" w14:textId="77777777" w:rsidR="001975D9" w:rsidRDefault="001975D9" w:rsidP="00A11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901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71F83B05" w14:textId="77777777" w:rsidR="001975D9" w:rsidRDefault="001975D9" w:rsidP="00A11E57"/>
                    <w:p w14:paraId="11813F50" w14:textId="77777777" w:rsidR="001975D9" w:rsidRDefault="001975D9" w:rsidP="00A11E57"/>
                    <w:p w14:paraId="2666A0BA" w14:textId="77777777" w:rsidR="001975D9" w:rsidRDefault="001975D9" w:rsidP="00A11E57"/>
                    <w:p w14:paraId="4A30D00B" w14:textId="77777777" w:rsidR="001975D9" w:rsidRDefault="001975D9" w:rsidP="00A11E57"/>
                    <w:p w14:paraId="4DAA12FB" w14:textId="77777777" w:rsidR="001975D9" w:rsidRDefault="001975D9" w:rsidP="00A11E57"/>
                    <w:p w14:paraId="10A710FC" w14:textId="77777777" w:rsidR="001975D9" w:rsidRDefault="001975D9" w:rsidP="00A11E57"/>
                    <w:p w14:paraId="7443594D" w14:textId="77777777" w:rsidR="001975D9" w:rsidRDefault="001975D9" w:rsidP="00A11E57"/>
                    <w:p w14:paraId="56C5E34C" w14:textId="77777777" w:rsidR="001975D9" w:rsidRDefault="001975D9" w:rsidP="00A11E57"/>
                    <w:p w14:paraId="00ADAC10" w14:textId="77777777" w:rsidR="001975D9" w:rsidRDefault="001975D9" w:rsidP="00A11E57"/>
                  </w:txbxContent>
                </v:textbox>
              </v:shape>
            </w:pict>
          </mc:Fallback>
        </mc:AlternateConten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940BB8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6334B44A" w:rsidR="001975D9" w:rsidRPr="0099430F" w:rsidRDefault="001975D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FB9BAC8" wp14:editId="3D7324CA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021080" cy="784860"/>
              <wp:effectExtent l="0" t="0" r="0" b="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080" cy="784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76B60" w14:textId="77DC8887" w:rsidR="001975D9" w:rsidRDefault="001975D9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626EA27F" wp14:editId="3DF5AFF3">
                                <wp:extent cx="879475" cy="556115"/>
                                <wp:effectExtent l="0" t="0" r="0" b="0"/>
                                <wp:docPr id="66" name="Imagen 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520" cy="564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9BAC8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    <v:textbox>
                <w:txbxContent>
                  <w:p w14:paraId="76276B60" w14:textId="77DC8887" w:rsidR="001975D9" w:rsidRDefault="001975D9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626EA27F" wp14:editId="3DF5AFF3">
                          <wp:extent cx="879475" cy="556115"/>
                          <wp:effectExtent l="0" t="0" r="0" b="0"/>
                          <wp:docPr id="66" name="Imagen 66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520" cy="564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43F5AA" wp14:editId="4959B2CF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1128C" w14:textId="77777777" w:rsidR="001975D9" w:rsidRPr="00A1245B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3164D580" w14:textId="5C6CCD9F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 xml:space="preserve">PROGRAMA DE </w:t>
                          </w:r>
                          <w:r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>PROFUNDIZACIÓN</w:t>
                          </w:r>
                        </w:p>
                        <w:p w14:paraId="2622DBBB" w14:textId="2137753E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  <w:t>IES MARÍA CABEZA ARELLANO MARTÍNEZ</w:t>
                          </w:r>
                        </w:p>
                        <w:p w14:paraId="0EFA265F" w14:textId="0DB99808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43F5AA"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4AF1128C" w14:textId="77777777" w:rsidR="001975D9" w:rsidRPr="00A1245B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</w:rPr>
                    </w:pPr>
                  </w:p>
                  <w:p w14:paraId="3164D580" w14:textId="5C6CCD9F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 xml:space="preserve">PROGRAMA DE </w:t>
                    </w:r>
                    <w:r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>PROFUNDIZACIÓN</w:t>
                    </w:r>
                  </w:p>
                  <w:p w14:paraId="2622DBBB" w14:textId="2137753E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  <w:t>IES MARÍA CABEZA ARELLANO MARTÍNEZ</w:t>
                    </w:r>
                  </w:p>
                  <w:p w14:paraId="0EFA265F" w14:textId="0DB99808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940BB8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940BB8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7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5"/>
  </w:num>
  <w:num w:numId="5">
    <w:abstractNumId w:val="6"/>
  </w:num>
  <w:num w:numId="6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75D9"/>
    <w:rsid w:val="001A4663"/>
    <w:rsid w:val="00202B8D"/>
    <w:rsid w:val="00225A80"/>
    <w:rsid w:val="002B0E3D"/>
    <w:rsid w:val="002B6950"/>
    <w:rsid w:val="002B7C02"/>
    <w:rsid w:val="00302AA4"/>
    <w:rsid w:val="00310A68"/>
    <w:rsid w:val="003308E2"/>
    <w:rsid w:val="00337812"/>
    <w:rsid w:val="00355BF4"/>
    <w:rsid w:val="003A400C"/>
    <w:rsid w:val="003D746B"/>
    <w:rsid w:val="003D7D07"/>
    <w:rsid w:val="003E4138"/>
    <w:rsid w:val="003F10A6"/>
    <w:rsid w:val="00403036"/>
    <w:rsid w:val="00450522"/>
    <w:rsid w:val="004622B4"/>
    <w:rsid w:val="004744D8"/>
    <w:rsid w:val="00496605"/>
    <w:rsid w:val="004A3537"/>
    <w:rsid w:val="004A582D"/>
    <w:rsid w:val="004D4E2D"/>
    <w:rsid w:val="004F1B0A"/>
    <w:rsid w:val="004F66C2"/>
    <w:rsid w:val="00592060"/>
    <w:rsid w:val="0059473B"/>
    <w:rsid w:val="00595B51"/>
    <w:rsid w:val="005A0B88"/>
    <w:rsid w:val="005A78E9"/>
    <w:rsid w:val="005E65DB"/>
    <w:rsid w:val="005E70A5"/>
    <w:rsid w:val="005F08DF"/>
    <w:rsid w:val="00654752"/>
    <w:rsid w:val="00655887"/>
    <w:rsid w:val="00676084"/>
    <w:rsid w:val="00687615"/>
    <w:rsid w:val="00697039"/>
    <w:rsid w:val="006A3B3A"/>
    <w:rsid w:val="006A53EF"/>
    <w:rsid w:val="006D6C60"/>
    <w:rsid w:val="006E0199"/>
    <w:rsid w:val="006F62A9"/>
    <w:rsid w:val="00796A61"/>
    <w:rsid w:val="007C1584"/>
    <w:rsid w:val="007F26E4"/>
    <w:rsid w:val="007F7CAE"/>
    <w:rsid w:val="008307CE"/>
    <w:rsid w:val="00850C45"/>
    <w:rsid w:val="0086131C"/>
    <w:rsid w:val="0088245B"/>
    <w:rsid w:val="008B0F02"/>
    <w:rsid w:val="008B72D2"/>
    <w:rsid w:val="008D2870"/>
    <w:rsid w:val="00902541"/>
    <w:rsid w:val="00940BB8"/>
    <w:rsid w:val="00975021"/>
    <w:rsid w:val="0099430F"/>
    <w:rsid w:val="009B4485"/>
    <w:rsid w:val="009C5FE0"/>
    <w:rsid w:val="00A11E57"/>
    <w:rsid w:val="00A1245B"/>
    <w:rsid w:val="00A23FB2"/>
    <w:rsid w:val="00A674C1"/>
    <w:rsid w:val="00A93359"/>
    <w:rsid w:val="00A9496D"/>
    <w:rsid w:val="00AD43B7"/>
    <w:rsid w:val="00B0729D"/>
    <w:rsid w:val="00B34344"/>
    <w:rsid w:val="00B64538"/>
    <w:rsid w:val="00B74983"/>
    <w:rsid w:val="00B94D89"/>
    <w:rsid w:val="00BA59CB"/>
    <w:rsid w:val="00BC4E79"/>
    <w:rsid w:val="00BE0E8D"/>
    <w:rsid w:val="00BE1765"/>
    <w:rsid w:val="00BF0D4A"/>
    <w:rsid w:val="00C03354"/>
    <w:rsid w:val="00C324B6"/>
    <w:rsid w:val="00C43EFA"/>
    <w:rsid w:val="00C620CA"/>
    <w:rsid w:val="00C725E8"/>
    <w:rsid w:val="00C73376"/>
    <w:rsid w:val="00C82473"/>
    <w:rsid w:val="00C868DA"/>
    <w:rsid w:val="00C97D45"/>
    <w:rsid w:val="00CB2218"/>
    <w:rsid w:val="00CD0CF2"/>
    <w:rsid w:val="00CD6F33"/>
    <w:rsid w:val="00CE3FFD"/>
    <w:rsid w:val="00CF5FDA"/>
    <w:rsid w:val="00CF7025"/>
    <w:rsid w:val="00D24140"/>
    <w:rsid w:val="00D3637E"/>
    <w:rsid w:val="00D43D92"/>
    <w:rsid w:val="00D833E3"/>
    <w:rsid w:val="00DB1C1F"/>
    <w:rsid w:val="00DF39FA"/>
    <w:rsid w:val="00E2109D"/>
    <w:rsid w:val="00E43079"/>
    <w:rsid w:val="00E63ECC"/>
    <w:rsid w:val="00E81EE2"/>
    <w:rsid w:val="00EB7E76"/>
    <w:rsid w:val="00ED43C6"/>
    <w:rsid w:val="00F011DD"/>
    <w:rsid w:val="00F10E24"/>
    <w:rsid w:val="00F47073"/>
    <w:rsid w:val="00F536F9"/>
    <w:rsid w:val="00F6789B"/>
    <w:rsid w:val="00F821F2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E3E8C"/>
    <w:rsid w:val="005D47CC"/>
    <w:rsid w:val="00CD7848"/>
    <w:rsid w:val="00CE47F2"/>
    <w:rsid w:val="00F4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1856</Words>
  <Characters>10212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12044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2022-01-17T15:51:00Z</dcterms:created>
  <dcterms:modified xsi:type="dcterms:W3CDTF">2022-01-17T15:51:00Z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