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BB4118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4DCB4033" w14:textId="77777777" w:rsidR="00BB4118" w:rsidRDefault="00BB4118" w:rsidP="00BB411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BB411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BB4118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A2C8734" w14:textId="091B4D20" w:rsidR="00BB4118" w:rsidRDefault="00BB4118" w:rsidP="00BB411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BB4118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A5DD700" w14:textId="77777777" w:rsidR="00BB4118" w:rsidRDefault="00BB4118" w:rsidP="00BB411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4A63310F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BB4118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BB4118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BB4118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BB4118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BB411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BB411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BB411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BB411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BB411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BB411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BB411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BB411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BB411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BB411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BB411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BB411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BB411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BB411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BB411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BB411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BB411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BB411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BB411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C37889" w14:textId="430E74CB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DB7F63" w14:paraId="65246D07" w14:textId="77777777" w:rsidTr="00D33EC1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textDirection w:val="btLr"/>
            <w:hideMark/>
          </w:tcPr>
          <w:p w14:paraId="1E51F0DC" w14:textId="77777777" w:rsidR="00DB7F63" w:rsidRDefault="00DB7F63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4891EC7B" w14:textId="77777777" w:rsidR="00DB7F63" w:rsidRDefault="00DB7F63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14:paraId="212A0C3E" w14:textId="77777777" w:rsidR="00DB7F63" w:rsidRDefault="00DB7F6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Educación Física</w:t>
            </w:r>
          </w:p>
        </w:tc>
      </w:tr>
      <w:tr w:rsidR="00DB7F63" w14:paraId="26CD786D" w14:textId="77777777" w:rsidTr="00D33EC1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7A2D3" w14:textId="77777777" w:rsidR="00DB7F63" w:rsidRDefault="00DB7F63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25AE471B" w14:textId="77777777" w:rsidR="00DB7F63" w:rsidRDefault="00DB7F63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29EA911B" w14:textId="77777777" w:rsidR="00DB7F63" w:rsidRDefault="00DB7F63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DB7F63" w14:paraId="0B79582E" w14:textId="77777777" w:rsidTr="00D33EC1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1A93E" w14:textId="77777777" w:rsidR="00DB7F63" w:rsidRDefault="00DB7F63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6797A" w14:textId="77777777" w:rsidR="00DB7F63" w:rsidRDefault="00DB7F63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573F21DF" w14:textId="77777777" w:rsidR="00DB7F63" w:rsidRDefault="00DB7F63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2C035F39" w14:textId="77777777" w:rsidR="00DB7F63" w:rsidRDefault="00DB7F63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1868E72D" w14:textId="77777777" w:rsidR="00DB7F63" w:rsidRDefault="00DB7F63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D33EC1" w14:paraId="74B3DF24" w14:textId="77777777" w:rsidTr="00D33E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668724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938A458" w14:textId="77777777" w:rsidR="00D33EC1" w:rsidRDefault="00D33EC1" w:rsidP="00D33E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1D059053" w14:textId="47767479" w:rsidR="00D33EC1" w:rsidRDefault="00D33EC1" w:rsidP="00D33E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Mejorar o mantener los factores de la condición física y las habilidades motrices con un enfoque hacia la salud, considerando el propio nivel y orientándolos hacia sus motivaciones y hacia posteriores estudios u ocupaciones.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443136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97E7726" w14:textId="77777777" w:rsidR="00D33EC1" w:rsidRDefault="00D33EC1" w:rsidP="00D33E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0876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3ADD316" w14:textId="77777777" w:rsidR="00D33EC1" w:rsidRDefault="00D33EC1" w:rsidP="00D33E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02954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E87A438" w14:textId="77777777" w:rsidR="00D33EC1" w:rsidRDefault="00D33EC1" w:rsidP="00D33E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33EC1" w14:paraId="62C744DB" w14:textId="77777777" w:rsidTr="00D33E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156285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3847060" w14:textId="77777777" w:rsidR="00D33EC1" w:rsidRDefault="00D33EC1" w:rsidP="00D33E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7AD7D5EF" w14:textId="265F2079" w:rsidR="00D33EC1" w:rsidRDefault="00D33EC1" w:rsidP="00D33E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Planificar, elaborar y poner en práctica un programa personal de actividad física que incida en la mejora y el mantenimiento de la salud, aplicando los diferentes sistemas de desarrollo de las capacidades físicas y motrices implicadas, teniendo en cuenta sus características y nivel inicial, y evaluando las mejoras obtenidas.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27899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5372178" w14:textId="77777777" w:rsidR="00D33EC1" w:rsidRDefault="00D33EC1" w:rsidP="00D33E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807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F0BC4F1" w14:textId="77777777" w:rsidR="00D33EC1" w:rsidRDefault="00D33EC1" w:rsidP="00D33E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77071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18F5547" w14:textId="77777777" w:rsidR="00D33EC1" w:rsidRDefault="00D33EC1" w:rsidP="00D33E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33EC1" w14:paraId="2C76B0EF" w14:textId="77777777" w:rsidTr="00D33E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89645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1A96B04" w14:textId="77777777" w:rsidR="00D33EC1" w:rsidRDefault="00D33EC1" w:rsidP="00D33E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2B7B29AF" w14:textId="2A6D859E" w:rsidR="00D33EC1" w:rsidRDefault="00D33EC1" w:rsidP="00D33E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</w:t>
            </w:r>
            <w:r w:rsidRPr="006548B4">
              <w:rPr>
                <w:color w:val="000000"/>
              </w:rPr>
              <w:t xml:space="preserve">Valorar la actividad física desde la perspectiva de la salud, el disfrute, la </w:t>
            </w:r>
            <w:proofErr w:type="spellStart"/>
            <w:proofErr w:type="gramStart"/>
            <w:r w:rsidRPr="006548B4">
              <w:rPr>
                <w:color w:val="000000"/>
              </w:rPr>
              <w:t>auto-superación</w:t>
            </w:r>
            <w:proofErr w:type="spellEnd"/>
            <w:proofErr w:type="gramEnd"/>
            <w:r w:rsidRPr="006548B4">
              <w:rPr>
                <w:color w:val="000000"/>
              </w:rPr>
              <w:t xml:space="preserve"> y las posibilidades de interacción social y de perspectiva profesional, adoptando actitudes de interés, tolerancia, respeto, esfuerzo y cooperación en la práctica de la actividad física.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94932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EFADF04" w14:textId="77777777" w:rsidR="00D33EC1" w:rsidRDefault="00D33EC1" w:rsidP="00D33E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95874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94A5805" w14:textId="77777777" w:rsidR="00D33EC1" w:rsidRDefault="00D33EC1" w:rsidP="00D33E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5032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41FA12A" w14:textId="77777777" w:rsidR="00D33EC1" w:rsidRDefault="00D33EC1" w:rsidP="00D33E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33EC1" w14:paraId="3C26CB45" w14:textId="77777777" w:rsidTr="00D33E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85937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06E9125" w14:textId="77777777" w:rsidR="00D33EC1" w:rsidRDefault="00D33EC1" w:rsidP="00D33E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0CC32DDC" w14:textId="46ABD910" w:rsidR="00D33EC1" w:rsidRDefault="00D33EC1" w:rsidP="00D33E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Controlar los riesgos que puede generar la utilización de los materiales y equipamientos, el entorno y las propias actuaciones en la realización de las actividades físicas y artístico-expresivas, actuando de forma responsable, en el desarrollo de </w:t>
            </w:r>
            <w:proofErr w:type="gramStart"/>
            <w:r w:rsidRPr="006548B4">
              <w:rPr>
                <w:color w:val="000000"/>
              </w:rPr>
              <w:t>las mismas</w:t>
            </w:r>
            <w:proofErr w:type="gramEnd"/>
            <w:r w:rsidRPr="006548B4">
              <w:rPr>
                <w:color w:val="000000"/>
              </w:rPr>
              <w:t>, tanto individualmente como en grupo.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47094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6C2F63D" w14:textId="77777777" w:rsidR="00D33EC1" w:rsidRDefault="00D33EC1" w:rsidP="00D33E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90899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06D472B" w14:textId="77777777" w:rsidR="00D33EC1" w:rsidRDefault="00D33EC1" w:rsidP="00D33E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21869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B5021A0" w14:textId="77777777" w:rsidR="00D33EC1" w:rsidRDefault="00D33EC1" w:rsidP="00D33E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33EC1" w14:paraId="6F9014A0" w14:textId="77777777" w:rsidTr="00D33E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131965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750EF3B" w14:textId="77777777" w:rsidR="00D33EC1" w:rsidRDefault="00D33EC1" w:rsidP="00D33E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36F68A1E" w14:textId="49B30C69" w:rsidR="00D33EC1" w:rsidRDefault="00D33EC1" w:rsidP="00D33E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Resolver situaciones motrices en diferentes contextos de práctica aplicando habilidades motrices específicas y/o especializadas con fluidez, precisión y control, perfeccionando la adaptación y la ejecución de los elementos técnico-tácticos desarrollados en la etapa anterior.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9014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B1D7904" w14:textId="77777777" w:rsidR="00D33EC1" w:rsidRDefault="00D33EC1" w:rsidP="00D33E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74812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4B8594F" w14:textId="77777777" w:rsidR="00D33EC1" w:rsidRDefault="00D33EC1" w:rsidP="00D33E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43836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F46F0C8" w14:textId="77777777" w:rsidR="00D33EC1" w:rsidRDefault="00D33EC1" w:rsidP="00D33E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33EC1" w14:paraId="6C831C06" w14:textId="77777777" w:rsidTr="00D33E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54959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5743484" w14:textId="77777777" w:rsidR="00D33EC1" w:rsidRDefault="00D33EC1" w:rsidP="00D33E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560F5F21" w14:textId="74EFEA90" w:rsidR="00D33EC1" w:rsidRDefault="00D33EC1" w:rsidP="00D33E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</w:t>
            </w:r>
            <w:r w:rsidRPr="006548B4">
              <w:rPr>
                <w:color w:val="000000"/>
              </w:rPr>
              <w:t xml:space="preserve">Solucionar de forma creativa y exitosa situaciones de oposición, colaboración, o colaboración-oposición, en contextos deportivos o recreativos, adaptando las estrategias a las condiciones cambiantes que se producen en la práctica.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21197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6C15127" w14:textId="77777777" w:rsidR="00D33EC1" w:rsidRDefault="00D33EC1" w:rsidP="00D33E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36171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15308AD" w14:textId="77777777" w:rsidR="00D33EC1" w:rsidRDefault="00D33EC1" w:rsidP="00D33E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2109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980C7F0" w14:textId="77777777" w:rsidR="00D33EC1" w:rsidRDefault="00D33EC1" w:rsidP="00D33E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33EC1" w14:paraId="7F9773DE" w14:textId="77777777" w:rsidTr="00D33E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777881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CD70A36" w14:textId="77777777" w:rsidR="00D33EC1" w:rsidRDefault="00D33EC1" w:rsidP="00D33E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60AFB985" w14:textId="33068F06" w:rsidR="00D33EC1" w:rsidRDefault="00D33EC1" w:rsidP="00D33E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</w:t>
            </w:r>
            <w:r w:rsidRPr="006548B4">
              <w:rPr>
                <w:color w:val="000000"/>
              </w:rPr>
              <w:t xml:space="preserve">Crear y representar composiciones corporales individuales y colectivas con originalidad y expresividad, aplicando las técnicas más apropiadas a la intencionalidad de la composición.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83170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06CFF8D" w14:textId="77777777" w:rsidR="00D33EC1" w:rsidRDefault="00D33EC1" w:rsidP="00D33E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8184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094B512" w14:textId="77777777" w:rsidR="00D33EC1" w:rsidRDefault="00D33EC1" w:rsidP="00D33E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510089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3F315C8" w14:textId="77777777" w:rsidR="00D33EC1" w:rsidRDefault="00D33EC1" w:rsidP="00D33E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33EC1" w14:paraId="14418D63" w14:textId="77777777" w:rsidTr="00D33E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49899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0450BA0" w14:textId="77777777" w:rsidR="00D33EC1" w:rsidRDefault="00D33EC1" w:rsidP="00D33E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23DBDC42" w14:textId="1DA9A4A3" w:rsidR="00D33EC1" w:rsidRDefault="00D33EC1" w:rsidP="00D33E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Mejorar o mantener los factores de la condición física y motriz, y las habilidades motrices con un enfoque hacia la salud, considerando el propio nivel y orientándolos hacia sus motivaciones y hacia posteriores estudios y ocupaciones.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496153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49D8F71" w14:textId="77777777" w:rsidR="00D33EC1" w:rsidRDefault="00D33EC1" w:rsidP="00D33E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553072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B94B61E" w14:textId="77777777" w:rsidR="00D33EC1" w:rsidRDefault="00D33EC1" w:rsidP="00D33E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15942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31B9575" w14:textId="77777777" w:rsidR="00D33EC1" w:rsidRDefault="00D33EC1" w:rsidP="00D33E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33EC1" w14:paraId="2A84F08A" w14:textId="77777777" w:rsidTr="00D33E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509760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1D9C750" w14:textId="77777777" w:rsidR="00D33EC1" w:rsidRDefault="00D33EC1" w:rsidP="00D33E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0AC01252" w14:textId="101DB152" w:rsidR="00D33EC1" w:rsidRDefault="00D33EC1" w:rsidP="00D33E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Mostrar un comportamiento personal y social responsable respetándose a sí mismo y a sí misma, a las demás personas y al entorno en el marco de la actividad física.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5312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58B877E" w14:textId="77777777" w:rsidR="00D33EC1" w:rsidRDefault="00D33EC1" w:rsidP="00D33E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28071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4D9ACFC" w14:textId="77777777" w:rsidR="00D33EC1" w:rsidRDefault="00D33EC1" w:rsidP="00D33E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48613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DCE32F0" w14:textId="77777777" w:rsidR="00D33EC1" w:rsidRDefault="00D33EC1" w:rsidP="00D33E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33EC1" w14:paraId="0E12062E" w14:textId="77777777" w:rsidTr="00D33E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11708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90C9F52" w14:textId="77777777" w:rsidR="00D33EC1" w:rsidRDefault="00D33EC1" w:rsidP="00D33E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0448E7AE" w14:textId="5E2861CA" w:rsidR="00D33EC1" w:rsidRDefault="00D33EC1" w:rsidP="00D33E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Utilizar las tecnologías de la información y la comunicación para mejorar su proceso de aprendizaje, aplicando criterios de fiabilidad y eficacia en la utilización de fuentes de información y participando en entornos colaborativos con intereses comunes.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86040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BECBE59" w14:textId="77777777" w:rsidR="00D33EC1" w:rsidRDefault="00D33EC1" w:rsidP="00D33E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52457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44F48C1" w14:textId="77777777" w:rsidR="00D33EC1" w:rsidRDefault="00D33EC1" w:rsidP="00D33E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0614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0A6E7A9" w14:textId="77777777" w:rsidR="00D33EC1" w:rsidRDefault="00D33EC1" w:rsidP="00D33E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1CA35B34" w14:textId="1BF3B25E" w:rsidR="00DB7F63" w:rsidRDefault="00DB7F63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F0E7AD1" w14:textId="77777777" w:rsidR="00D33EC1" w:rsidRDefault="00D33EC1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FBA88F0" w14:textId="77777777" w:rsidR="00DB7F63" w:rsidRDefault="00DB7F63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7FEEC49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03F5354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10AA2A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77777777" w:rsidR="00B53172" w:rsidRPr="0060453C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7777777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F113094" w14:textId="77777777" w:rsidR="004C1975" w:rsidRDefault="004C1975" w:rsidP="0060453C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3B39CD9A" w14:textId="14C02B6B" w:rsidR="004C1975" w:rsidRDefault="004C197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BB4118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BB4118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BB4118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BB4118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BB4118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BB4118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2AA4"/>
    <w:rsid w:val="00324D59"/>
    <w:rsid w:val="003A400C"/>
    <w:rsid w:val="003E4138"/>
    <w:rsid w:val="003F10A6"/>
    <w:rsid w:val="004015FA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F66C2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6F66F9"/>
    <w:rsid w:val="00713D2C"/>
    <w:rsid w:val="0074332D"/>
    <w:rsid w:val="007F26E4"/>
    <w:rsid w:val="00850C45"/>
    <w:rsid w:val="008B4B63"/>
    <w:rsid w:val="008B72D2"/>
    <w:rsid w:val="00975021"/>
    <w:rsid w:val="0099430F"/>
    <w:rsid w:val="009C5FE0"/>
    <w:rsid w:val="009F0D85"/>
    <w:rsid w:val="00A46FAD"/>
    <w:rsid w:val="00A9496D"/>
    <w:rsid w:val="00AD018C"/>
    <w:rsid w:val="00B53172"/>
    <w:rsid w:val="00B64538"/>
    <w:rsid w:val="00BB4118"/>
    <w:rsid w:val="00BC4E79"/>
    <w:rsid w:val="00BE0E8D"/>
    <w:rsid w:val="00BE1765"/>
    <w:rsid w:val="00C03354"/>
    <w:rsid w:val="00C324B6"/>
    <w:rsid w:val="00C868DA"/>
    <w:rsid w:val="00C97D45"/>
    <w:rsid w:val="00CD0CF2"/>
    <w:rsid w:val="00CE3FFD"/>
    <w:rsid w:val="00CF7025"/>
    <w:rsid w:val="00D33EC1"/>
    <w:rsid w:val="00D34F48"/>
    <w:rsid w:val="00D3637E"/>
    <w:rsid w:val="00DB1C1F"/>
    <w:rsid w:val="00DB7F63"/>
    <w:rsid w:val="00DF39FA"/>
    <w:rsid w:val="00ED43C6"/>
    <w:rsid w:val="00F011DD"/>
    <w:rsid w:val="00F10E24"/>
    <w:rsid w:val="00F47073"/>
    <w:rsid w:val="00F91D91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F744B0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F744B0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BD64B2"/>
    <w:rsid w:val="00F74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1735</Words>
  <Characters>9545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4</cp:revision>
  <cp:lastPrinted>2020-06-18T16:12:00Z</cp:lastPrinted>
  <dcterms:created xsi:type="dcterms:W3CDTF">2022-01-01T20:14:00Z</dcterms:created>
  <dcterms:modified xsi:type="dcterms:W3CDTF">2022-01-12T13:05:00Z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