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76DB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1D581E9" w14:textId="77777777" w:rsidR="002517C5" w:rsidRDefault="002517C5" w:rsidP="002517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2517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76DB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F11688" w14:textId="77777777" w:rsidR="002517C5" w:rsidRDefault="002517C5" w:rsidP="002517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2517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76DB9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BFD2167" w14:textId="77777777" w:rsidR="002517C5" w:rsidRDefault="002517C5" w:rsidP="002517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013A06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76DB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76DB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76DB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76DB9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76D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186254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582D5B76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D76DB9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Literatura Universal</w:t>
            </w:r>
          </w:p>
        </w:tc>
      </w:tr>
      <w:tr w:rsidR="00947395" w14:paraId="18812328" w14:textId="77777777" w:rsidTr="00186254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186254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86254" w14:paraId="22F32692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86F6F72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336A3" w14:textId="7B90BBCC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Leer, comprender, analizar y comentar obras breves, fragmentos u obras completas significativas de distintas épocas, interpretando su contenido de acuerdo con los conocimientos adquiridos sobre temas y formas literarias, así como sobre periodos y autores significativos.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A23FD55" w14:textId="77777777" w:rsidR="00186254" w:rsidRPr="004F31D1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1BA71DC" w14:textId="77777777" w:rsidR="00186254" w:rsidRPr="004F31D1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8AEBF71" w14:textId="77777777" w:rsidR="00186254" w:rsidRPr="004F31D1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72379061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51B84AE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DF8A6" w14:textId="7A817B77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Interpretar obras narrativas, líricas y dramáticas de la literatura universal especialmente significativas relacionando su forma y su contenido con las ideas estéticas dominantes del momento en que se escribieron y las transformaciones artísticas e históricas producidas en el resto de las artes.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1F8F8A7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76824B6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15558AB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1E92EDCC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8AAC79B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87494" w14:textId="546A75E5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Observar, reconocer y valorar la evolución de algunos temas y formas creados por la literatura y su valor permanente en diversas manifestaciones artísticas de la cultura universal.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15D217E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DA9C70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9B06156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62FC6AF7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5B95E84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B924B" w14:textId="1339C12A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Analizar y comparar textos de la literatura universal y de la literatura española de la misma época, poniendo de manifiesto las influencias, coincidencias y diferencias que existen entre ellos.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0D824C2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F06F454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8D809CB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2ACFAFB7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8A064BE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58CCA" w14:textId="29B41C1C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Leer, comprender y analizar en soporte papel y digital, obras breves, fragmentos u obras completas, significativas de distintas épocas, interpretando su contenido de acuerdo con los conocimientos adquiridos sobre temas y formas literarias, así como sobre periodos y autores significativos.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336EAF6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CE0C771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6501F5A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38963E70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C94C828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FAE13" w14:textId="7DA72C52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trabajos críticos sobre la lectura de una obra significativa de una época, interpretándola en relación con su contexto histórico y literario, obteniendo la información bibliográfica necesaria y efectuando una valoración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455FF5F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232ABB8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CF25AE8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86254" w14:paraId="2226A0EB" w14:textId="77777777" w:rsidTr="0018625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6E62574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7BA04" w14:textId="115C30F1" w:rsidR="00186254" w:rsidRPr="00A04BEA" w:rsidRDefault="00186254" w:rsidP="001862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exposiciones orales o escritas acerca de una obra, un autor o una época con ayuda de medios audiovisuales y de las tecnologías de la información y la comunicación, expresando las propias opiniones, siguiendo un esquema preparado previamente, valorando las obras literarias como punto de encuentro de ideas y sentimientos colectivos y como instrumentos para acrecentar el caudal de la propia experiencia.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2E8146D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C6485DF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770818C" w14:textId="77777777" w:rsidR="00186254" w:rsidRDefault="00186254" w:rsidP="0018625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77777777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41F1372D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DE9E59" w14:textId="406DB6D7" w:rsidR="00186254" w:rsidRDefault="0018625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0C2F45" w14:textId="0A7E49C1" w:rsidR="00186254" w:rsidRDefault="0018625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E022DE" w14:textId="16A66981" w:rsidR="00186254" w:rsidRDefault="0018625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2A3EF3" w14:textId="34BDB5E3" w:rsidR="00186254" w:rsidRDefault="0018625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070784" w14:textId="77777777" w:rsidR="00186254" w:rsidRDefault="0018625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14D76C7C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76DB9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76DB9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76DB9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76DB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76DB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76DB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86254"/>
    <w:rsid w:val="00202B8D"/>
    <w:rsid w:val="002517C5"/>
    <w:rsid w:val="00254BDB"/>
    <w:rsid w:val="002B0E3D"/>
    <w:rsid w:val="002D7CA8"/>
    <w:rsid w:val="00301422"/>
    <w:rsid w:val="00302AA4"/>
    <w:rsid w:val="0032416F"/>
    <w:rsid w:val="00324D59"/>
    <w:rsid w:val="0037465A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B2119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76DB9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1641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2022-01-02T17:56:00Z</dcterms:created>
  <dcterms:modified xsi:type="dcterms:W3CDTF">2022-01-17T13:37:00Z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