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EBCB00" w14:textId="77777777" w:rsidR="0074332D" w:rsidRDefault="0074332D" w:rsidP="0074332D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  <w:sectPr w:rsidR="0074332D" w:rsidSect="0074332D">
          <w:headerReference w:type="even" r:id="rId8"/>
          <w:headerReference w:type="default" r:id="rId9"/>
          <w:footerReference w:type="default" r:id="rId10"/>
          <w:headerReference w:type="first" r:id="rId11"/>
          <w:type w:val="continuous"/>
          <w:pgSz w:w="11910" w:h="16840"/>
          <w:pgMar w:top="24" w:right="853" w:bottom="280" w:left="1276" w:header="426" w:footer="30" w:gutter="0"/>
          <w:cols w:space="720"/>
          <w:titlePg/>
          <w:docGrid w:linePitch="299"/>
        </w:sectPr>
      </w:pPr>
      <w:bookmarkStart w:id="0" w:name="_Hlk42675213"/>
    </w:p>
    <w:p w14:paraId="2BC6F4D8" w14:textId="77777777" w:rsidR="004C1975" w:rsidRDefault="004C1975" w:rsidP="004C1975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  <w:r>
        <w:rPr>
          <w:rFonts w:ascii="Century Gothic" w:hAnsi="Century Gothic" w:cs="Century Gothic"/>
          <w:color w:val="000000"/>
          <w:lang w:val="es-ES"/>
        </w:rPr>
        <w:t xml:space="preserve">        </w:t>
      </w:r>
    </w:p>
    <w:tbl>
      <w:tblPr>
        <w:tblStyle w:val="Tablaconcuadrcula"/>
        <w:tblpPr w:leftFromText="141" w:rightFromText="141" w:vertAnchor="page" w:horzAnchor="margin" w:tblpY="1921"/>
        <w:tblW w:w="0" w:type="auto"/>
        <w:tblLook w:val="04A0" w:firstRow="1" w:lastRow="0" w:firstColumn="1" w:lastColumn="0" w:noHBand="0" w:noVBand="1"/>
      </w:tblPr>
      <w:tblGrid>
        <w:gridCol w:w="2315"/>
        <w:gridCol w:w="2466"/>
        <w:gridCol w:w="1040"/>
        <w:gridCol w:w="1812"/>
        <w:gridCol w:w="1938"/>
      </w:tblGrid>
      <w:tr w:rsidR="004C1975" w:rsidRPr="007C1584" w14:paraId="7AFC593A" w14:textId="77777777" w:rsidTr="004C1975">
        <w:tc>
          <w:tcPr>
            <w:tcW w:w="9571" w:type="dxa"/>
            <w:gridSpan w:val="5"/>
            <w:shd w:val="clear" w:color="auto" w:fill="DDD9C3" w:themeFill="background2" w:themeFillShade="E6"/>
          </w:tcPr>
          <w:p w14:paraId="0AABC6F5" w14:textId="77777777" w:rsidR="004C1975" w:rsidRPr="00CD6F33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CD6F33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DATOS DEL CENTRO Y DEL ALUMNO</w:t>
            </w:r>
          </w:p>
        </w:tc>
      </w:tr>
      <w:tr w:rsidR="004C1975" w:rsidRPr="007C1584" w14:paraId="34973008" w14:textId="77777777" w:rsidTr="004C1975">
        <w:tc>
          <w:tcPr>
            <w:tcW w:w="2315" w:type="dxa"/>
            <w:shd w:val="clear" w:color="auto" w:fill="EEECE1" w:themeFill="background2"/>
          </w:tcPr>
          <w:p w14:paraId="3DF7F710" w14:textId="77777777" w:rsidR="004C1975" w:rsidRPr="00CD6F33" w:rsidRDefault="004C1975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CD6F33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NOMBRE Y APELLIDOS DEL ALUMNO</w:t>
            </w:r>
          </w:p>
        </w:tc>
        <w:tc>
          <w:tcPr>
            <w:tcW w:w="7256" w:type="dxa"/>
            <w:gridSpan w:val="4"/>
            <w:shd w:val="clear" w:color="auto" w:fill="EEECE1" w:themeFill="background2"/>
          </w:tcPr>
          <w:p w14:paraId="6CCDF75A" w14:textId="77777777" w:rsidR="004C1975" w:rsidRPr="00CD6F33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1975" w14:paraId="5A0BDA7F" w14:textId="77777777" w:rsidTr="004C1975">
        <w:tc>
          <w:tcPr>
            <w:tcW w:w="2315" w:type="dxa"/>
            <w:shd w:val="clear" w:color="auto" w:fill="EEECE1" w:themeFill="background2"/>
          </w:tcPr>
          <w:p w14:paraId="271A71F5" w14:textId="77777777" w:rsidR="004C1975" w:rsidRPr="00CD6F33" w:rsidRDefault="004C1975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CD6F33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NIVEL EN EL QUE ESTÁ MATRICULADO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278953520"/>
            <w:placeholder>
              <w:docPart w:val="57227B095D4D44CFA45108B9ECB4D62A"/>
            </w:placeholder>
            <w:showingPlcHdr/>
            <w:comboBox>
              <w:listItem w:value="Elija un elemento."/>
              <w:listItem w:displayText="1º ESO" w:value="1º ESO"/>
              <w:listItem w:displayText="2º ESO" w:value=""/>
              <w:listItem w:displayText="3º ESO" w:value="3º ESO"/>
              <w:listItem w:displayText="4º ESO" w:value="4º ESO"/>
              <w:listItem w:displayText="1º BACH" w:value="1º BACH"/>
              <w:listItem w:displayText="2º BACH" w:value="2º BACH"/>
            </w:comboBox>
          </w:sdtPr>
          <w:sdtEndPr/>
          <w:sdtContent>
            <w:tc>
              <w:tcPr>
                <w:tcW w:w="3506" w:type="dxa"/>
                <w:gridSpan w:val="2"/>
                <w:shd w:val="clear" w:color="auto" w:fill="EEECE1" w:themeFill="background2"/>
              </w:tcPr>
              <w:p w14:paraId="3C928FAF" w14:textId="77777777" w:rsidR="004C1975" w:rsidRPr="00CD6F33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 w:rsidRPr="00071985">
                  <w:rPr>
                    <w:rStyle w:val="Textodelmarcadordeposicin"/>
                    <w:rFonts w:eastAsiaTheme="minorHAnsi"/>
                  </w:rPr>
                  <w:t>Elija un elemento.</w:t>
                </w:r>
              </w:p>
            </w:tc>
          </w:sdtContent>
        </w:sdt>
        <w:tc>
          <w:tcPr>
            <w:tcW w:w="1812" w:type="dxa"/>
            <w:shd w:val="clear" w:color="auto" w:fill="EEECE1" w:themeFill="background2"/>
          </w:tcPr>
          <w:p w14:paraId="5D9EF195" w14:textId="77777777" w:rsidR="004C1975" w:rsidRPr="00CD6F33" w:rsidRDefault="004C1975" w:rsidP="009F7592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CURSO ACADÉMICO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117560277"/>
            <w:placeholder>
              <w:docPart w:val="57227B095D4D44CFA45108B9ECB4D62A"/>
            </w:placeholder>
            <w:showingPlcHdr/>
            <w:dropDownList>
              <w:listItem w:value="Elija un elemento."/>
              <w:listItem w:displayText="2021-2022" w:value="2021-2022"/>
              <w:listItem w:displayText="2022-2023" w:value="2022-2023"/>
              <w:listItem w:displayText="2023-2024" w:value="2023-2024"/>
              <w:listItem w:displayText="2024-2025" w:value="2024-2025"/>
            </w:dropDownList>
          </w:sdtPr>
          <w:sdtEndPr/>
          <w:sdtContent>
            <w:tc>
              <w:tcPr>
                <w:tcW w:w="1938" w:type="dxa"/>
                <w:shd w:val="clear" w:color="auto" w:fill="EEECE1" w:themeFill="background2"/>
              </w:tcPr>
              <w:p w14:paraId="35A6C622" w14:textId="77777777" w:rsidR="004C1975" w:rsidRPr="00CD6F33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 w:rsidRPr="00071985">
                  <w:rPr>
                    <w:rStyle w:val="Textodelmarcadordeposicin"/>
                    <w:rFonts w:eastAsiaTheme="minorHAnsi"/>
                  </w:rPr>
                  <w:t>Elija un elemento.</w:t>
                </w:r>
              </w:p>
            </w:tc>
          </w:sdtContent>
        </w:sdt>
      </w:tr>
      <w:tr w:rsidR="004C1975" w14:paraId="2A1A1DA9" w14:textId="77777777" w:rsidTr="004C1975">
        <w:tc>
          <w:tcPr>
            <w:tcW w:w="2315" w:type="dxa"/>
            <w:vMerge w:val="restart"/>
            <w:shd w:val="clear" w:color="auto" w:fill="EEECE1" w:themeFill="background2"/>
            <w:vAlign w:val="center"/>
          </w:tcPr>
          <w:p w14:paraId="13CA134E" w14:textId="77777777" w:rsidR="004C1975" w:rsidRDefault="004C1975" w:rsidP="009F7592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DOCENTE IMPLICADO</w:t>
            </w:r>
          </w:p>
          <w:p w14:paraId="4A5350A8" w14:textId="77777777" w:rsidR="004C1975" w:rsidRPr="00CD6F33" w:rsidRDefault="004C1975" w:rsidP="009F7592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7C1584">
              <w:rPr>
                <w:rFonts w:ascii="Century Gothic" w:hAnsi="Century Gothic" w:cs="Century Gothic"/>
                <w:b/>
                <w:bCs/>
                <w:sz w:val="18"/>
                <w:szCs w:val="20"/>
              </w:rPr>
              <w:t>(Rellenar lo que corresponda)</w:t>
            </w:r>
          </w:p>
        </w:tc>
        <w:tc>
          <w:tcPr>
            <w:tcW w:w="7256" w:type="dxa"/>
            <w:gridSpan w:val="4"/>
            <w:shd w:val="clear" w:color="auto" w:fill="EEECE1" w:themeFill="background2"/>
          </w:tcPr>
          <w:p w14:paraId="794A1525" w14:textId="77777777" w:rsidR="004C1975" w:rsidRPr="00CD6F33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CD6F33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TUTOR</w:t>
            </w: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/A:</w:t>
            </w:r>
          </w:p>
        </w:tc>
      </w:tr>
      <w:tr w:rsidR="004C1975" w:rsidRPr="007C1584" w14:paraId="3C6D32CF" w14:textId="77777777" w:rsidTr="004C1975">
        <w:tc>
          <w:tcPr>
            <w:tcW w:w="2315" w:type="dxa"/>
            <w:vMerge/>
            <w:shd w:val="clear" w:color="auto" w:fill="EEECE1" w:themeFill="background2"/>
          </w:tcPr>
          <w:p w14:paraId="46F0A18E" w14:textId="77777777" w:rsidR="004C1975" w:rsidRDefault="004C1975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256" w:type="dxa"/>
            <w:gridSpan w:val="4"/>
            <w:shd w:val="clear" w:color="auto" w:fill="EEECE1" w:themeFill="background2"/>
          </w:tcPr>
          <w:p w14:paraId="1872912A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PROFESOR/A QUE REALIZA EL PROGRAMA DE REFUERZO:</w:t>
            </w:r>
          </w:p>
          <w:p w14:paraId="7E37C428" w14:textId="77777777" w:rsidR="004C1975" w:rsidRPr="00CD6F33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1975" w:rsidRPr="007C1584" w14:paraId="78326979" w14:textId="77777777" w:rsidTr="004C1975">
        <w:tc>
          <w:tcPr>
            <w:tcW w:w="2315" w:type="dxa"/>
            <w:shd w:val="clear" w:color="auto" w:fill="EEECE1" w:themeFill="background2"/>
          </w:tcPr>
          <w:p w14:paraId="444307D7" w14:textId="77777777" w:rsidR="004C1975" w:rsidRDefault="004C1975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MATERIA</w:t>
            </w:r>
          </w:p>
        </w:tc>
        <w:tc>
          <w:tcPr>
            <w:tcW w:w="7256" w:type="dxa"/>
            <w:gridSpan w:val="4"/>
            <w:shd w:val="clear" w:color="auto" w:fill="EEECE1" w:themeFill="background2"/>
          </w:tcPr>
          <w:p w14:paraId="5A90985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1975" w:rsidRPr="007C1584" w14:paraId="72767CC2" w14:textId="77777777" w:rsidTr="004C1975">
        <w:tc>
          <w:tcPr>
            <w:tcW w:w="2315" w:type="dxa"/>
            <w:shd w:val="clear" w:color="auto" w:fill="EEECE1" w:themeFill="background2"/>
          </w:tcPr>
          <w:p w14:paraId="4105358D" w14:textId="77777777" w:rsidR="004C1975" w:rsidRPr="00CD6F33" w:rsidRDefault="004C1975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FECHA DE INICIO DEL PROGRAMA</w:t>
            </w:r>
          </w:p>
        </w:tc>
        <w:tc>
          <w:tcPr>
            <w:tcW w:w="7256" w:type="dxa"/>
            <w:gridSpan w:val="4"/>
            <w:shd w:val="clear" w:color="auto" w:fill="EEECE1" w:themeFill="background2"/>
          </w:tcPr>
          <w:p w14:paraId="7FE43FF4" w14:textId="77777777" w:rsidR="004C1975" w:rsidRPr="00CD6F33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1975" w14:paraId="1EFEECC8" w14:textId="77777777" w:rsidTr="004C1975">
        <w:trPr>
          <w:trHeight w:val="148"/>
        </w:trPr>
        <w:tc>
          <w:tcPr>
            <w:tcW w:w="2315" w:type="dxa"/>
            <w:vMerge w:val="restart"/>
            <w:shd w:val="clear" w:color="auto" w:fill="EEECE1" w:themeFill="background2"/>
            <w:vAlign w:val="center"/>
          </w:tcPr>
          <w:p w14:paraId="469D07E7" w14:textId="77777777" w:rsidR="004C1975" w:rsidRDefault="004C1975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TIPO DE REFUERZO A LLEVAR A CABO</w:t>
            </w:r>
          </w:p>
        </w:tc>
        <w:tc>
          <w:tcPr>
            <w:tcW w:w="2466" w:type="dxa"/>
            <w:shd w:val="clear" w:color="auto" w:fill="EEECE1" w:themeFill="background2"/>
            <w:vAlign w:val="center"/>
          </w:tcPr>
          <w:p w14:paraId="1144F247" w14:textId="77777777" w:rsidR="004C1975" w:rsidRPr="00CD6F33" w:rsidRDefault="00D76DB9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b/>
                  <w:bCs/>
                  <w:color w:val="000000"/>
                  <w:sz w:val="20"/>
                  <w:szCs w:val="20"/>
                </w:rPr>
                <w:id w:val="14497390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   PENDIENTE</w:t>
            </w:r>
          </w:p>
        </w:tc>
        <w:tc>
          <w:tcPr>
            <w:tcW w:w="4790" w:type="dxa"/>
            <w:gridSpan w:val="3"/>
            <w:shd w:val="clear" w:color="auto" w:fill="EEECE1" w:themeFill="background2"/>
          </w:tcPr>
          <w:p w14:paraId="21D581E9" w14:textId="77777777" w:rsidR="002517C5" w:rsidRDefault="002517C5" w:rsidP="002517C5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Materia/s: </w:t>
            </w:r>
          </w:p>
          <w:p w14:paraId="6C47F13F" w14:textId="77777777" w:rsidR="004C1975" w:rsidRPr="00CD6F33" w:rsidRDefault="004C1975" w:rsidP="002517C5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1975" w14:paraId="086494C9" w14:textId="77777777" w:rsidTr="004C1975">
        <w:trPr>
          <w:trHeight w:val="146"/>
        </w:trPr>
        <w:tc>
          <w:tcPr>
            <w:tcW w:w="2315" w:type="dxa"/>
            <w:vMerge/>
            <w:shd w:val="clear" w:color="auto" w:fill="EEECE1" w:themeFill="background2"/>
          </w:tcPr>
          <w:p w14:paraId="34CE87E7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66" w:type="dxa"/>
            <w:shd w:val="clear" w:color="auto" w:fill="EEECE1" w:themeFill="background2"/>
            <w:vAlign w:val="center"/>
          </w:tcPr>
          <w:p w14:paraId="72407B30" w14:textId="77777777" w:rsidR="004C1975" w:rsidRDefault="00D76DB9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b/>
                  <w:bCs/>
                  <w:color w:val="000000"/>
                  <w:sz w:val="20"/>
                  <w:szCs w:val="20"/>
                </w:rPr>
                <w:id w:val="-19030533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   REPETIDOR</w:t>
            </w:r>
          </w:p>
        </w:tc>
        <w:tc>
          <w:tcPr>
            <w:tcW w:w="4790" w:type="dxa"/>
            <w:gridSpan w:val="3"/>
            <w:shd w:val="clear" w:color="auto" w:fill="EEECE1" w:themeFill="background2"/>
          </w:tcPr>
          <w:p w14:paraId="2AF11688" w14:textId="77777777" w:rsidR="002517C5" w:rsidRDefault="002517C5" w:rsidP="002517C5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Materia/s: </w:t>
            </w:r>
          </w:p>
          <w:p w14:paraId="01FAAA51" w14:textId="77777777" w:rsidR="004C1975" w:rsidRDefault="004C1975" w:rsidP="002517C5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1975" w14:paraId="3AB4386E" w14:textId="77777777" w:rsidTr="004C1975">
        <w:trPr>
          <w:trHeight w:val="146"/>
        </w:trPr>
        <w:tc>
          <w:tcPr>
            <w:tcW w:w="2315" w:type="dxa"/>
            <w:vMerge/>
            <w:shd w:val="clear" w:color="auto" w:fill="EEECE1" w:themeFill="background2"/>
          </w:tcPr>
          <w:p w14:paraId="15AC8EB5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66" w:type="dxa"/>
            <w:shd w:val="clear" w:color="auto" w:fill="EEECE1" w:themeFill="background2"/>
            <w:vAlign w:val="center"/>
          </w:tcPr>
          <w:p w14:paraId="17EB7C41" w14:textId="77777777" w:rsidR="004C1975" w:rsidRDefault="00D76DB9" w:rsidP="009F7592">
            <w:pPr>
              <w:tabs>
                <w:tab w:val="left" w:pos="321"/>
              </w:tabs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b/>
                  <w:bCs/>
                  <w:color w:val="000000"/>
                  <w:sz w:val="20"/>
                  <w:szCs w:val="20"/>
                </w:rPr>
                <w:id w:val="-8853373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   DIFICULTADES</w:t>
            </w:r>
          </w:p>
          <w:p w14:paraId="400A9148" w14:textId="77777777" w:rsidR="004C1975" w:rsidRDefault="004C1975" w:rsidP="009F7592">
            <w:pPr>
              <w:ind w:left="4432" w:hanging="4111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EN LA MATERIA</w:t>
            </w:r>
          </w:p>
        </w:tc>
        <w:tc>
          <w:tcPr>
            <w:tcW w:w="4790" w:type="dxa"/>
            <w:gridSpan w:val="3"/>
            <w:shd w:val="clear" w:color="auto" w:fill="EEECE1" w:themeFill="background2"/>
          </w:tcPr>
          <w:p w14:paraId="1BFD2167" w14:textId="77777777" w:rsidR="002517C5" w:rsidRDefault="002517C5" w:rsidP="002517C5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Materia/s: </w:t>
            </w:r>
          </w:p>
          <w:p w14:paraId="70745A2C" w14:textId="5013A065" w:rsidR="004C1975" w:rsidRDefault="004C1975" w:rsidP="009F7592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14:paraId="71985020" w14:textId="783ECE6D" w:rsidR="004C1975" w:rsidRPr="004C1975" w:rsidRDefault="004C1975" w:rsidP="004C1975">
      <w:pPr>
        <w:pStyle w:val="Prrafodelista"/>
        <w:numPr>
          <w:ilvl w:val="0"/>
          <w:numId w:val="7"/>
        </w:numPr>
        <w:spacing w:line="360" w:lineRule="auto"/>
        <w:ind w:left="426"/>
        <w:jc w:val="both"/>
        <w:rPr>
          <w:rFonts w:ascii="Century Gothic" w:hAnsi="Century Gothic" w:cs="Century Gothic"/>
          <w:color w:val="000000"/>
          <w:lang w:val="es-ES"/>
        </w:rPr>
      </w:pPr>
      <w:r w:rsidRPr="004C1975">
        <w:rPr>
          <w:rFonts w:ascii="Century Gothic" w:hAnsi="Century Gothic" w:cs="Century Gothic"/>
          <w:b/>
          <w:bCs/>
          <w:color w:val="0F243E" w:themeColor="text2" w:themeShade="80"/>
          <w:lang w:val="es-ES"/>
        </w:rPr>
        <w:t xml:space="preserve">DATOS DE INTERÉS RECOGIDOS EN EL EXPEDIENTE DEL ALUMNO/A Y SITUACIÓN DEL ALUMNO/A </w:t>
      </w:r>
      <w:r w:rsidRPr="004C1975">
        <w:rPr>
          <w:rFonts w:ascii="Century Gothic" w:hAnsi="Century Gothic" w:cs="Century Gothic"/>
          <w:b/>
          <w:bCs/>
          <w:color w:val="0F243E" w:themeColor="text2" w:themeShade="80"/>
          <w:sz w:val="18"/>
          <w:lang w:val="es-ES"/>
        </w:rPr>
        <w:t>(Marcar lo que proceda)</w:t>
      </w:r>
      <w:r w:rsidRPr="004C1975">
        <w:rPr>
          <w:rFonts w:ascii="Century Gothic" w:hAnsi="Century Gothic" w:cs="Century Gothic"/>
          <w:color w:val="000000"/>
          <w:lang w:val="es-E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</w:t>
      </w: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2345"/>
        <w:gridCol w:w="567"/>
        <w:gridCol w:w="1628"/>
        <w:gridCol w:w="2568"/>
        <w:gridCol w:w="1078"/>
        <w:gridCol w:w="1277"/>
      </w:tblGrid>
      <w:tr w:rsidR="004C1975" w14:paraId="2C49D338" w14:textId="77777777" w:rsidTr="009F7592">
        <w:tc>
          <w:tcPr>
            <w:tcW w:w="2977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C2D69B" w:themeFill="accent3" w:themeFillTint="99"/>
          </w:tcPr>
          <w:p w14:paraId="7B46C139" w14:textId="77777777" w:rsidR="004C1975" w:rsidRPr="00D43D92" w:rsidRDefault="004C1975" w:rsidP="004C1975">
            <w:pPr>
              <w:pStyle w:val="Prrafodelista"/>
              <w:numPr>
                <w:ilvl w:val="0"/>
                <w:numId w:val="4"/>
              </w:numPr>
              <w:spacing w:line="360" w:lineRule="auto"/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Alumno/a sin NEAE</w:t>
            </w:r>
          </w:p>
        </w:tc>
        <w:tc>
          <w:tcPr>
            <w:tcW w:w="6836" w:type="dxa"/>
            <w:gridSpan w:val="4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C2D69B" w:themeFill="accent3" w:themeFillTint="99"/>
          </w:tcPr>
          <w:p w14:paraId="646FB399" w14:textId="77777777" w:rsidR="004C1975" w:rsidRPr="006D6C60" w:rsidRDefault="004C1975" w:rsidP="004C1975">
            <w:pPr>
              <w:pStyle w:val="Prrafodelista"/>
              <w:numPr>
                <w:ilvl w:val="0"/>
                <w:numId w:val="4"/>
              </w:numPr>
              <w:spacing w:line="360" w:lineRule="auto"/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Absentista</w:t>
            </w:r>
            <w:r w:rsidRPr="006D6C60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 </w:t>
            </w:r>
          </w:p>
        </w:tc>
      </w:tr>
      <w:tr w:rsidR="004C1975" w:rsidRPr="007C1584" w14:paraId="62FAB0AF" w14:textId="77777777" w:rsidTr="009F7592">
        <w:trPr>
          <w:trHeight w:val="96"/>
        </w:trPr>
        <w:tc>
          <w:tcPr>
            <w:tcW w:w="2977" w:type="dxa"/>
            <w:gridSpan w:val="2"/>
            <w:vMerge w:val="restart"/>
            <w:tcBorders>
              <w:top w:val="single" w:sz="18" w:space="0" w:color="000000"/>
              <w:left w:val="single" w:sz="18" w:space="0" w:color="000000"/>
            </w:tcBorders>
            <w:shd w:val="clear" w:color="auto" w:fill="C2D69B" w:themeFill="accent3" w:themeFillTint="99"/>
            <w:vAlign w:val="center"/>
          </w:tcPr>
          <w:p w14:paraId="2738CEA2" w14:textId="77777777" w:rsidR="004C1975" w:rsidRPr="00D43D92" w:rsidRDefault="004C1975" w:rsidP="004C1975">
            <w:pPr>
              <w:pStyle w:val="Prrafodelista"/>
              <w:numPr>
                <w:ilvl w:val="0"/>
                <w:numId w:val="4"/>
              </w:numPr>
              <w:spacing w:line="360" w:lineRule="auto"/>
              <w:ind w:left="318" w:hanging="426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Alumno/a con NEAE</w:t>
            </w:r>
          </w:p>
        </w:tc>
        <w:tc>
          <w:tcPr>
            <w:tcW w:w="6836" w:type="dxa"/>
            <w:gridSpan w:val="4"/>
            <w:tcBorders>
              <w:top w:val="single" w:sz="18" w:space="0" w:color="000000"/>
              <w:right w:val="single" w:sz="18" w:space="0" w:color="000000"/>
            </w:tcBorders>
            <w:shd w:val="clear" w:color="auto" w:fill="C2D69B" w:themeFill="accent3" w:themeFillTint="99"/>
          </w:tcPr>
          <w:p w14:paraId="495BD4AC" w14:textId="77777777" w:rsidR="004C1975" w:rsidRPr="00D43D92" w:rsidRDefault="004C1975" w:rsidP="004C1975">
            <w:pPr>
              <w:pStyle w:val="Prrafodelista"/>
              <w:numPr>
                <w:ilvl w:val="0"/>
                <w:numId w:val="5"/>
              </w:numPr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</w:t>
            </w: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/a</w:t>
            </w: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 de compensación Educativa (COM)</w:t>
            </w:r>
          </w:p>
        </w:tc>
      </w:tr>
      <w:tr w:rsidR="004C1975" w:rsidRPr="00D43D92" w14:paraId="0A0BFAAE" w14:textId="77777777" w:rsidTr="009F7592">
        <w:trPr>
          <w:trHeight w:val="93"/>
        </w:trPr>
        <w:tc>
          <w:tcPr>
            <w:tcW w:w="2977" w:type="dxa"/>
            <w:gridSpan w:val="2"/>
            <w:vMerge/>
            <w:tcBorders>
              <w:left w:val="single" w:sz="18" w:space="0" w:color="000000"/>
            </w:tcBorders>
            <w:shd w:val="clear" w:color="auto" w:fill="C2D69B" w:themeFill="accent3" w:themeFillTint="99"/>
          </w:tcPr>
          <w:p w14:paraId="4659207C" w14:textId="77777777" w:rsidR="004C1975" w:rsidRPr="006D6C60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836" w:type="dxa"/>
            <w:gridSpan w:val="4"/>
            <w:tcBorders>
              <w:right w:val="single" w:sz="18" w:space="0" w:color="000000"/>
            </w:tcBorders>
            <w:shd w:val="clear" w:color="auto" w:fill="C2D69B" w:themeFill="accent3" w:themeFillTint="99"/>
          </w:tcPr>
          <w:p w14:paraId="64401900" w14:textId="77777777" w:rsidR="004C1975" w:rsidRPr="00D43D92" w:rsidRDefault="004C1975" w:rsidP="004C1975">
            <w:pPr>
              <w:pStyle w:val="Prrafodelista"/>
              <w:numPr>
                <w:ilvl w:val="0"/>
                <w:numId w:val="5"/>
              </w:numPr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Alumno/a con DIS</w:t>
            </w:r>
          </w:p>
        </w:tc>
      </w:tr>
      <w:tr w:rsidR="004C1975" w:rsidRPr="00D43D92" w14:paraId="534F5DD6" w14:textId="77777777" w:rsidTr="009F7592">
        <w:trPr>
          <w:trHeight w:val="93"/>
        </w:trPr>
        <w:tc>
          <w:tcPr>
            <w:tcW w:w="2977" w:type="dxa"/>
            <w:gridSpan w:val="2"/>
            <w:vMerge/>
            <w:tcBorders>
              <w:left w:val="single" w:sz="18" w:space="0" w:color="000000"/>
            </w:tcBorders>
            <w:shd w:val="clear" w:color="auto" w:fill="C2D69B" w:themeFill="accent3" w:themeFillTint="99"/>
          </w:tcPr>
          <w:p w14:paraId="089CAB59" w14:textId="77777777" w:rsidR="004C1975" w:rsidRPr="006D6C60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836" w:type="dxa"/>
            <w:gridSpan w:val="4"/>
            <w:tcBorders>
              <w:right w:val="single" w:sz="18" w:space="0" w:color="000000"/>
            </w:tcBorders>
            <w:shd w:val="clear" w:color="auto" w:fill="C2D69B" w:themeFill="accent3" w:themeFillTint="99"/>
          </w:tcPr>
          <w:p w14:paraId="7D662967" w14:textId="77777777" w:rsidR="004C1975" w:rsidRPr="00D43D92" w:rsidRDefault="004C1975" w:rsidP="004C1975">
            <w:pPr>
              <w:pStyle w:val="Prrafodelista"/>
              <w:numPr>
                <w:ilvl w:val="0"/>
                <w:numId w:val="5"/>
              </w:numPr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Alumno/a con DIA</w:t>
            </w:r>
          </w:p>
        </w:tc>
      </w:tr>
      <w:tr w:rsidR="004C1975" w:rsidRPr="00D43D92" w14:paraId="161A776E" w14:textId="77777777" w:rsidTr="009F7592">
        <w:trPr>
          <w:trHeight w:val="93"/>
        </w:trPr>
        <w:tc>
          <w:tcPr>
            <w:tcW w:w="2977" w:type="dxa"/>
            <w:gridSpan w:val="2"/>
            <w:vMerge/>
            <w:tcBorders>
              <w:left w:val="single" w:sz="18" w:space="0" w:color="000000"/>
              <w:bottom w:val="single" w:sz="18" w:space="0" w:color="auto"/>
            </w:tcBorders>
            <w:shd w:val="clear" w:color="auto" w:fill="C2D69B" w:themeFill="accent3" w:themeFillTint="99"/>
          </w:tcPr>
          <w:p w14:paraId="26CFB9AE" w14:textId="77777777" w:rsidR="004C1975" w:rsidRPr="006D6C60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836" w:type="dxa"/>
            <w:gridSpan w:val="4"/>
            <w:tcBorders>
              <w:right w:val="single" w:sz="18" w:space="0" w:color="000000"/>
            </w:tcBorders>
            <w:shd w:val="clear" w:color="auto" w:fill="C2D69B" w:themeFill="accent3" w:themeFillTint="99"/>
          </w:tcPr>
          <w:p w14:paraId="0A130103" w14:textId="77777777" w:rsidR="004C1975" w:rsidRPr="00D43D92" w:rsidRDefault="004C1975" w:rsidP="004C1975">
            <w:pPr>
              <w:pStyle w:val="Prrafodelista"/>
              <w:numPr>
                <w:ilvl w:val="0"/>
                <w:numId w:val="5"/>
              </w:numPr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 con ACAI</w:t>
            </w:r>
          </w:p>
        </w:tc>
      </w:tr>
      <w:tr w:rsidR="004C1975" w14:paraId="60E9A9E7" w14:textId="77777777" w:rsidTr="009F7592">
        <w:trPr>
          <w:trHeight w:val="102"/>
        </w:trPr>
        <w:tc>
          <w:tcPr>
            <w:tcW w:w="2977" w:type="dxa"/>
            <w:gridSpan w:val="2"/>
            <w:vMerge w:val="restart"/>
            <w:tcBorders>
              <w:top w:val="single" w:sz="18" w:space="0" w:color="auto"/>
              <w:left w:val="single" w:sz="18" w:space="0" w:color="000000"/>
            </w:tcBorders>
            <w:shd w:val="clear" w:color="auto" w:fill="EAF1DD" w:themeFill="accent3" w:themeFillTint="33"/>
          </w:tcPr>
          <w:p w14:paraId="1064784D" w14:textId="77777777" w:rsidR="004C1975" w:rsidRDefault="004C1975" w:rsidP="009F7592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Indicar la</w:t>
            </w:r>
          </w:p>
          <w:p w14:paraId="7967E46E" w14:textId="77777777" w:rsidR="004C1975" w:rsidRDefault="004C1975" w:rsidP="009F7592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6D6C60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M</w:t>
            </w: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ATERIA PENDIENTE </w:t>
            </w:r>
          </w:p>
          <w:p w14:paraId="21B35496" w14:textId="77777777" w:rsidR="004C1975" w:rsidRDefault="004C1975" w:rsidP="009F7592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  <w:p w14:paraId="77C0C572" w14:textId="77777777" w:rsidR="004C1975" w:rsidRPr="006D6C60" w:rsidRDefault="004C1975" w:rsidP="009F7592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>(</w:t>
            </w:r>
            <w:r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 xml:space="preserve">INDICAR SÓLO </w:t>
            </w:r>
            <w:r w:rsidRPr="00592060"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>en el caso de que sea</w:t>
            </w:r>
            <w:r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 xml:space="preserve"> PR para</w:t>
            </w:r>
            <w:r w:rsidRPr="00592060"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 xml:space="preserve"> pendiente</w:t>
            </w:r>
            <w:r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>s</w:t>
            </w:r>
            <w:r w:rsidRPr="00592060"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>)</w:t>
            </w:r>
          </w:p>
        </w:tc>
        <w:tc>
          <w:tcPr>
            <w:tcW w:w="5528" w:type="dxa"/>
            <w:gridSpan w:val="3"/>
            <w:tcBorders>
              <w:top w:val="single" w:sz="18" w:space="0" w:color="auto"/>
            </w:tcBorders>
            <w:shd w:val="clear" w:color="auto" w:fill="EAF1DD" w:themeFill="accent3" w:themeFillTint="33"/>
          </w:tcPr>
          <w:p w14:paraId="3963A724" w14:textId="77777777" w:rsidR="004C1975" w:rsidRPr="00D43D92" w:rsidRDefault="004C1975" w:rsidP="009F7592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 xml:space="preserve">LCL, MAT, ING, BYG, </w:t>
            </w: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>G</w:t>
            </w: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>e</w:t>
            </w: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 xml:space="preserve">H, EFI, MUS, EPV, ING, </w:t>
            </w: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>TEC,FR, REL, HHSS,</w:t>
            </w: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>…</w:t>
            </w:r>
          </w:p>
        </w:tc>
        <w:tc>
          <w:tcPr>
            <w:tcW w:w="1308" w:type="dxa"/>
            <w:tcBorders>
              <w:top w:val="single" w:sz="18" w:space="0" w:color="auto"/>
              <w:right w:val="single" w:sz="18" w:space="0" w:color="000000"/>
            </w:tcBorders>
            <w:shd w:val="clear" w:color="auto" w:fill="EAF1DD" w:themeFill="accent3" w:themeFillTint="33"/>
          </w:tcPr>
          <w:p w14:paraId="3F0FEC51" w14:textId="77777777" w:rsidR="004C1975" w:rsidRPr="006D6C60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6D6C60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NIVEL</w:t>
            </w:r>
          </w:p>
        </w:tc>
      </w:tr>
      <w:tr w:rsidR="004C1975" w14:paraId="24627492" w14:textId="77777777" w:rsidTr="009F7592">
        <w:trPr>
          <w:trHeight w:val="102"/>
        </w:trPr>
        <w:tc>
          <w:tcPr>
            <w:tcW w:w="2977" w:type="dxa"/>
            <w:gridSpan w:val="2"/>
            <w:vMerge/>
            <w:tcBorders>
              <w:left w:val="single" w:sz="18" w:space="0" w:color="000000"/>
            </w:tcBorders>
            <w:shd w:val="clear" w:color="auto" w:fill="EAF1DD" w:themeFill="accent3" w:themeFillTint="33"/>
          </w:tcPr>
          <w:p w14:paraId="7F27F1E2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5528" w:type="dxa"/>
            <w:gridSpan w:val="3"/>
            <w:shd w:val="clear" w:color="auto" w:fill="EAF1DD" w:themeFill="accent3" w:themeFillTint="33"/>
          </w:tcPr>
          <w:p w14:paraId="3A776BAE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1308" w:type="dxa"/>
            <w:tcBorders>
              <w:right w:val="single" w:sz="18" w:space="0" w:color="000000"/>
            </w:tcBorders>
            <w:shd w:val="clear" w:color="auto" w:fill="EAF1DD" w:themeFill="accent3" w:themeFillTint="33"/>
          </w:tcPr>
          <w:p w14:paraId="126AC05D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3799A3A3" w14:textId="77777777" w:rsidTr="009F7592">
        <w:trPr>
          <w:trHeight w:val="102"/>
        </w:trPr>
        <w:tc>
          <w:tcPr>
            <w:tcW w:w="2977" w:type="dxa"/>
            <w:gridSpan w:val="2"/>
            <w:vMerge/>
            <w:tcBorders>
              <w:left w:val="single" w:sz="18" w:space="0" w:color="000000"/>
              <w:bottom w:val="single" w:sz="18" w:space="0" w:color="auto"/>
            </w:tcBorders>
            <w:shd w:val="clear" w:color="auto" w:fill="EAF1DD" w:themeFill="accent3" w:themeFillTint="33"/>
          </w:tcPr>
          <w:p w14:paraId="701ED523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5528" w:type="dxa"/>
            <w:gridSpan w:val="3"/>
            <w:tcBorders>
              <w:bottom w:val="single" w:sz="18" w:space="0" w:color="auto"/>
            </w:tcBorders>
            <w:shd w:val="clear" w:color="auto" w:fill="EAF1DD" w:themeFill="accent3" w:themeFillTint="33"/>
          </w:tcPr>
          <w:p w14:paraId="69E38038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1308" w:type="dxa"/>
            <w:tcBorders>
              <w:bottom w:val="single" w:sz="18" w:space="0" w:color="auto"/>
              <w:right w:val="single" w:sz="18" w:space="0" w:color="000000"/>
            </w:tcBorders>
            <w:shd w:val="clear" w:color="auto" w:fill="EAF1DD" w:themeFill="accent3" w:themeFillTint="33"/>
          </w:tcPr>
          <w:p w14:paraId="57BAE2B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:rsidRPr="007C1584" w14:paraId="2F9D8D78" w14:textId="77777777" w:rsidTr="009F7592">
        <w:tc>
          <w:tcPr>
            <w:tcW w:w="9813" w:type="dxa"/>
            <w:gridSpan w:val="6"/>
            <w:tcBorders>
              <w:top w:val="single" w:sz="18" w:space="0" w:color="auto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1C276D6C" w14:textId="77777777" w:rsidR="004C1975" w:rsidRPr="007C1584" w:rsidRDefault="004C1975" w:rsidP="009F7592">
            <w:pPr>
              <w:pStyle w:val="Prrafodelista"/>
              <w:ind w:left="357"/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  <w:t>OTRAS CARACTERÍSTICAS DEL ALUMNO/A QUE MOTIVAN ESTE PROGRAMA:</w:t>
            </w:r>
          </w:p>
        </w:tc>
      </w:tr>
      <w:tr w:rsidR="004C1975" w:rsidRPr="00D43D92" w14:paraId="74C24B83" w14:textId="77777777" w:rsidTr="009F7592">
        <w:tc>
          <w:tcPr>
            <w:tcW w:w="2410" w:type="dxa"/>
            <w:tcBorders>
              <w:top w:val="single" w:sz="4" w:space="0" w:color="000000"/>
              <w:left w:val="single" w:sz="18" w:space="0" w:color="000000"/>
            </w:tcBorders>
            <w:shd w:val="clear" w:color="auto" w:fill="D6E3BC" w:themeFill="accent3" w:themeFillTint="66"/>
          </w:tcPr>
          <w:p w14:paraId="4A490823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18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Falta de     atención e interés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</w:tcBorders>
            <w:shd w:val="clear" w:color="auto" w:fill="D6E3BC" w:themeFill="accent3" w:themeFillTint="66"/>
          </w:tcPr>
          <w:p w14:paraId="6ECA14DB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54" w:hanging="30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Falta hábito    de estudio</w:t>
            </w:r>
          </w:p>
        </w:tc>
        <w:tc>
          <w:tcPr>
            <w:tcW w:w="2654" w:type="dxa"/>
            <w:tcBorders>
              <w:top w:val="single" w:sz="4" w:space="0" w:color="000000"/>
            </w:tcBorders>
            <w:shd w:val="clear" w:color="auto" w:fill="D6E3BC" w:themeFill="accent3" w:themeFillTint="66"/>
          </w:tcPr>
          <w:p w14:paraId="598F1636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95" w:hanging="283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Falta trabajo en el aula o en casa.</w:t>
            </w:r>
          </w:p>
        </w:tc>
        <w:tc>
          <w:tcPr>
            <w:tcW w:w="2481" w:type="dxa"/>
            <w:gridSpan w:val="2"/>
            <w:tcBorders>
              <w:top w:val="single" w:sz="4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6153EACF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57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Falta de base</w:t>
            </w:r>
          </w:p>
          <w:p w14:paraId="6B63F531" w14:textId="77777777" w:rsidR="004C1975" w:rsidRPr="006D6C60" w:rsidRDefault="004C1975" w:rsidP="009F7592">
            <w:pPr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6D6C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 en la materia</w:t>
            </w:r>
          </w:p>
        </w:tc>
      </w:tr>
      <w:tr w:rsidR="004C1975" w14:paraId="1059336C" w14:textId="77777777" w:rsidTr="009F7592">
        <w:tc>
          <w:tcPr>
            <w:tcW w:w="2410" w:type="dxa"/>
            <w:tcBorders>
              <w:left w:val="single" w:sz="18" w:space="0" w:color="000000"/>
            </w:tcBorders>
            <w:shd w:val="clear" w:color="auto" w:fill="EAF1DD" w:themeFill="accent3" w:themeFillTint="33"/>
          </w:tcPr>
          <w:p w14:paraId="5CD7E463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18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Falta de apoyo    familiar</w:t>
            </w:r>
          </w:p>
        </w:tc>
        <w:tc>
          <w:tcPr>
            <w:tcW w:w="2268" w:type="dxa"/>
            <w:gridSpan w:val="2"/>
            <w:shd w:val="clear" w:color="auto" w:fill="EAF1DD" w:themeFill="accent3" w:themeFillTint="33"/>
          </w:tcPr>
          <w:p w14:paraId="61619749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61" w:hanging="312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M</w:t>
            </w: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al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a p</w:t>
            </w: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resenta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ción</w:t>
            </w:r>
          </w:p>
        </w:tc>
        <w:tc>
          <w:tcPr>
            <w:tcW w:w="2654" w:type="dxa"/>
            <w:shd w:val="clear" w:color="auto" w:fill="EAF1DD" w:themeFill="accent3" w:themeFillTint="33"/>
          </w:tcPr>
          <w:p w14:paraId="77F5A5E1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459" w:hanging="347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Problemas de conducta</w:t>
            </w:r>
          </w:p>
        </w:tc>
        <w:tc>
          <w:tcPr>
            <w:tcW w:w="2481" w:type="dxa"/>
            <w:gridSpan w:val="2"/>
            <w:tcBorders>
              <w:right w:val="single" w:sz="18" w:space="0" w:color="000000"/>
            </w:tcBorders>
            <w:shd w:val="clear" w:color="auto" w:fill="EAF1DD" w:themeFill="accent3" w:themeFillTint="33"/>
          </w:tcPr>
          <w:p w14:paraId="25E9AB31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57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Poco motivado</w:t>
            </w:r>
          </w:p>
        </w:tc>
      </w:tr>
      <w:tr w:rsidR="004C1975" w14:paraId="7B94A047" w14:textId="77777777" w:rsidTr="009F7592">
        <w:tc>
          <w:tcPr>
            <w:tcW w:w="9813" w:type="dxa"/>
            <w:gridSpan w:val="6"/>
            <w:tcBorders>
              <w:left w:val="single" w:sz="18" w:space="0" w:color="000000"/>
              <w:bottom w:val="single" w:sz="18" w:space="0" w:color="auto"/>
              <w:right w:val="single" w:sz="18" w:space="0" w:color="000000"/>
            </w:tcBorders>
            <w:shd w:val="clear" w:color="auto" w:fill="D6E3BC" w:themeFill="accent3" w:themeFillTint="66"/>
          </w:tcPr>
          <w:p w14:paraId="491667B0" w14:textId="77777777" w:rsidR="004C1975" w:rsidRPr="00B34344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10"/>
                <w:szCs w:val="10"/>
              </w:rPr>
            </w:pPr>
            <w:r w:rsidRPr="006D6C60">
              <w:rPr>
                <w:rFonts w:ascii="Century Gothic" w:hAnsi="Century Gothic" w:cs="Century Gothic"/>
                <w:b/>
                <w:bCs/>
                <w:color w:val="000000"/>
              </w:rPr>
              <w:t xml:space="preserve">      Otros:</w:t>
            </w:r>
          </w:p>
        </w:tc>
      </w:tr>
      <w:tr w:rsidR="004C1975" w:rsidRPr="007C1584" w14:paraId="162906D5" w14:textId="77777777" w:rsidTr="009F7592">
        <w:tc>
          <w:tcPr>
            <w:tcW w:w="9813" w:type="dxa"/>
            <w:gridSpan w:val="6"/>
            <w:tcBorders>
              <w:top w:val="single" w:sz="18" w:space="0" w:color="auto"/>
              <w:left w:val="single" w:sz="18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0FD5BFBA" w14:textId="77777777" w:rsidR="004C1975" w:rsidRPr="006D6C60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</w:rPr>
              <w:t>Medidas adoptadas en cursos anteriores</w:t>
            </w:r>
          </w:p>
        </w:tc>
      </w:tr>
      <w:tr w:rsidR="004C1975" w:rsidRPr="007C1584" w14:paraId="46353FCE" w14:textId="77777777" w:rsidTr="009F7592">
        <w:trPr>
          <w:trHeight w:val="472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EAF1DD" w:themeFill="accent3" w:themeFillTint="33"/>
          </w:tcPr>
          <w:p w14:paraId="3EF7DF10" w14:textId="77777777" w:rsidR="004C1975" w:rsidRPr="00F6789B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-2797265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  Programa de refuerzo</w:t>
            </w:r>
            <w:r w:rsidRPr="00F6789B">
              <w:rPr>
                <w:rFonts w:ascii="Century Gothic" w:hAnsi="Century Gothic" w:cs="Century Gothic"/>
                <w:color w:val="000000"/>
                <w:shd w:val="clear" w:color="auto" w:fill="EAF1DD" w:themeFill="accent3" w:themeFillTint="33"/>
              </w:rPr>
              <w:t xml:space="preserve"> en las materias de</w:t>
            </w:r>
            <w:r w:rsidRPr="00F6789B">
              <w:rPr>
                <w:rFonts w:ascii="Century Gothic" w:hAnsi="Century Gothic" w:cs="Century Gothic"/>
                <w:color w:val="000000"/>
              </w:rPr>
              <w:t xml:space="preserve">:                                                                                                                                                </w:t>
            </w:r>
          </w:p>
        </w:tc>
      </w:tr>
      <w:tr w:rsidR="004C1975" w:rsidRPr="007C1584" w14:paraId="67007526" w14:textId="77777777" w:rsidTr="009F7592">
        <w:trPr>
          <w:trHeight w:val="420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03DD9742" w14:textId="77777777" w:rsidR="004C1975" w:rsidRPr="00F6789B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14668515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 Programa de refuerzo de materias troncales para 1º o 4º de la ESO.</w:t>
            </w:r>
          </w:p>
        </w:tc>
      </w:tr>
      <w:tr w:rsidR="004C1975" w:rsidRPr="007C1584" w14:paraId="3420F204" w14:textId="77777777" w:rsidTr="009F7592">
        <w:trPr>
          <w:trHeight w:val="412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EAF1DD" w:themeFill="accent3" w:themeFillTint="33"/>
          </w:tcPr>
          <w:p w14:paraId="179B1929" w14:textId="77777777" w:rsidR="004C1975" w:rsidRPr="00F6789B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3714231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>
              <w:rPr>
                <w:rFonts w:ascii="Century Gothic" w:hAnsi="Century Gothic" w:cs="Century Gothic"/>
                <w:color w:val="000000"/>
              </w:rPr>
              <w:t xml:space="preserve">            Cursar, en 1º ESO, </w:t>
            </w:r>
            <w:r w:rsidRPr="007C1584">
              <w:rPr>
                <w:rFonts w:ascii="Century Gothic" w:hAnsi="Century Gothic" w:cs="Century Gothic"/>
                <w:i/>
                <w:color w:val="000000"/>
              </w:rPr>
              <w:t>Habilidades Sociales</w:t>
            </w:r>
            <w:r>
              <w:rPr>
                <w:rFonts w:ascii="Century Gothic" w:hAnsi="Century Gothic" w:cs="Century Gothic"/>
                <w:color w:val="000000"/>
              </w:rPr>
              <w:t xml:space="preserve"> en lugar de </w:t>
            </w:r>
            <w:r w:rsidRPr="007C1584">
              <w:rPr>
                <w:rFonts w:ascii="Century Gothic" w:hAnsi="Century Gothic" w:cs="Century Gothic"/>
                <w:i/>
                <w:color w:val="000000"/>
              </w:rPr>
              <w:t>Segunda Lengua Extranjera</w:t>
            </w:r>
            <w:r w:rsidRPr="00F6789B">
              <w:rPr>
                <w:rFonts w:ascii="Century Gothic" w:hAnsi="Century Gothic" w:cs="Century Gothic"/>
                <w:color w:val="000000"/>
              </w:rPr>
              <w:t>.</w:t>
            </w:r>
          </w:p>
        </w:tc>
      </w:tr>
      <w:tr w:rsidR="004C1975" w:rsidRPr="007C1584" w14:paraId="3CDCB4AF" w14:textId="77777777" w:rsidTr="009F7592">
        <w:trPr>
          <w:trHeight w:val="418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6EF15F2A" w14:textId="77777777" w:rsidR="004C1975" w:rsidRPr="00F6789B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</w:t>
            </w:r>
            <w:r>
              <w:rPr>
                <w:rFonts w:ascii="Century Gothic" w:hAnsi="Century Gothic" w:cs="Century Gothic"/>
                <w:color w:val="00000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-1253926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 Adaptación curricular significativa en las materias de:</w:t>
            </w:r>
          </w:p>
        </w:tc>
      </w:tr>
      <w:tr w:rsidR="004C1975" w:rsidRPr="007C1584" w14:paraId="4D0E5B01" w14:textId="77777777" w:rsidTr="009F7592">
        <w:trPr>
          <w:trHeight w:val="411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EAF1DD" w:themeFill="accent3" w:themeFillTint="33"/>
          </w:tcPr>
          <w:p w14:paraId="7A0C8319" w14:textId="77777777" w:rsidR="004C1975" w:rsidRPr="00F6789B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10551237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 Compromisos educativos y/o de convivencia.</w:t>
            </w:r>
          </w:p>
        </w:tc>
      </w:tr>
      <w:tr w:rsidR="004C1975" w14:paraId="5C9B000B" w14:textId="77777777" w:rsidTr="009F7592">
        <w:trPr>
          <w:trHeight w:val="416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3AC61832" w14:textId="77777777" w:rsidR="004C1975" w:rsidRPr="00F6789B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20872520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</w:t>
            </w:r>
            <w:r>
              <w:rPr>
                <w:rFonts w:ascii="Century Gothic" w:hAnsi="Century Gothic" w:cs="Century Gothic"/>
                <w:color w:val="000000"/>
              </w:rPr>
              <w:t xml:space="preserve"> </w:t>
            </w:r>
            <w:r w:rsidRPr="00F6789B">
              <w:rPr>
                <w:rFonts w:ascii="Century Gothic" w:hAnsi="Century Gothic" w:cs="Century Gothic"/>
                <w:color w:val="000000"/>
              </w:rPr>
              <w:t>Programa de Acompañamiento.</w:t>
            </w:r>
          </w:p>
        </w:tc>
      </w:tr>
      <w:tr w:rsidR="004C1975" w:rsidRPr="007C1584" w14:paraId="3B8DBFF3" w14:textId="77777777" w:rsidTr="009F7592">
        <w:trPr>
          <w:trHeight w:val="408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EAF1DD" w:themeFill="accent3" w:themeFillTint="33"/>
          </w:tcPr>
          <w:p w14:paraId="415D8395" w14:textId="77777777" w:rsidR="004C1975" w:rsidRPr="00F6789B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18051967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</w:t>
            </w:r>
            <w:r>
              <w:rPr>
                <w:rFonts w:ascii="Century Gothic" w:hAnsi="Century Gothic" w:cs="Century Gothic"/>
                <w:color w:val="000000"/>
              </w:rPr>
              <w:t xml:space="preserve"> </w:t>
            </w:r>
            <w:r w:rsidRPr="00F6789B">
              <w:rPr>
                <w:rFonts w:ascii="Century Gothic" w:hAnsi="Century Gothic" w:cs="Century Gothic"/>
                <w:color w:val="000000"/>
              </w:rPr>
              <w:t>Programa de prevención de absentismo:</w:t>
            </w:r>
          </w:p>
        </w:tc>
      </w:tr>
      <w:tr w:rsidR="004C1975" w14:paraId="332994EB" w14:textId="77777777" w:rsidTr="009F7592">
        <w:trPr>
          <w:trHeight w:val="336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4809986E" w14:textId="77777777" w:rsidR="004C1975" w:rsidRDefault="004C1975" w:rsidP="009F7592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b/>
                  <w:bCs/>
                  <w:color w:val="000000"/>
                </w:rPr>
                <w:id w:val="-19911627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</w:rPr>
                  <w:t>☐</w:t>
                </w:r>
              </w:sdtContent>
            </w:sdt>
            <w:r w:rsidRPr="00C43EFA">
              <w:rPr>
                <w:rFonts w:ascii="Century Gothic" w:hAnsi="Century Gothic" w:cs="Century Gothic"/>
                <w:color w:val="000000"/>
              </w:rPr>
              <w:t xml:space="preserve">           Otros:</w:t>
            </w:r>
          </w:p>
        </w:tc>
      </w:tr>
    </w:tbl>
    <w:p w14:paraId="68398771" w14:textId="77777777" w:rsidR="004C1975" w:rsidRPr="004C1975" w:rsidRDefault="004C1975" w:rsidP="004C1975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Century Gothic" w:hAnsi="Century Gothic" w:cs="Century Gothic"/>
          <w:b/>
          <w:bCs/>
          <w:color w:val="000000"/>
          <w:lang w:val="es-ES"/>
        </w:rPr>
      </w:pPr>
      <w:r w:rsidRPr="004C1975">
        <w:rPr>
          <w:rFonts w:ascii="Century Gothic" w:hAnsi="Century Gothic" w:cs="Century Gothic"/>
          <w:b/>
          <w:bCs/>
          <w:color w:val="0F243E" w:themeColor="text2" w:themeShade="80"/>
          <w:sz w:val="24"/>
          <w:szCs w:val="24"/>
          <w:lang w:val="es-ES"/>
        </w:rPr>
        <w:lastRenderedPageBreak/>
        <w:t>RESULTADOS DE LA EVALUACIÓN INICIAL</w:t>
      </w: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2230"/>
        <w:gridCol w:w="7233"/>
      </w:tblGrid>
      <w:tr w:rsidR="004C1975" w:rsidRPr="007C1584" w14:paraId="0B3F9BE8" w14:textId="77777777" w:rsidTr="009F7592">
        <w:trPr>
          <w:trHeight w:val="540"/>
        </w:trPr>
        <w:tc>
          <w:tcPr>
            <w:tcW w:w="2268" w:type="dxa"/>
            <w:vMerge w:val="restart"/>
            <w:shd w:val="clear" w:color="auto" w:fill="B6DDE8" w:themeFill="accent5" w:themeFillTint="66"/>
            <w:vAlign w:val="center"/>
          </w:tcPr>
          <w:p w14:paraId="020DEBDF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  <w:t>Conocimientos generales adquiridos en el curso anterior</w:t>
            </w: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6B1E7A1D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6472494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Hay una importante falta de base a nivel general.</w:t>
            </w:r>
          </w:p>
        </w:tc>
      </w:tr>
      <w:tr w:rsidR="004C1975" w:rsidRPr="007C1584" w14:paraId="13012D95" w14:textId="77777777" w:rsidTr="009F7592">
        <w:trPr>
          <w:trHeight w:val="540"/>
        </w:trPr>
        <w:tc>
          <w:tcPr>
            <w:tcW w:w="2268" w:type="dxa"/>
            <w:vMerge/>
            <w:shd w:val="clear" w:color="auto" w:fill="B6DDE8" w:themeFill="accent5" w:themeFillTint="66"/>
            <w:vAlign w:val="center"/>
          </w:tcPr>
          <w:p w14:paraId="224CD6F2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</w:pP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78DEB636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20223929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Presenta dificultades en las materias instrumentales.</w:t>
            </w:r>
          </w:p>
        </w:tc>
      </w:tr>
      <w:tr w:rsidR="004C1975" w14:paraId="5ED14C49" w14:textId="77777777" w:rsidTr="009F7592">
        <w:trPr>
          <w:trHeight w:val="540"/>
        </w:trPr>
        <w:tc>
          <w:tcPr>
            <w:tcW w:w="2268" w:type="dxa"/>
            <w:vMerge/>
            <w:shd w:val="clear" w:color="auto" w:fill="B6DDE8" w:themeFill="accent5" w:themeFillTint="66"/>
            <w:vAlign w:val="center"/>
          </w:tcPr>
          <w:p w14:paraId="2F3E5943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</w:pP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05F338A9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5828822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Otros:</w:t>
            </w:r>
          </w:p>
        </w:tc>
      </w:tr>
      <w:tr w:rsidR="004C1975" w:rsidRPr="007C1584" w14:paraId="36419BAC" w14:textId="77777777" w:rsidTr="009F7592">
        <w:trPr>
          <w:trHeight w:val="402"/>
        </w:trPr>
        <w:tc>
          <w:tcPr>
            <w:tcW w:w="2268" w:type="dxa"/>
            <w:vMerge w:val="restart"/>
            <w:shd w:val="clear" w:color="auto" w:fill="DAEEF3" w:themeFill="accent5" w:themeFillTint="33"/>
            <w:vAlign w:val="center"/>
          </w:tcPr>
          <w:p w14:paraId="1E6882C2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Resolución de problemas</w:t>
            </w:r>
          </w:p>
        </w:tc>
        <w:tc>
          <w:tcPr>
            <w:tcW w:w="7621" w:type="dxa"/>
            <w:shd w:val="clear" w:color="auto" w:fill="DAEEF3" w:themeFill="accent5" w:themeFillTint="33"/>
            <w:vAlign w:val="center"/>
          </w:tcPr>
          <w:p w14:paraId="2A6D1815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6080890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Dificultad para razonar y plantear los problemas</w:t>
            </w:r>
          </w:p>
        </w:tc>
      </w:tr>
      <w:tr w:rsidR="004C1975" w:rsidRPr="007C1584" w14:paraId="4D1B55B8" w14:textId="77777777" w:rsidTr="009F7592">
        <w:trPr>
          <w:trHeight w:val="402"/>
        </w:trPr>
        <w:tc>
          <w:tcPr>
            <w:tcW w:w="2268" w:type="dxa"/>
            <w:vMerge/>
            <w:shd w:val="clear" w:color="auto" w:fill="DAEEF3" w:themeFill="accent5" w:themeFillTint="33"/>
            <w:vAlign w:val="center"/>
          </w:tcPr>
          <w:p w14:paraId="0DFDD840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</w:p>
        </w:tc>
        <w:tc>
          <w:tcPr>
            <w:tcW w:w="7621" w:type="dxa"/>
            <w:shd w:val="clear" w:color="auto" w:fill="DAEEF3" w:themeFill="accent5" w:themeFillTint="33"/>
            <w:vAlign w:val="center"/>
          </w:tcPr>
          <w:p w14:paraId="5E5DBCA8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5999964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No presenta dificultad en la resolución de problemas.</w:t>
            </w:r>
          </w:p>
        </w:tc>
      </w:tr>
      <w:tr w:rsidR="004C1975" w:rsidRPr="007C1584" w14:paraId="6F94F9A8" w14:textId="77777777" w:rsidTr="009F7592">
        <w:trPr>
          <w:trHeight w:val="606"/>
        </w:trPr>
        <w:tc>
          <w:tcPr>
            <w:tcW w:w="2268" w:type="dxa"/>
            <w:vMerge w:val="restart"/>
            <w:shd w:val="clear" w:color="auto" w:fill="B6DDE8" w:themeFill="accent5" w:themeFillTint="66"/>
            <w:vAlign w:val="center"/>
          </w:tcPr>
          <w:p w14:paraId="2CB441C5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Expresión y Comprensión</w:t>
            </w: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1A4BF8D0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3907748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Presenta problemas importantes a la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hora de expresarse 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o 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c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omprender textos orales y/o escritos.</w:t>
            </w:r>
          </w:p>
        </w:tc>
      </w:tr>
      <w:tr w:rsidR="004C1975" w:rsidRPr="007C1584" w14:paraId="6DC5B5C3" w14:textId="77777777" w:rsidTr="009F7592">
        <w:trPr>
          <w:trHeight w:val="412"/>
        </w:trPr>
        <w:tc>
          <w:tcPr>
            <w:tcW w:w="2268" w:type="dxa"/>
            <w:vMerge/>
            <w:shd w:val="clear" w:color="auto" w:fill="B6DDE8" w:themeFill="accent5" w:themeFillTint="66"/>
            <w:vAlign w:val="center"/>
          </w:tcPr>
          <w:p w14:paraId="413AA7C7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02435FFA" w14:textId="77777777" w:rsidR="004C1975" w:rsidRPr="001221AC" w:rsidRDefault="00D76DB9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4251843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</w:t>
            </w:r>
            <w:r w:rsidR="004C1975"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Sin dificultades en la expresión y comprensión.</w:t>
            </w:r>
          </w:p>
        </w:tc>
      </w:tr>
      <w:tr w:rsidR="004C1975" w:rsidRPr="007C1584" w14:paraId="62606ADF" w14:textId="77777777" w:rsidTr="009F7592">
        <w:tc>
          <w:tcPr>
            <w:tcW w:w="2268" w:type="dxa"/>
            <w:shd w:val="clear" w:color="auto" w:fill="DAEEF3" w:themeFill="accent5" w:themeFillTint="33"/>
            <w:vAlign w:val="center"/>
          </w:tcPr>
          <w:p w14:paraId="54DADFAB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Motivación</w:t>
            </w:r>
          </w:p>
        </w:tc>
        <w:tc>
          <w:tcPr>
            <w:tcW w:w="7621" w:type="dxa"/>
            <w:shd w:val="clear" w:color="auto" w:fill="DAEEF3" w:themeFill="accent5" w:themeFillTint="33"/>
            <w:vAlign w:val="center"/>
          </w:tcPr>
          <w:p w14:paraId="6BC38E31" w14:textId="77777777" w:rsidR="004C1975" w:rsidRPr="001221AC" w:rsidRDefault="00D76DB9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7614071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 </w:t>
            </w:r>
            <w:r w:rsidR="004C1975"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Poco motivado, no suele trabajar en el aula ni en casa.</w:t>
            </w:r>
          </w:p>
          <w:p w14:paraId="4832DD4B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        Suele estar motivado y es trabajador.</w:t>
            </w:r>
          </w:p>
        </w:tc>
      </w:tr>
      <w:tr w:rsidR="004C1975" w:rsidRPr="007C1584" w14:paraId="222F693B" w14:textId="77777777" w:rsidTr="009F7592">
        <w:trPr>
          <w:trHeight w:val="810"/>
        </w:trPr>
        <w:tc>
          <w:tcPr>
            <w:tcW w:w="2268" w:type="dxa"/>
            <w:vMerge w:val="restart"/>
            <w:shd w:val="clear" w:color="auto" w:fill="B6DDE8" w:themeFill="accent5" w:themeFillTint="66"/>
            <w:vAlign w:val="center"/>
          </w:tcPr>
          <w:p w14:paraId="27F0EB0B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Habilidades de aprendizaje</w:t>
            </w: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6075CC67" w14:textId="77777777" w:rsidR="004C1975" w:rsidRPr="001221AC" w:rsidRDefault="00D76DB9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1623116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Presenta poca autonomía, necesita de alguien para ir guiándole en el estudio y el trabajo.</w:t>
            </w:r>
          </w:p>
        </w:tc>
      </w:tr>
      <w:tr w:rsidR="004C1975" w:rsidRPr="007C1584" w14:paraId="446860A3" w14:textId="77777777" w:rsidTr="009F7592">
        <w:trPr>
          <w:trHeight w:val="400"/>
        </w:trPr>
        <w:tc>
          <w:tcPr>
            <w:tcW w:w="2268" w:type="dxa"/>
            <w:vMerge/>
            <w:shd w:val="clear" w:color="auto" w:fill="B6DDE8" w:themeFill="accent5" w:themeFillTint="66"/>
            <w:vAlign w:val="center"/>
          </w:tcPr>
          <w:p w14:paraId="0FE4BFCC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559EB3E6" w14:textId="77777777" w:rsidR="004C1975" w:rsidRPr="001221AC" w:rsidRDefault="00D76DB9" w:rsidP="009F7592">
            <w:pPr>
              <w:pStyle w:val="Prrafodelista"/>
              <w:spacing w:before="100" w:beforeAutospacing="1" w:after="100" w:afterAutospacing="1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5906054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</w:t>
            </w:r>
            <w:r w:rsidR="004C1975"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Autónomo y con habilidades para el adquirir aprendizajes nuevos.</w:t>
            </w:r>
          </w:p>
        </w:tc>
      </w:tr>
      <w:tr w:rsidR="004C1975" w14:paraId="334F53F4" w14:textId="77777777" w:rsidTr="009F7592">
        <w:trPr>
          <w:trHeight w:val="402"/>
        </w:trPr>
        <w:tc>
          <w:tcPr>
            <w:tcW w:w="2268" w:type="dxa"/>
            <w:vMerge w:val="restart"/>
            <w:shd w:val="clear" w:color="auto" w:fill="DAEEF3" w:themeFill="accent5" w:themeFillTint="33"/>
            <w:vAlign w:val="center"/>
          </w:tcPr>
          <w:p w14:paraId="73501E22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Entorno social y familiar</w:t>
            </w:r>
          </w:p>
        </w:tc>
        <w:tc>
          <w:tcPr>
            <w:tcW w:w="7621" w:type="dxa"/>
            <w:shd w:val="clear" w:color="auto" w:fill="DAEEF3" w:themeFill="accent5" w:themeFillTint="33"/>
            <w:vAlign w:val="center"/>
          </w:tcPr>
          <w:p w14:paraId="63A10525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9007553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Familia poco colaborativa</w:t>
            </w:r>
          </w:p>
        </w:tc>
      </w:tr>
      <w:tr w:rsidR="004C1975" w:rsidRPr="007C1584" w14:paraId="70859B4D" w14:textId="77777777" w:rsidTr="009F7592">
        <w:trPr>
          <w:trHeight w:val="402"/>
        </w:trPr>
        <w:tc>
          <w:tcPr>
            <w:tcW w:w="2268" w:type="dxa"/>
            <w:vMerge/>
            <w:shd w:val="clear" w:color="auto" w:fill="DAEEF3" w:themeFill="accent5" w:themeFillTint="33"/>
          </w:tcPr>
          <w:p w14:paraId="0554869E" w14:textId="77777777" w:rsidR="004C1975" w:rsidRDefault="004C1975" w:rsidP="009F7592">
            <w:pPr>
              <w:pStyle w:val="Prrafodelista"/>
              <w:spacing w:line="360" w:lineRule="auto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7621" w:type="dxa"/>
            <w:shd w:val="clear" w:color="auto" w:fill="DAEEF3" w:themeFill="accent5" w:themeFillTint="33"/>
            <w:vAlign w:val="center"/>
          </w:tcPr>
          <w:p w14:paraId="16BD201C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2912780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Familia implicada en el proceso de aprendizaje de su hijo/a.</w:t>
            </w:r>
          </w:p>
        </w:tc>
      </w:tr>
    </w:tbl>
    <w:p w14:paraId="50A3BD9A" w14:textId="77777777" w:rsidR="004C1975" w:rsidRPr="00E63ECC" w:rsidRDefault="004C1975" w:rsidP="004C1975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34AD94B0" w14:textId="77777777" w:rsidR="004C1975" w:rsidRPr="00B34344" w:rsidRDefault="004C1975" w:rsidP="004C1975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Century Gothic" w:hAnsi="Century Gothic" w:cs="Century Gothic"/>
          <w:b/>
          <w:bCs/>
          <w:color w:val="000000"/>
          <w:sz w:val="24"/>
          <w:szCs w:val="24"/>
          <w:lang w:val="es-ES"/>
        </w:rPr>
      </w:pPr>
      <w:r w:rsidRPr="00B34344">
        <w:rPr>
          <w:rFonts w:ascii="Century Gothic" w:hAnsi="Century Gothic" w:cs="Century Gothic"/>
          <w:b/>
          <w:bCs/>
          <w:color w:val="000000"/>
          <w:sz w:val="24"/>
          <w:szCs w:val="24"/>
          <w:lang w:val="es-ES"/>
        </w:rPr>
        <w:t>OTROS PROGRAMAS DE INTERVENCIÓN EN LOS QUE PARTICIPA EL ALUMNO/A</w:t>
      </w: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915"/>
        <w:gridCol w:w="7936"/>
      </w:tblGrid>
      <w:tr w:rsidR="004C1975" w:rsidRPr="007C1584" w14:paraId="55BFD077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-1878404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EAF1DD" w:themeFill="accent3" w:themeFillTint="33"/>
              </w:tcPr>
              <w:p w14:paraId="022DF251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EAF1DD" w:themeFill="accent3" w:themeFillTint="33"/>
          </w:tcPr>
          <w:p w14:paraId="37B5C0C1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Adaptación Curricular Significativa en las materias:</w:t>
            </w:r>
          </w:p>
          <w:p w14:paraId="52B06FDA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:rsidRPr="007C1584" w14:paraId="1202D74D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-2672352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D6E3BC" w:themeFill="accent3" w:themeFillTint="66"/>
              </w:tcPr>
              <w:p w14:paraId="3AAD5001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D6E3BC" w:themeFill="accent3" w:themeFillTint="66"/>
          </w:tcPr>
          <w:p w14:paraId="25E309FC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Refuerzo pedagógico mediante un segundo tutor en el aula.</w:t>
            </w:r>
          </w:p>
        </w:tc>
      </w:tr>
      <w:tr w:rsidR="004C1975" w:rsidRPr="007C1584" w14:paraId="4493A186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20008407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EAF1DD" w:themeFill="accent3" w:themeFillTint="33"/>
              </w:tcPr>
              <w:p w14:paraId="120A54C8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EAF1DD" w:themeFill="accent3" w:themeFillTint="33"/>
          </w:tcPr>
          <w:p w14:paraId="31632BCA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Cursar Habilidades Sociales en lugar de Segunda Lengua Extranjera.</w:t>
            </w:r>
          </w:p>
        </w:tc>
      </w:tr>
      <w:tr w:rsidR="004C1975" w:rsidRPr="007C1584" w14:paraId="1F7B7D35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-9971054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D6E3BC" w:themeFill="accent3" w:themeFillTint="66"/>
              </w:tcPr>
              <w:p w14:paraId="6EA873E8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D6E3BC" w:themeFill="accent3" w:themeFillTint="66"/>
          </w:tcPr>
          <w:p w14:paraId="4F739081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Cursar el Refuerzo de materias troncales de 1º de ESO o 4º de ESO.</w:t>
            </w:r>
          </w:p>
        </w:tc>
      </w:tr>
      <w:tr w:rsidR="004C1975" w:rsidRPr="007C1584" w14:paraId="0AF91110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11641261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EAF1DD" w:themeFill="accent3" w:themeFillTint="33"/>
              </w:tcPr>
              <w:p w14:paraId="5F7F13A6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EAF1DD" w:themeFill="accent3" w:themeFillTint="33"/>
          </w:tcPr>
          <w:p w14:paraId="2921A664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Acciones de seguimiento y acción tutorial</w:t>
            </w:r>
          </w:p>
        </w:tc>
      </w:tr>
      <w:tr w:rsidR="004C1975" w:rsidRPr="007C1584" w14:paraId="5BF19BB5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4038060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D6E3BC" w:themeFill="accent3" w:themeFillTint="66"/>
              </w:tcPr>
              <w:p w14:paraId="10105846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D6E3BC" w:themeFill="accent3" w:themeFillTint="66"/>
          </w:tcPr>
          <w:p w14:paraId="5E173784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 xml:space="preserve">Programa de profundización en las materias de: </w:t>
            </w:r>
          </w:p>
          <w:p w14:paraId="3BB9A4BC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:rsidRPr="007C1584" w14:paraId="566C2A8A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5944461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EAF1DD" w:themeFill="accent3" w:themeFillTint="33"/>
              </w:tcPr>
              <w:p w14:paraId="5EEF5FAB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EAF1DD" w:themeFill="accent3" w:themeFillTint="33"/>
          </w:tcPr>
          <w:p w14:paraId="2036190F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Suscripción de un compromiso educativo y/o de convivencia.</w:t>
            </w:r>
          </w:p>
        </w:tc>
      </w:tr>
      <w:tr w:rsidR="004C1975" w:rsidRPr="007C1584" w14:paraId="048A48E9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-14676587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D6E3BC" w:themeFill="accent3" w:themeFillTint="66"/>
              </w:tcPr>
              <w:p w14:paraId="0EA8E506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D6E3BC" w:themeFill="accent3" w:themeFillTint="66"/>
          </w:tcPr>
          <w:p w14:paraId="0066D872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Programa de seguimiento del alumnado absentista.</w:t>
            </w:r>
          </w:p>
        </w:tc>
      </w:tr>
      <w:tr w:rsidR="004C1975" w14:paraId="7E8B82F9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16529521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EAF1DD" w:themeFill="accent3" w:themeFillTint="33"/>
              </w:tcPr>
              <w:p w14:paraId="481BCEAA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EAF1DD" w:themeFill="accent3" w:themeFillTint="33"/>
          </w:tcPr>
          <w:p w14:paraId="6DD4248F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Programa de Acompañamiento</w:t>
            </w:r>
          </w:p>
        </w:tc>
      </w:tr>
      <w:tr w:rsidR="004C1975" w:rsidRPr="007C1584" w14:paraId="6791643E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-523926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D6E3BC" w:themeFill="accent3" w:themeFillTint="66"/>
              </w:tcPr>
              <w:p w14:paraId="492C8291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D6E3BC" w:themeFill="accent3" w:themeFillTint="66"/>
          </w:tcPr>
          <w:p w14:paraId="4B99D51C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Programa Impulsa, Proa + u otros.</w:t>
            </w:r>
          </w:p>
        </w:tc>
      </w:tr>
      <w:tr w:rsidR="004C1975" w:rsidRPr="007C1584" w14:paraId="74C70CEF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-1690168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D6E3BC" w:themeFill="accent3" w:themeFillTint="66"/>
              </w:tcPr>
              <w:p w14:paraId="4FBF8CE4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D6E3BC" w:themeFill="accent3" w:themeFillTint="66"/>
          </w:tcPr>
          <w:p w14:paraId="028CF607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Otros</w:t>
            </w:r>
          </w:p>
        </w:tc>
      </w:tr>
    </w:tbl>
    <w:p w14:paraId="3B21A3A3" w14:textId="77777777" w:rsidR="004C1975" w:rsidRPr="004C1975" w:rsidRDefault="004C1975" w:rsidP="004C1975">
      <w:pPr>
        <w:pStyle w:val="Prrafodelista"/>
        <w:numPr>
          <w:ilvl w:val="0"/>
          <w:numId w:val="7"/>
        </w:num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 w:rsidRPr="004C1975">
        <w:rPr>
          <w:rFonts w:ascii="Century Gothic" w:hAnsi="Century Gothic" w:cs="Century Gothic"/>
          <w:b/>
          <w:bCs/>
          <w:sz w:val="24"/>
          <w:szCs w:val="24"/>
          <w:lang w:val="es-ES"/>
        </w:rPr>
        <w:lastRenderedPageBreak/>
        <w:t>MEDIDAS METODOLÓGICAS Y ORGANIZATIVAS</w:t>
      </w:r>
    </w:p>
    <w:p w14:paraId="148F69FA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tbl>
      <w:tblPr>
        <w:tblStyle w:val="Sombreadovistoso-nfasis5"/>
        <w:tblW w:w="48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62"/>
        <w:gridCol w:w="5377"/>
        <w:gridCol w:w="941"/>
        <w:gridCol w:w="941"/>
        <w:gridCol w:w="934"/>
      </w:tblGrid>
      <w:tr w:rsidR="004C1975" w:rsidRPr="00D833E3" w14:paraId="4B4A012B" w14:textId="77777777" w:rsidTr="009F75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exact" w:val="35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000" w:type="pct"/>
            <w:gridSpan w:val="5"/>
            <w:vAlign w:val="center"/>
          </w:tcPr>
          <w:p w14:paraId="5CE1536A" w14:textId="77777777" w:rsidR="004C1975" w:rsidRPr="00AB57B6" w:rsidRDefault="004C1975" w:rsidP="009F7592">
            <w:pPr>
              <w:overflowPunct w:val="0"/>
              <w:jc w:val="right"/>
              <w:rPr>
                <w:rFonts w:ascii="Calibri" w:hAnsi="Calibri"/>
                <w:kern w:val="3"/>
              </w:rPr>
            </w:pPr>
            <w:r w:rsidRPr="00AD43B7">
              <w:rPr>
                <w:rFonts w:ascii="Century Gothic" w:hAnsi="Century Gothic" w:cs="Century Gothic"/>
                <w:b w:val="0"/>
                <w:bCs w:val="0"/>
                <w:color w:val="FF0000"/>
                <w:sz w:val="24"/>
                <w:szCs w:val="24"/>
              </w:rPr>
              <w:t xml:space="preserve"> </w:t>
            </w:r>
            <w:r>
              <w:rPr>
                <w:rFonts w:ascii="Calibri" w:hAnsi="Calibri"/>
                <w:kern w:val="3"/>
              </w:rPr>
              <w:t>Señalar las que se lleven a cabo en cada trimestre</w:t>
            </w:r>
          </w:p>
        </w:tc>
      </w:tr>
      <w:tr w:rsidR="004C1975" w:rsidRPr="00AB57B6" w14:paraId="758E999C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711BAB88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4D90633C" w14:textId="77777777" w:rsidR="004C1975" w:rsidRPr="00AB57B6" w:rsidRDefault="004C1975" w:rsidP="009F7592">
            <w:pPr>
              <w:overflowPunct w:val="0"/>
              <w:autoSpaceDE w:val="0"/>
              <w:autoSpaceDN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503" w:type="pct"/>
          </w:tcPr>
          <w:p w14:paraId="373BE51E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1ª Ev</w:t>
            </w:r>
          </w:p>
        </w:tc>
        <w:tc>
          <w:tcPr>
            <w:tcW w:w="503" w:type="pct"/>
          </w:tcPr>
          <w:p w14:paraId="0FD16E18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2ª Ev</w:t>
            </w:r>
          </w:p>
        </w:tc>
        <w:tc>
          <w:tcPr>
            <w:tcW w:w="499" w:type="pct"/>
          </w:tcPr>
          <w:p w14:paraId="7079390D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3ª Ev</w:t>
            </w:r>
          </w:p>
        </w:tc>
      </w:tr>
      <w:tr w:rsidR="004C1975" w:rsidRPr="00A11E57" w14:paraId="5EC4C876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</w:tcPr>
          <w:p w14:paraId="7AA7F978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Organización Aula</w:t>
            </w:r>
          </w:p>
        </w:tc>
        <w:tc>
          <w:tcPr>
            <w:tcW w:w="2874" w:type="pct"/>
          </w:tcPr>
          <w:p w14:paraId="191A5DEB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Ubicarle más cerca en el aula</w:t>
            </w:r>
          </w:p>
        </w:tc>
        <w:sdt>
          <w:sdtPr>
            <w:rPr>
              <w:rFonts w:ascii="Calibri" w:hAnsi="Calibri"/>
              <w:kern w:val="3"/>
            </w:rPr>
            <w:id w:val="11511767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391B473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9411855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7C45C79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7705766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331C4661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BFD6170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3E4B2CCF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6502E826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Asignarle un compañero/a tutor/a</w:t>
            </w:r>
          </w:p>
        </w:tc>
        <w:sdt>
          <w:sdtPr>
            <w:rPr>
              <w:rFonts w:ascii="Calibri" w:hAnsi="Calibri"/>
              <w:kern w:val="3"/>
            </w:rPr>
            <w:id w:val="-11291613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B90E9AC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3138796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1614C9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8476749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4CC4264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0C937C2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628FD1E3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4273E741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Darle material de repaso de otro nivel</w:t>
            </w:r>
          </w:p>
        </w:tc>
        <w:sdt>
          <w:sdtPr>
            <w:rPr>
              <w:rFonts w:ascii="Calibri" w:hAnsi="Calibri"/>
              <w:kern w:val="3"/>
            </w:rPr>
            <w:id w:val="10359377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37B70C4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746242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1A20C55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3851791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20BFFFE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2CF8AFFE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</w:tcPr>
          <w:p w14:paraId="426CC419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Explicaciones En El Aula</w:t>
            </w:r>
          </w:p>
        </w:tc>
        <w:tc>
          <w:tcPr>
            <w:tcW w:w="2874" w:type="pct"/>
          </w:tcPr>
          <w:p w14:paraId="61ABDCE1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Preguntarle para ver si comprende</w:t>
            </w:r>
          </w:p>
        </w:tc>
        <w:sdt>
          <w:sdtPr>
            <w:rPr>
              <w:rFonts w:ascii="Calibri" w:hAnsi="Calibri"/>
              <w:kern w:val="3"/>
            </w:rPr>
            <w:id w:val="-20788196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9459B54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8645466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E649519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1443361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13B8A0AC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6DDFC724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5B845E04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017A8E2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tome apuntes</w:t>
            </w:r>
          </w:p>
        </w:tc>
        <w:sdt>
          <w:sdtPr>
            <w:rPr>
              <w:rFonts w:ascii="Calibri" w:hAnsi="Calibri"/>
              <w:kern w:val="3"/>
            </w:rPr>
            <w:id w:val="-16986852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6B68905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2965181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3B35105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4201815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13809E0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253B7CC1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3CE79814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1BC2159A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Llamarle la atención para que se centre</w:t>
            </w:r>
          </w:p>
        </w:tc>
        <w:sdt>
          <w:sdtPr>
            <w:rPr>
              <w:rFonts w:ascii="Calibri" w:hAnsi="Calibri"/>
              <w:kern w:val="3"/>
            </w:rPr>
            <w:id w:val="2110037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FC382B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3520054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A7ABB84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4920199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2178755F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6C32309C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762DB746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52DCFD5A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Usar recursos TIC y audiovisuales</w:t>
            </w:r>
          </w:p>
        </w:tc>
        <w:sdt>
          <w:sdtPr>
            <w:rPr>
              <w:rFonts w:ascii="Calibri" w:hAnsi="Calibri"/>
              <w:kern w:val="3"/>
            </w:rPr>
            <w:id w:val="-14752107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2F0488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7015429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71B2CEC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4428059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48973752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BF889B9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5C7FB91F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2AEDBC32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Poner más y más variados ejemplos</w:t>
            </w:r>
          </w:p>
        </w:tc>
        <w:sdt>
          <w:sdtPr>
            <w:rPr>
              <w:rFonts w:ascii="Calibri" w:hAnsi="Calibri"/>
              <w:kern w:val="3"/>
            </w:rPr>
            <w:id w:val="-10545414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D598D26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3069046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F88D37A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1300794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6F25E614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37BB1426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28C84CCF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2737696F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Relacionar la materia con la vida cotidiana y profesional</w:t>
            </w:r>
          </w:p>
        </w:tc>
        <w:sdt>
          <w:sdtPr>
            <w:rPr>
              <w:rFonts w:ascii="Calibri" w:hAnsi="Calibri"/>
              <w:kern w:val="3"/>
            </w:rPr>
            <w:id w:val="-15308688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3D47EB3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5163922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A0D556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238964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4C92D325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B57B6" w14:paraId="4242F563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</w:tcPr>
          <w:p w14:paraId="1F00CA40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Tareas De Casa</w:t>
            </w:r>
          </w:p>
        </w:tc>
        <w:tc>
          <w:tcPr>
            <w:tcW w:w="2874" w:type="pct"/>
          </w:tcPr>
          <w:p w14:paraId="7C5BC7EC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Supervisar periódicamente la tarea</w:t>
            </w:r>
          </w:p>
        </w:tc>
        <w:sdt>
          <w:sdtPr>
            <w:rPr>
              <w:rFonts w:ascii="Calibri" w:hAnsi="Calibri"/>
              <w:kern w:val="3"/>
            </w:rPr>
            <w:id w:val="3695008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8119E4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5572534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6F2A34D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4787675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256F84B6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5CDCC28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1DCCA471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4ECD55D9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salga a la pizarra a corregir</w:t>
            </w:r>
          </w:p>
        </w:tc>
        <w:sdt>
          <w:sdtPr>
            <w:rPr>
              <w:rFonts w:ascii="Calibri" w:hAnsi="Calibri"/>
              <w:kern w:val="3"/>
            </w:rPr>
            <w:id w:val="-14140882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66334A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5375811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6E7EE2C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4106161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AA8B8FE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391CF58F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131DD2E1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7A2FCBFD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corrija su tarea en su cuaderno</w:t>
            </w:r>
          </w:p>
        </w:tc>
        <w:sdt>
          <w:sdtPr>
            <w:rPr>
              <w:rFonts w:ascii="Calibri" w:hAnsi="Calibri"/>
              <w:kern w:val="3"/>
            </w:rPr>
            <w:id w:val="20317651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6B1A95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6393027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8BA2EF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990739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9A8BB0E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6A9350DB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270530E3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D314850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Revisarle el cuaderno con frecuencia</w:t>
            </w:r>
          </w:p>
        </w:tc>
        <w:sdt>
          <w:sdtPr>
            <w:rPr>
              <w:rFonts w:ascii="Calibri" w:hAnsi="Calibri"/>
              <w:kern w:val="3"/>
            </w:rPr>
            <w:id w:val="-4151620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6AFE25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0060361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48B86DE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8100543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47C1A2E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374A257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</w:tcPr>
          <w:p w14:paraId="3091D2B4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Trabajo En Clase</w:t>
            </w:r>
          </w:p>
        </w:tc>
        <w:tc>
          <w:tcPr>
            <w:tcW w:w="2874" w:type="pct"/>
          </w:tcPr>
          <w:p w14:paraId="654D0181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el valor del trabajo y el esfuerzo</w:t>
            </w:r>
          </w:p>
        </w:tc>
        <w:sdt>
          <w:sdtPr>
            <w:rPr>
              <w:rFonts w:ascii="Calibri" w:hAnsi="Calibri"/>
              <w:kern w:val="3"/>
            </w:rPr>
            <w:id w:val="-20495966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63FA1F4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8475958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23503A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7906400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26D9FAB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7F20F4F6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7C84A53D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7C419DD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lo intente primero</w:t>
            </w:r>
          </w:p>
        </w:tc>
        <w:sdt>
          <w:sdtPr>
            <w:rPr>
              <w:rFonts w:ascii="Calibri" w:hAnsi="Calibri"/>
              <w:kern w:val="3"/>
            </w:rPr>
            <w:id w:val="11478689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920DAC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8841581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C75AD34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3464023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9828479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3114D532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2E628DDC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15E8FA94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Revisarle el trabajo conforme lo hace</w:t>
            </w:r>
          </w:p>
        </w:tc>
        <w:sdt>
          <w:sdtPr>
            <w:rPr>
              <w:rFonts w:ascii="Calibri" w:hAnsi="Calibri"/>
              <w:kern w:val="3"/>
            </w:rPr>
            <w:id w:val="-2088879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5E1C873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087064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1D39E9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7708918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0E781D9D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43E4B47E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0743ABBF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4A2063ED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haga sus apuntes</w:t>
            </w:r>
          </w:p>
        </w:tc>
        <w:sdt>
          <w:sdtPr>
            <w:rPr>
              <w:rFonts w:ascii="Calibri" w:hAnsi="Calibri"/>
              <w:kern w:val="3"/>
            </w:rPr>
            <w:id w:val="-8396892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7A65503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0637187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3182CB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721892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7178D733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73565D3E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  <w:tcBorders>
              <w:bottom w:val="single" w:sz="4" w:space="0" w:color="auto"/>
            </w:tcBorders>
          </w:tcPr>
          <w:p w14:paraId="37ED0E14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1C41F9F9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Ofrecerle actividades modelo y con soluciones</w:t>
            </w:r>
          </w:p>
        </w:tc>
        <w:sdt>
          <w:sdtPr>
            <w:rPr>
              <w:rFonts w:ascii="Calibri" w:hAnsi="Calibri"/>
              <w:kern w:val="3"/>
            </w:rPr>
            <w:id w:val="12884761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A1F7DB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2384317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5273239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4586999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1BBE6C8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65F01319" w14:textId="77777777" w:rsidTr="009F7592">
        <w:trPr>
          <w:trHeight w:hRule="exact" w:val="5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  <w:tcBorders>
              <w:left w:val="single" w:sz="4" w:space="0" w:color="000000"/>
            </w:tcBorders>
          </w:tcPr>
          <w:p w14:paraId="53440A6F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  <w:r>
              <w:rPr>
                <w:rFonts w:ascii="Calibri" w:hAnsi="Calibri"/>
                <w:smallCaps/>
                <w:kern w:val="3"/>
              </w:rPr>
              <w:t>actividades</w:t>
            </w:r>
          </w:p>
        </w:tc>
        <w:tc>
          <w:tcPr>
            <w:tcW w:w="2874" w:type="pct"/>
          </w:tcPr>
          <w:p w14:paraId="7451285A" w14:textId="77777777" w:rsidR="004C1975" w:rsidRPr="00A674C1" w:rsidRDefault="004C1975" w:rsidP="009F7592">
            <w:pPr>
              <w:overflowPunct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szCs w:val="18"/>
              </w:rPr>
              <w:t>Se programarán actividades que permitan distintas formas de respuesta: escritas, orales…</w:t>
            </w:r>
          </w:p>
        </w:tc>
        <w:sdt>
          <w:sdtPr>
            <w:rPr>
              <w:rFonts w:ascii="Calibri" w:hAnsi="Calibri"/>
              <w:kern w:val="3"/>
            </w:rPr>
            <w:id w:val="6598249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885F157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2957943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5887F21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182558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1081FDBE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7AA51CCD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5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  <w:tcBorders>
              <w:left w:val="single" w:sz="4" w:space="0" w:color="000000"/>
            </w:tcBorders>
          </w:tcPr>
          <w:p w14:paraId="4619A54F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60E7B1DF" w14:textId="77777777" w:rsidR="004C1975" w:rsidRPr="00A674C1" w:rsidRDefault="004C1975" w:rsidP="009F7592">
            <w:pPr>
              <w:overflowPunct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szCs w:val="18"/>
              </w:rPr>
              <w:t>Escribir los apartados y vocabulario más significativo del tema en la pizarra antes de la explicación</w:t>
            </w:r>
          </w:p>
        </w:tc>
        <w:sdt>
          <w:sdtPr>
            <w:rPr>
              <w:rFonts w:ascii="Calibri" w:hAnsi="Calibri"/>
              <w:kern w:val="3"/>
            </w:rPr>
            <w:id w:val="-2318495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39FA09D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0107900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DE17065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6389159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1CA17F80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6BA455C6" w14:textId="77777777" w:rsidTr="009F7592">
        <w:trPr>
          <w:trHeight w:hRule="exact" w:val="5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  <w:tcBorders>
              <w:left w:val="single" w:sz="4" w:space="0" w:color="000000"/>
            </w:tcBorders>
          </w:tcPr>
          <w:p w14:paraId="2B4ED35E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A0F9066" w14:textId="77777777" w:rsidR="004C1975" w:rsidRPr="00A674C1" w:rsidRDefault="004C1975" w:rsidP="009F7592">
            <w:pPr>
              <w:overflowPunct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szCs w:val="18"/>
              </w:rPr>
              <w:t>Las actividades que se programen serán cortas, motivadoras y variadas, evitando la permanencia excesiva en una misma actividad</w:t>
            </w:r>
          </w:p>
        </w:tc>
        <w:sdt>
          <w:sdtPr>
            <w:rPr>
              <w:rFonts w:ascii="Calibri" w:hAnsi="Calibri"/>
              <w:kern w:val="3"/>
            </w:rPr>
            <w:id w:val="18670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22344F7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7640284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E197C23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8509253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62BC44B2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10D2ED0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5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  <w:tcBorders>
              <w:left w:val="single" w:sz="4" w:space="0" w:color="000000"/>
            </w:tcBorders>
          </w:tcPr>
          <w:p w14:paraId="1A7B8977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10554983" w14:textId="77777777" w:rsidR="004C1975" w:rsidRPr="00A674C1" w:rsidRDefault="004C1975" w:rsidP="009F7592">
            <w:pPr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szCs w:val="18"/>
              </w:rPr>
            </w:pPr>
            <w:r w:rsidRPr="00A674C1">
              <w:rPr>
                <w:rFonts w:ascii="Calibri" w:hAnsi="Calibri"/>
                <w:szCs w:val="18"/>
              </w:rPr>
              <w:t>Se corregirán las actividades delante de él/ella, indicándole los errores cometidos y su forma correcta</w:t>
            </w:r>
          </w:p>
          <w:p w14:paraId="32F1F1AB" w14:textId="77777777" w:rsidR="004C1975" w:rsidRPr="00A674C1" w:rsidRDefault="004C1975" w:rsidP="009F7592">
            <w:pPr>
              <w:overflowPunct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13525232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6D1071D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2893913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C0A9CC8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1993944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E2D75CD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F60CDA3" w14:textId="77777777" w:rsidTr="009F7592">
        <w:trPr>
          <w:trHeight w:hRule="exact" w:val="5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  <w:tcBorders>
              <w:left w:val="single" w:sz="4" w:space="0" w:color="000000"/>
            </w:tcBorders>
          </w:tcPr>
          <w:p w14:paraId="41C9A646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6FFC948F" w14:textId="77777777" w:rsidR="004C1975" w:rsidRPr="00A674C1" w:rsidRDefault="004C1975" w:rsidP="009F7592">
            <w:pPr>
              <w:overflowPunct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szCs w:val="18"/>
              </w:rPr>
              <w:t>Se programarán equilibradamente tareas individuales, en pequeño y gran grupo</w:t>
            </w:r>
          </w:p>
        </w:tc>
        <w:sdt>
          <w:sdtPr>
            <w:rPr>
              <w:rFonts w:ascii="Calibri" w:hAnsi="Calibri"/>
              <w:kern w:val="3"/>
            </w:rPr>
            <w:id w:val="-1187682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7DC1694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4261132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15B0381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1241857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7BA26099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4B243379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5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  <w:tcBorders>
              <w:left w:val="single" w:sz="4" w:space="0" w:color="000000"/>
              <w:bottom w:val="single" w:sz="4" w:space="0" w:color="auto"/>
            </w:tcBorders>
          </w:tcPr>
          <w:p w14:paraId="5FBDAA06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A3090C8" w14:textId="77777777" w:rsidR="004C1975" w:rsidRPr="00A674C1" w:rsidRDefault="004C1975" w:rsidP="009F7592">
            <w:pPr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szCs w:val="18"/>
              </w:rPr>
            </w:pPr>
            <w:r w:rsidRPr="00A674C1">
              <w:rPr>
                <w:rFonts w:ascii="Calibri" w:hAnsi="Calibri"/>
                <w:szCs w:val="18"/>
              </w:rPr>
              <w:t>Poner mayor interés en el proceso que en el resultado final. Premiar el esfuerzo y el proceso, no solo el resultado</w:t>
            </w:r>
          </w:p>
        </w:tc>
        <w:sdt>
          <w:sdtPr>
            <w:rPr>
              <w:rFonts w:ascii="Calibri" w:hAnsi="Calibri"/>
              <w:kern w:val="3"/>
            </w:rPr>
            <w:id w:val="-4768396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42F1204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3851756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CD2D043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0647175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E8C65A4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66EDC1A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  <w:tcBorders>
              <w:top w:val="single" w:sz="4" w:space="0" w:color="auto"/>
            </w:tcBorders>
          </w:tcPr>
          <w:p w14:paraId="46D77C34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Evaluación Y Refuerzo</w:t>
            </w:r>
          </w:p>
        </w:tc>
        <w:tc>
          <w:tcPr>
            <w:tcW w:w="2874" w:type="pct"/>
          </w:tcPr>
          <w:p w14:paraId="53C4A929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Preguntarle sobre su estudio en casa</w:t>
            </w:r>
          </w:p>
        </w:tc>
        <w:sdt>
          <w:sdtPr>
            <w:rPr>
              <w:rFonts w:ascii="Calibri" w:hAnsi="Calibri"/>
              <w:kern w:val="3"/>
            </w:rPr>
            <w:id w:val="-21324687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A9A74A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9980250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27A97BE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1867484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441C22C6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7F1D94CD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65FE8093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6F976AE8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Pedirle que copie los exámenes resueltos</w:t>
            </w:r>
          </w:p>
        </w:tc>
        <w:sdt>
          <w:sdtPr>
            <w:rPr>
              <w:rFonts w:ascii="Calibri" w:hAnsi="Calibri"/>
              <w:kern w:val="3"/>
            </w:rPr>
            <w:id w:val="6380831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EED2884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1083118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B38088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4429159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7FABDBD6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A1BE123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2CE28A9D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9EC728B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anote en la agenda</w:t>
            </w:r>
          </w:p>
        </w:tc>
        <w:sdt>
          <w:sdtPr>
            <w:rPr>
              <w:rFonts w:ascii="Calibri" w:hAnsi="Calibri"/>
              <w:kern w:val="3"/>
            </w:rPr>
            <w:id w:val="4910759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EF2F93D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5859940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A508295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3840969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DAE7DC5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3EB2A128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6A98A4C6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7CF62E72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Reforzar los pequeños logros ante los demás</w:t>
            </w:r>
          </w:p>
        </w:tc>
        <w:sdt>
          <w:sdtPr>
            <w:rPr>
              <w:rFonts w:ascii="Calibri" w:hAnsi="Calibri"/>
              <w:kern w:val="3"/>
            </w:rPr>
            <w:id w:val="19766294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B60C88C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4255300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AFA6386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476765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12C8DC2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B57B6" w14:paraId="28A75095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</w:tcPr>
          <w:p w14:paraId="65DD3EF7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>
              <w:rPr>
                <w:rFonts w:ascii="Calibri" w:hAnsi="Calibri"/>
                <w:smallCaps/>
                <w:kern w:val="3"/>
              </w:rPr>
              <w:t>otros</w:t>
            </w:r>
          </w:p>
        </w:tc>
        <w:tc>
          <w:tcPr>
            <w:tcW w:w="2874" w:type="pct"/>
          </w:tcPr>
          <w:p w14:paraId="73C575D9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12815322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9470A2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2074092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55D71F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6961609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CEA6EBE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B8705BD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35CB2AA3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4E2F8622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-9386861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03994CE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9386337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C0E5D22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8464392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1E17A0F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76B83C56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</w:tcPr>
          <w:p w14:paraId="55F3ED9D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9EF8498" w14:textId="77777777" w:rsidR="004C1975" w:rsidRPr="00A674C1" w:rsidRDefault="004C1975" w:rsidP="009F7592">
            <w:pPr>
              <w:overflowPunct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-10711082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4BE658E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9730310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74AC41D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8732669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6A5269F8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</w:tbl>
    <w:p w14:paraId="4EF5C4A8" w14:textId="77777777" w:rsidR="004C1975" w:rsidRPr="004C1975" w:rsidRDefault="004C1975" w:rsidP="004C1975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45863148" w14:textId="77777777" w:rsidR="004C1975" w:rsidRDefault="004C1975" w:rsidP="004C1975">
      <w:pPr>
        <w:pStyle w:val="Prrafodelista"/>
        <w:numPr>
          <w:ilvl w:val="0"/>
          <w:numId w:val="7"/>
        </w:num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>
        <w:rPr>
          <w:rFonts w:ascii="Century Gothic" w:hAnsi="Century Gothic" w:cs="Century Gothic"/>
          <w:b/>
          <w:bCs/>
          <w:sz w:val="24"/>
          <w:szCs w:val="24"/>
          <w:lang w:val="es-ES"/>
        </w:rPr>
        <w:t>RECURSOS PARA HACER EL SEGUIMIENTO</w:t>
      </w:r>
    </w:p>
    <w:tbl>
      <w:tblPr>
        <w:tblStyle w:val="Tablaconcuadrcul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3963"/>
        <w:gridCol w:w="5608"/>
      </w:tblGrid>
      <w:tr w:rsidR="004C1975" w14:paraId="636F8000" w14:textId="77777777" w:rsidTr="009F7592">
        <w:trPr>
          <w:trHeight w:val="439"/>
        </w:trPr>
        <w:tc>
          <w:tcPr>
            <w:tcW w:w="4015" w:type="dxa"/>
            <w:shd w:val="clear" w:color="auto" w:fill="EEECE1" w:themeFill="background2"/>
          </w:tcPr>
          <w:p w14:paraId="481D5F3D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PLATAFORMA DE SEGUIMIENTO</w:t>
            </w:r>
          </w:p>
        </w:tc>
        <w:sdt>
          <w:sdtPr>
            <w:rPr>
              <w:rFonts w:ascii="Century Gothic" w:hAnsi="Century Gothic" w:cs="Century Gothic"/>
              <w:color w:val="000000"/>
            </w:rPr>
            <w:id w:val="-1269770735"/>
            <w:placeholder>
              <w:docPart w:val="34682B4041AB4470B615EB68C42F3AF1"/>
            </w:placeholder>
            <w:showingPlcHdr/>
            <w:dropDownList>
              <w:listItem w:value="Elija un elemento."/>
              <w:listItem w:displayText="Moodle" w:value="Moodle"/>
              <w:listItem w:displayText="Classroom" w:value="Classroom"/>
            </w:dropDownList>
          </w:sdtPr>
          <w:sdtEndPr/>
          <w:sdtContent>
            <w:tc>
              <w:tcPr>
                <w:tcW w:w="5755" w:type="dxa"/>
                <w:shd w:val="clear" w:color="auto" w:fill="EEECE1" w:themeFill="background2"/>
              </w:tcPr>
              <w:p w14:paraId="29DB76F6" w14:textId="77777777" w:rsidR="004C1975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 w:rsidRPr="00C43C6C">
                  <w:rPr>
                    <w:rStyle w:val="Textodelmarcadordeposicin"/>
                    <w:rFonts w:eastAsiaTheme="minorHAnsi"/>
                  </w:rPr>
                  <w:t>Elija un elemento.</w:t>
                </w:r>
              </w:p>
            </w:tc>
          </w:sdtContent>
        </w:sdt>
      </w:tr>
      <w:tr w:rsidR="004C1975" w14:paraId="453EE441" w14:textId="77777777" w:rsidTr="009F7592">
        <w:trPr>
          <w:trHeight w:val="439"/>
        </w:trPr>
        <w:tc>
          <w:tcPr>
            <w:tcW w:w="4015" w:type="dxa"/>
            <w:shd w:val="clear" w:color="auto" w:fill="EEECE1" w:themeFill="background2"/>
          </w:tcPr>
          <w:p w14:paraId="478E6886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 xml:space="preserve">¿LIBRO ADAPTADO? </w:t>
            </w:r>
            <w:r w:rsidRPr="0086131C">
              <w:rPr>
                <w:rFonts w:ascii="Century Gothic" w:hAnsi="Century Gothic" w:cs="Century Gothic"/>
                <w:color w:val="000000"/>
                <w:sz w:val="18"/>
              </w:rPr>
              <w:t>(Indicar cuál)</w:t>
            </w:r>
          </w:p>
        </w:tc>
        <w:tc>
          <w:tcPr>
            <w:tcW w:w="5755" w:type="dxa"/>
            <w:shd w:val="clear" w:color="auto" w:fill="EEECE1" w:themeFill="background2"/>
          </w:tcPr>
          <w:p w14:paraId="3D4CC56E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0E4E9C85" w14:textId="77777777" w:rsidTr="009F7592">
        <w:trPr>
          <w:trHeight w:val="521"/>
        </w:trPr>
        <w:tc>
          <w:tcPr>
            <w:tcW w:w="4015" w:type="dxa"/>
            <w:shd w:val="clear" w:color="auto" w:fill="EEECE1" w:themeFill="background2"/>
          </w:tcPr>
          <w:p w14:paraId="18C75C8B" w14:textId="77777777" w:rsidR="004C1975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¿MATERIAL COMPLEMENTARIO?</w:t>
            </w:r>
          </w:p>
          <w:p w14:paraId="33360C8D" w14:textId="77777777" w:rsidR="004C1975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86131C">
              <w:rPr>
                <w:rFonts w:ascii="Century Gothic" w:hAnsi="Century Gothic" w:cs="Century Gothic"/>
                <w:color w:val="000000"/>
                <w:sz w:val="18"/>
              </w:rPr>
              <w:t>(Indicar cuál)</w:t>
            </w:r>
          </w:p>
        </w:tc>
        <w:tc>
          <w:tcPr>
            <w:tcW w:w="5755" w:type="dxa"/>
            <w:shd w:val="clear" w:color="auto" w:fill="EEECE1" w:themeFill="background2"/>
          </w:tcPr>
          <w:p w14:paraId="3B8C3EB6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</w:tbl>
    <w:p w14:paraId="78D749F8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763D9D03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tbl>
      <w:tblPr>
        <w:tblStyle w:val="Tablaconcuadrcul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2414"/>
        <w:gridCol w:w="3218"/>
        <w:gridCol w:w="3939"/>
      </w:tblGrid>
      <w:tr w:rsidR="004C1975" w14:paraId="49FD73CE" w14:textId="77777777" w:rsidTr="009F7592">
        <w:trPr>
          <w:trHeight w:val="428"/>
        </w:trPr>
        <w:tc>
          <w:tcPr>
            <w:tcW w:w="2235" w:type="dxa"/>
            <w:shd w:val="clear" w:color="auto" w:fill="CCC0D9" w:themeFill="accent4" w:themeFillTint="66"/>
          </w:tcPr>
          <w:p w14:paraId="34BD67EA" w14:textId="77777777" w:rsidR="004C1975" w:rsidRPr="00F821F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984806" w:themeColor="accent6" w:themeShade="80"/>
                <w:sz w:val="24"/>
                <w:szCs w:val="24"/>
              </w:rPr>
            </w:pPr>
            <w:r>
              <w:rPr>
                <w:rFonts w:ascii="Century Gothic" w:hAnsi="Century Gothic" w:cs="Century Gothic"/>
                <w:b/>
                <w:bCs/>
                <w:color w:val="984806" w:themeColor="accent6" w:themeShade="80"/>
                <w:sz w:val="24"/>
                <w:szCs w:val="24"/>
              </w:rPr>
              <w:t>TEMPORALIZACIÓN</w:t>
            </w:r>
          </w:p>
        </w:tc>
        <w:tc>
          <w:tcPr>
            <w:tcW w:w="3324" w:type="dxa"/>
            <w:shd w:val="clear" w:color="auto" w:fill="CCC0D9" w:themeFill="accent4" w:themeFillTint="66"/>
          </w:tcPr>
          <w:p w14:paraId="61483E2B" w14:textId="77777777" w:rsidR="004C1975" w:rsidRPr="00F821F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984806" w:themeColor="accent6" w:themeShade="80"/>
                <w:sz w:val="24"/>
                <w:szCs w:val="24"/>
              </w:rPr>
            </w:pPr>
            <w:r>
              <w:rPr>
                <w:rFonts w:ascii="Century Gothic" w:hAnsi="Century Gothic" w:cs="Century Gothic"/>
                <w:b/>
                <w:bCs/>
                <w:color w:val="984806" w:themeColor="accent6" w:themeShade="80"/>
                <w:sz w:val="24"/>
                <w:szCs w:val="24"/>
              </w:rPr>
              <w:t>ACTIVIDADES</w:t>
            </w:r>
          </w:p>
        </w:tc>
        <w:tc>
          <w:tcPr>
            <w:tcW w:w="4183" w:type="dxa"/>
            <w:shd w:val="clear" w:color="auto" w:fill="CCC0D9" w:themeFill="accent4" w:themeFillTint="66"/>
          </w:tcPr>
          <w:p w14:paraId="2B85E05F" w14:textId="77777777" w:rsidR="004C1975" w:rsidRPr="00F821F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984806" w:themeColor="accent6" w:themeShade="80"/>
                <w:sz w:val="24"/>
                <w:szCs w:val="24"/>
              </w:rPr>
            </w:pPr>
            <w:r>
              <w:rPr>
                <w:rFonts w:ascii="Century Gothic" w:hAnsi="Century Gothic" w:cs="Century Gothic"/>
                <w:b/>
                <w:bCs/>
                <w:color w:val="984806" w:themeColor="accent6" w:themeShade="80"/>
                <w:sz w:val="24"/>
                <w:szCs w:val="24"/>
              </w:rPr>
              <w:t>FECHA DE ENTREGA</w:t>
            </w:r>
          </w:p>
        </w:tc>
      </w:tr>
      <w:tr w:rsidR="004C1975" w14:paraId="09C389C8" w14:textId="77777777" w:rsidTr="009F7592">
        <w:trPr>
          <w:cantSplit/>
          <w:trHeight w:val="159"/>
        </w:trPr>
        <w:tc>
          <w:tcPr>
            <w:tcW w:w="2235" w:type="dxa"/>
            <w:vMerge w:val="restart"/>
            <w:shd w:val="clear" w:color="auto" w:fill="B2A1C7" w:themeFill="accent4" w:themeFillTint="99"/>
            <w:vAlign w:val="center"/>
          </w:tcPr>
          <w:p w14:paraId="1B5070C4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 w:rsidRPr="00A23FB2">
              <w:rPr>
                <w:rFonts w:ascii="Century Gothic" w:hAnsi="Century Gothic" w:cs="Century Gothic"/>
                <w:b/>
                <w:bCs/>
                <w:color w:val="000000"/>
              </w:rPr>
              <w:t>PRIMER TRIMESTRE</w:t>
            </w:r>
          </w:p>
        </w:tc>
        <w:tc>
          <w:tcPr>
            <w:tcW w:w="3324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14:paraId="7802DB41" w14:textId="77777777" w:rsidR="004C1975" w:rsidRPr="00BA59CB" w:rsidRDefault="004C1975" w:rsidP="009F7592">
            <w:pPr>
              <w:spacing w:line="360" w:lineRule="auto"/>
              <w:ind w:left="-136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BA59CB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9785016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MS Gothic" w:eastAsia="MS Gothic" w:hAnsi="MS Gothic" w:cs="Century Gothic" w:hint="eastAsia"/>
                <w:color w:val="000000"/>
                <w:sz w:val="20"/>
                <w:szCs w:val="20"/>
              </w:rPr>
              <w:t xml:space="preserve"> </w:t>
            </w:r>
            <w:r w:rsidRPr="00BA59CB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Cuaderno ejercicios</w:t>
            </w:r>
          </w:p>
        </w:tc>
        <w:tc>
          <w:tcPr>
            <w:tcW w:w="4183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14:paraId="20A23477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2E834CA4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2D897B40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0E4A0591" w14:textId="77777777" w:rsidR="004C1975" w:rsidRPr="00BA59CB" w:rsidRDefault="00D76DB9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7043108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Trabajos/Proyectos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48C451C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186703B0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7E1FEC44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29B7F1DA" w14:textId="77777777" w:rsidR="004C1975" w:rsidRPr="00BA59CB" w:rsidRDefault="00D76DB9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20412016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Controles UD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10C6097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278D7801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43053368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3991E6A9" w14:textId="77777777" w:rsidR="004C1975" w:rsidRPr="00BA59CB" w:rsidRDefault="00D76DB9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4465912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Exámenes 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2D4ABEFB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4FD22C9D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79418983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62456DE9" w14:textId="77777777" w:rsidR="004C1975" w:rsidRPr="00BA59CB" w:rsidRDefault="00D76DB9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3576537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Pruebas orales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1C965F49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1115D68F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4D066C9C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0A8173E4" w14:textId="77777777" w:rsidR="004C1975" w:rsidRPr="00BA59CB" w:rsidRDefault="00D76DB9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0154558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Trabajos TICs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2347B5CA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04FAC5A3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0DD4ED11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</w:tcBorders>
            <w:shd w:val="clear" w:color="auto" w:fill="E5DFEC" w:themeFill="accent4" w:themeFillTint="33"/>
          </w:tcPr>
          <w:p w14:paraId="3C9752BC" w14:textId="77777777" w:rsidR="004C1975" w:rsidRPr="00BA59CB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796252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Otros</w:t>
            </w:r>
          </w:p>
        </w:tc>
        <w:tc>
          <w:tcPr>
            <w:tcW w:w="4183" w:type="dxa"/>
            <w:tcBorders>
              <w:top w:val="single" w:sz="4" w:space="0" w:color="auto"/>
            </w:tcBorders>
            <w:shd w:val="clear" w:color="auto" w:fill="E5DFEC" w:themeFill="accent4" w:themeFillTint="33"/>
          </w:tcPr>
          <w:p w14:paraId="144DBA8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35FE145B" w14:textId="77777777" w:rsidTr="009F7592">
        <w:trPr>
          <w:cantSplit/>
          <w:trHeight w:val="159"/>
        </w:trPr>
        <w:tc>
          <w:tcPr>
            <w:tcW w:w="2235" w:type="dxa"/>
            <w:vMerge w:val="restart"/>
            <w:shd w:val="clear" w:color="auto" w:fill="B2A1C7" w:themeFill="accent4" w:themeFillTint="99"/>
            <w:vAlign w:val="center"/>
          </w:tcPr>
          <w:p w14:paraId="237CAED8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 w:rsidRPr="00A23FB2">
              <w:rPr>
                <w:rFonts w:ascii="Century Gothic" w:hAnsi="Century Gothic" w:cs="Century Gothic"/>
                <w:b/>
                <w:bCs/>
                <w:color w:val="000000"/>
              </w:rPr>
              <w:t>SEGUNDO TRIMESTRE</w:t>
            </w:r>
          </w:p>
        </w:tc>
        <w:tc>
          <w:tcPr>
            <w:tcW w:w="3324" w:type="dxa"/>
            <w:tcBorders>
              <w:bottom w:val="single" w:sz="4" w:space="0" w:color="auto"/>
            </w:tcBorders>
            <w:shd w:val="clear" w:color="auto" w:fill="CCC0D9" w:themeFill="accent4" w:themeFillTint="66"/>
          </w:tcPr>
          <w:p w14:paraId="014C69E4" w14:textId="77777777" w:rsidR="004C1975" w:rsidRPr="00BA59CB" w:rsidRDefault="00D76DB9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2678097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 w:rsidRPr="00BA59CB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Cuaderno ejercicios</w:t>
            </w:r>
          </w:p>
        </w:tc>
        <w:tc>
          <w:tcPr>
            <w:tcW w:w="4183" w:type="dxa"/>
            <w:tcBorders>
              <w:bottom w:val="single" w:sz="4" w:space="0" w:color="auto"/>
            </w:tcBorders>
            <w:shd w:val="clear" w:color="auto" w:fill="CCC0D9" w:themeFill="accent4" w:themeFillTint="66"/>
          </w:tcPr>
          <w:p w14:paraId="6B870600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471AB3D1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6F5FAAB7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44252F82" w14:textId="77777777" w:rsidR="004C1975" w:rsidRPr="00BA59CB" w:rsidRDefault="00D76DB9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9619958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Trabajos/Proyectos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619C5FF9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18FE8EDA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66712307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1D59B609" w14:textId="77777777" w:rsidR="004C1975" w:rsidRPr="00BA59CB" w:rsidRDefault="00D76DB9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4972616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Controles UD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15A93FBA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6307F9A1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78BAF139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36C5021B" w14:textId="77777777" w:rsidR="004C1975" w:rsidRPr="00BA59CB" w:rsidRDefault="00D76DB9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134916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Exámenes 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3EEE9CF3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57F6410D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44009025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64A6C28A" w14:textId="77777777" w:rsidR="004C1975" w:rsidRPr="00BA59CB" w:rsidRDefault="00D76DB9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8345204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Pruebas orales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6C8225E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21BEB806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1D2A7A0C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0198EE89" w14:textId="77777777" w:rsidR="004C1975" w:rsidRPr="00BA59CB" w:rsidRDefault="00D76DB9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256484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Trabajos TICs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6303BEE1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2712D054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2CA68DE8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</w:tcBorders>
            <w:shd w:val="clear" w:color="auto" w:fill="CCC0D9" w:themeFill="accent4" w:themeFillTint="66"/>
          </w:tcPr>
          <w:p w14:paraId="0C9EBAF3" w14:textId="77777777" w:rsidR="004C1975" w:rsidRPr="00BA59CB" w:rsidRDefault="00D76DB9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5282901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Otros</w:t>
            </w:r>
          </w:p>
        </w:tc>
        <w:tc>
          <w:tcPr>
            <w:tcW w:w="4183" w:type="dxa"/>
            <w:tcBorders>
              <w:top w:val="single" w:sz="4" w:space="0" w:color="auto"/>
            </w:tcBorders>
            <w:shd w:val="clear" w:color="auto" w:fill="CCC0D9" w:themeFill="accent4" w:themeFillTint="66"/>
          </w:tcPr>
          <w:p w14:paraId="4076C28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26C00059" w14:textId="77777777" w:rsidTr="009F7592">
        <w:trPr>
          <w:cantSplit/>
          <w:trHeight w:val="159"/>
        </w:trPr>
        <w:tc>
          <w:tcPr>
            <w:tcW w:w="2235" w:type="dxa"/>
            <w:vMerge w:val="restart"/>
            <w:shd w:val="clear" w:color="auto" w:fill="B2A1C7" w:themeFill="accent4" w:themeFillTint="99"/>
            <w:vAlign w:val="center"/>
          </w:tcPr>
          <w:p w14:paraId="17CEDAF8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 w:rsidRPr="00A23FB2">
              <w:rPr>
                <w:rFonts w:ascii="Century Gothic" w:hAnsi="Century Gothic" w:cs="Century Gothic"/>
                <w:b/>
                <w:bCs/>
                <w:color w:val="000000"/>
              </w:rPr>
              <w:t>TERCER TRIMESTRE</w:t>
            </w:r>
          </w:p>
        </w:tc>
        <w:tc>
          <w:tcPr>
            <w:tcW w:w="3324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14:paraId="75B31543" w14:textId="77777777" w:rsidR="004C1975" w:rsidRDefault="00D76DB9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8290184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 w:rsidRPr="00BA59CB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Cuaderno ejercicios</w:t>
            </w:r>
          </w:p>
        </w:tc>
        <w:tc>
          <w:tcPr>
            <w:tcW w:w="4183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14:paraId="72439BE1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30873830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textDirection w:val="btLr"/>
          </w:tcPr>
          <w:p w14:paraId="2EDA28AE" w14:textId="77777777" w:rsidR="004C1975" w:rsidRDefault="004C1975" w:rsidP="009F7592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02576698" w14:textId="77777777" w:rsidR="004C1975" w:rsidRDefault="00D76DB9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9544350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Trabajos/Proyectos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6E077E5A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4E64A728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textDirection w:val="btLr"/>
          </w:tcPr>
          <w:p w14:paraId="4E834CCC" w14:textId="77777777" w:rsidR="004C1975" w:rsidRDefault="004C1975" w:rsidP="009F7592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1E261344" w14:textId="77777777" w:rsidR="004C1975" w:rsidRDefault="00D76DB9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2640768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Controles UD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35BDD36C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627B964C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textDirection w:val="btLr"/>
          </w:tcPr>
          <w:p w14:paraId="066D89F8" w14:textId="77777777" w:rsidR="004C1975" w:rsidRDefault="004C1975" w:rsidP="009F7592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335299CE" w14:textId="77777777" w:rsidR="004C1975" w:rsidRDefault="00D76DB9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6196824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Exámenes 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02E33BD9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1ECAB2DE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textDirection w:val="btLr"/>
          </w:tcPr>
          <w:p w14:paraId="3A41D0BB" w14:textId="77777777" w:rsidR="004C1975" w:rsidRDefault="004C1975" w:rsidP="009F7592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09F16EBA" w14:textId="77777777" w:rsidR="004C1975" w:rsidRDefault="00D76DB9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2213218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Pruebas orales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0E31926A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6DF3506B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textDirection w:val="btLr"/>
          </w:tcPr>
          <w:p w14:paraId="613CB7A0" w14:textId="77777777" w:rsidR="004C1975" w:rsidRDefault="004C1975" w:rsidP="009F7592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715D722D" w14:textId="77777777" w:rsidR="004C1975" w:rsidRDefault="00D76DB9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95312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Trabajos TICs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28F22E9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3D110ABE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textDirection w:val="btLr"/>
          </w:tcPr>
          <w:p w14:paraId="2A60FDBA" w14:textId="77777777" w:rsidR="004C1975" w:rsidRDefault="004C1975" w:rsidP="009F7592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</w:tcBorders>
            <w:shd w:val="clear" w:color="auto" w:fill="E5DFEC" w:themeFill="accent4" w:themeFillTint="33"/>
          </w:tcPr>
          <w:p w14:paraId="65F28EED" w14:textId="77777777" w:rsidR="004C1975" w:rsidRDefault="00D76DB9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9942467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Otros</w:t>
            </w:r>
          </w:p>
        </w:tc>
        <w:tc>
          <w:tcPr>
            <w:tcW w:w="4183" w:type="dxa"/>
            <w:tcBorders>
              <w:top w:val="single" w:sz="4" w:space="0" w:color="auto"/>
            </w:tcBorders>
            <w:shd w:val="clear" w:color="auto" w:fill="E5DFEC" w:themeFill="accent4" w:themeFillTint="33"/>
          </w:tcPr>
          <w:p w14:paraId="25620971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</w:tbl>
    <w:p w14:paraId="51D5FAEE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1908697C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5C3ED3F9" w14:textId="14380F75" w:rsidR="00F939CF" w:rsidRDefault="00F939CF" w:rsidP="00F939CF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710"/>
        <w:gridCol w:w="6046"/>
        <w:gridCol w:w="938"/>
        <w:gridCol w:w="938"/>
        <w:gridCol w:w="939"/>
      </w:tblGrid>
      <w:tr w:rsidR="00947395" w14:paraId="2C4705A4" w14:textId="77777777" w:rsidTr="00186254">
        <w:tc>
          <w:tcPr>
            <w:tcW w:w="710" w:type="dxa"/>
            <w:vMerge w:val="restart"/>
            <w:shd w:val="clear" w:color="auto" w:fill="FFBDDE"/>
            <w:textDirection w:val="btLr"/>
          </w:tcPr>
          <w:p w14:paraId="5A6BF256" w14:textId="77777777" w:rsidR="00947395" w:rsidRDefault="00947395" w:rsidP="009F7592">
            <w:pPr>
              <w:ind w:left="113" w:right="113"/>
              <w:jc w:val="both"/>
              <w:rPr>
                <w:rFonts w:ascii="Century Gothic" w:hAnsi="Century Gothic" w:cs="Century Gothic"/>
                <w:color w:val="000000"/>
                <w:sz w:val="16"/>
                <w:szCs w:val="16"/>
              </w:rPr>
            </w:pPr>
            <w:r w:rsidRPr="004F31D1">
              <w:rPr>
                <w:rFonts w:ascii="Century Gothic" w:hAnsi="Century Gothic" w:cs="Century Gothic"/>
                <w:color w:val="000000"/>
                <w:sz w:val="16"/>
                <w:szCs w:val="16"/>
              </w:rPr>
              <w:lastRenderedPageBreak/>
              <w:t>Criterios</w:t>
            </w:r>
            <w:r>
              <w:rPr>
                <w:rFonts w:ascii="Century Gothic" w:hAnsi="Century Gothic" w:cs="Century Gothic"/>
                <w:color w:val="000000"/>
                <w:sz w:val="16"/>
                <w:szCs w:val="16"/>
              </w:rPr>
              <w:t xml:space="preserve"> a</w:t>
            </w:r>
          </w:p>
          <w:p w14:paraId="7A3CAC79" w14:textId="77777777" w:rsidR="00947395" w:rsidRDefault="00947395" w:rsidP="009F7592">
            <w:pPr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  <w:sz w:val="16"/>
                <w:szCs w:val="16"/>
              </w:rPr>
              <w:t>reforzar /recuperar</w:t>
            </w:r>
          </w:p>
        </w:tc>
        <w:tc>
          <w:tcPr>
            <w:tcW w:w="8861" w:type="dxa"/>
            <w:gridSpan w:val="4"/>
            <w:shd w:val="clear" w:color="auto" w:fill="FF99CC"/>
          </w:tcPr>
          <w:p w14:paraId="04B198FE" w14:textId="582D5B76" w:rsidR="00947395" w:rsidRPr="008B4B63" w:rsidRDefault="0094739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</w:rPr>
            </w:pPr>
            <w:r w:rsidRPr="008B4B63">
              <w:rPr>
                <w:rFonts w:ascii="Century Gothic" w:hAnsi="Century Gothic" w:cs="Century Gothic"/>
                <w:b/>
                <w:bCs/>
                <w:color w:val="000000"/>
              </w:rPr>
              <w:t>Área de Lengua y Literatura</w:t>
            </w:r>
            <w:r w:rsidR="00D76DB9">
              <w:rPr>
                <w:rFonts w:ascii="Century Gothic" w:hAnsi="Century Gothic" w:cs="Century Gothic"/>
                <w:b/>
                <w:bCs/>
                <w:color w:val="000000"/>
              </w:rPr>
              <w:t xml:space="preserve"> – Literatura Universal</w:t>
            </w:r>
          </w:p>
        </w:tc>
      </w:tr>
      <w:tr w:rsidR="00947395" w14:paraId="18812328" w14:textId="77777777" w:rsidTr="00186254">
        <w:trPr>
          <w:trHeight w:val="157"/>
        </w:trPr>
        <w:tc>
          <w:tcPr>
            <w:tcW w:w="710" w:type="dxa"/>
            <w:vMerge/>
            <w:shd w:val="clear" w:color="auto" w:fill="FFBDDE"/>
          </w:tcPr>
          <w:p w14:paraId="3BB0355A" w14:textId="77777777" w:rsidR="00947395" w:rsidRDefault="0094739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6046" w:type="dxa"/>
            <w:vMerge w:val="restart"/>
            <w:shd w:val="clear" w:color="auto" w:fill="FFBDDE"/>
          </w:tcPr>
          <w:p w14:paraId="71FB9030" w14:textId="77777777" w:rsidR="00947395" w:rsidRPr="004F31D1" w:rsidRDefault="0094739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 w:rsidRPr="004F31D1">
              <w:rPr>
                <w:rFonts w:ascii="Century Gothic" w:hAnsi="Century Gothic" w:cs="Century Gothic"/>
                <w:b/>
                <w:bCs/>
                <w:color w:val="000000"/>
                <w:sz w:val="24"/>
                <w:szCs w:val="24"/>
              </w:rPr>
              <w:t>CRITERIOS DE APRENDIZAJE</w:t>
            </w:r>
          </w:p>
        </w:tc>
        <w:tc>
          <w:tcPr>
            <w:tcW w:w="2815" w:type="dxa"/>
            <w:gridSpan w:val="3"/>
            <w:shd w:val="clear" w:color="auto" w:fill="FFBDDE"/>
          </w:tcPr>
          <w:p w14:paraId="5AD7811D" w14:textId="77777777" w:rsidR="00947395" w:rsidRPr="004F31D1" w:rsidRDefault="0094739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 w:rsidRPr="004F31D1">
              <w:rPr>
                <w:rFonts w:ascii="Century Gothic" w:hAnsi="Century Gothic" w:cs="Century Gothic"/>
                <w:b/>
                <w:bCs/>
                <w:color w:val="000000"/>
              </w:rPr>
              <w:t>Criterios Alcanzados</w:t>
            </w:r>
          </w:p>
        </w:tc>
      </w:tr>
      <w:tr w:rsidR="00947395" w14:paraId="5731B166" w14:textId="77777777" w:rsidTr="00186254">
        <w:trPr>
          <w:trHeight w:val="157"/>
        </w:trPr>
        <w:tc>
          <w:tcPr>
            <w:tcW w:w="710" w:type="dxa"/>
            <w:vMerge/>
            <w:shd w:val="clear" w:color="auto" w:fill="FFBDDE"/>
          </w:tcPr>
          <w:p w14:paraId="2D2E8568" w14:textId="77777777" w:rsidR="00947395" w:rsidRDefault="0094739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6046" w:type="dxa"/>
            <w:vMerge/>
            <w:shd w:val="clear" w:color="auto" w:fill="FFBDDE"/>
          </w:tcPr>
          <w:p w14:paraId="6CC0B262" w14:textId="77777777" w:rsidR="00947395" w:rsidRDefault="0094739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938" w:type="dxa"/>
            <w:shd w:val="clear" w:color="auto" w:fill="FFBDDE"/>
          </w:tcPr>
          <w:p w14:paraId="37883E02" w14:textId="77777777" w:rsidR="00947395" w:rsidRPr="004F31D1" w:rsidRDefault="0094739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4F31D1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1 TRIMES</w:t>
            </w:r>
          </w:p>
        </w:tc>
        <w:tc>
          <w:tcPr>
            <w:tcW w:w="938" w:type="dxa"/>
            <w:shd w:val="clear" w:color="auto" w:fill="FFBDDE"/>
          </w:tcPr>
          <w:p w14:paraId="00BF957E" w14:textId="77777777" w:rsidR="00947395" w:rsidRPr="004F31D1" w:rsidRDefault="0094739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4F31D1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2 TRIMES</w:t>
            </w:r>
          </w:p>
        </w:tc>
        <w:tc>
          <w:tcPr>
            <w:tcW w:w="939" w:type="dxa"/>
            <w:shd w:val="clear" w:color="auto" w:fill="FFBDDE"/>
          </w:tcPr>
          <w:p w14:paraId="50D6B02E" w14:textId="77777777" w:rsidR="00947395" w:rsidRPr="004F31D1" w:rsidRDefault="0094739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4F31D1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3 TRIMES</w:t>
            </w:r>
          </w:p>
        </w:tc>
      </w:tr>
      <w:tr w:rsidR="00186254" w14:paraId="22F32692" w14:textId="77777777" w:rsidTr="00186254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3075953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</w:tcPr>
              <w:p w14:paraId="286F6F72" w14:textId="77777777" w:rsidR="00186254" w:rsidRDefault="00186254" w:rsidP="00186254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1336A3" w14:textId="7B90BBCC" w:rsidR="00186254" w:rsidRPr="00A04BEA" w:rsidRDefault="00186254" w:rsidP="00186254">
            <w:pPr>
              <w:jc w:val="both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548B4">
              <w:rPr>
                <w:color w:val="000000"/>
              </w:rPr>
              <w:t xml:space="preserve">Leer, comprender, analizar y comentar obras breves, fragmentos u obras completas significativas de distintas épocas, interpretando su contenido de acuerdo con los conocimientos adquiridos sobre temas y formas literarias, así como sobre periodos y autores significativos.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7912541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</w:tcPr>
              <w:p w14:paraId="3A23FD55" w14:textId="77777777" w:rsidR="00186254" w:rsidRPr="004F31D1" w:rsidRDefault="00186254" w:rsidP="00186254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8623542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</w:tcPr>
              <w:p w14:paraId="11BA71DC" w14:textId="77777777" w:rsidR="00186254" w:rsidRPr="004F31D1" w:rsidRDefault="00186254" w:rsidP="00186254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9893960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</w:tcPr>
              <w:p w14:paraId="38AEBF71" w14:textId="77777777" w:rsidR="00186254" w:rsidRPr="004F31D1" w:rsidRDefault="00186254" w:rsidP="00186254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186254" w14:paraId="72379061" w14:textId="77777777" w:rsidTr="00186254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5796845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</w:tcPr>
              <w:p w14:paraId="651B84AE" w14:textId="77777777" w:rsidR="00186254" w:rsidRDefault="00186254" w:rsidP="00186254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BDF8A6" w14:textId="7A817B77" w:rsidR="00186254" w:rsidRPr="00A04BEA" w:rsidRDefault="00186254" w:rsidP="00186254">
            <w:pPr>
              <w:jc w:val="both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548B4">
              <w:rPr>
                <w:color w:val="000000"/>
              </w:rPr>
              <w:t>Interpretar obras narrativas, líricas y dramáticas de la literatura universal especialmente significativas relacionando su forma y su contenido con las ideas estéticas dominantes del momento en que se escribieron y las transformaciones artísticas e históricas producidas en el resto de las artes.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3454526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</w:tcPr>
              <w:p w14:paraId="71F8F8A7" w14:textId="77777777" w:rsidR="00186254" w:rsidRDefault="00186254" w:rsidP="00186254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8237000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</w:tcPr>
              <w:p w14:paraId="776824B6" w14:textId="77777777" w:rsidR="00186254" w:rsidRDefault="00186254" w:rsidP="00186254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716088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</w:tcPr>
              <w:p w14:paraId="715558AB" w14:textId="77777777" w:rsidR="00186254" w:rsidRDefault="00186254" w:rsidP="00186254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186254" w14:paraId="1E92EDCC" w14:textId="77777777" w:rsidTr="00186254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94207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</w:tcPr>
              <w:p w14:paraId="58AAC79B" w14:textId="77777777" w:rsidR="00186254" w:rsidRDefault="00186254" w:rsidP="00186254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B87494" w14:textId="546A75E5" w:rsidR="00186254" w:rsidRPr="00A04BEA" w:rsidRDefault="00186254" w:rsidP="00186254">
            <w:pPr>
              <w:jc w:val="both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548B4">
              <w:rPr>
                <w:color w:val="000000"/>
              </w:rPr>
              <w:t xml:space="preserve">Observar, reconocer y valorar la evolución de algunos temas y formas creados por la literatura y su valor permanente en diversas manifestaciones artísticas de la cultura universal.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795296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</w:tcPr>
              <w:p w14:paraId="015D217E" w14:textId="77777777" w:rsidR="00186254" w:rsidRDefault="00186254" w:rsidP="00186254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3021561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</w:tcPr>
              <w:p w14:paraId="6CDA9C70" w14:textId="77777777" w:rsidR="00186254" w:rsidRDefault="00186254" w:rsidP="00186254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9826895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</w:tcPr>
              <w:p w14:paraId="19B06156" w14:textId="77777777" w:rsidR="00186254" w:rsidRDefault="00186254" w:rsidP="00186254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186254" w14:paraId="62FC6AF7" w14:textId="77777777" w:rsidTr="00186254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18346397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</w:tcPr>
              <w:p w14:paraId="05B95E84" w14:textId="77777777" w:rsidR="00186254" w:rsidRDefault="00186254" w:rsidP="00186254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6B924B" w14:textId="1339C12A" w:rsidR="00186254" w:rsidRPr="00A04BEA" w:rsidRDefault="00186254" w:rsidP="00186254">
            <w:pPr>
              <w:jc w:val="both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548B4">
              <w:rPr>
                <w:color w:val="000000"/>
              </w:rPr>
              <w:t>Analizar y comparar textos de la literatura universal y de la literatura española de la misma época, poniendo de manifiesto las influencias, coincidencias y diferencias que existen entre ellos.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4923628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</w:tcPr>
              <w:p w14:paraId="40D824C2" w14:textId="77777777" w:rsidR="00186254" w:rsidRDefault="00186254" w:rsidP="00186254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3866745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</w:tcPr>
              <w:p w14:paraId="3F06F454" w14:textId="77777777" w:rsidR="00186254" w:rsidRDefault="00186254" w:rsidP="00186254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5886540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</w:tcPr>
              <w:p w14:paraId="08D809CB" w14:textId="77777777" w:rsidR="00186254" w:rsidRDefault="00186254" w:rsidP="00186254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186254" w14:paraId="2ACFAFB7" w14:textId="77777777" w:rsidTr="00186254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1459759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</w:tcPr>
              <w:p w14:paraId="08A064BE" w14:textId="77777777" w:rsidR="00186254" w:rsidRDefault="00186254" w:rsidP="00186254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458CCA" w14:textId="29B41C1C" w:rsidR="00186254" w:rsidRPr="00A04BEA" w:rsidRDefault="00186254" w:rsidP="00186254">
            <w:pPr>
              <w:jc w:val="both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 </w:t>
            </w:r>
            <w:r w:rsidRPr="006548B4">
              <w:rPr>
                <w:color w:val="000000"/>
              </w:rPr>
              <w:t xml:space="preserve">Leer, comprender y analizar en soporte papel y digital, obras breves, fragmentos u obras completas, significativas de distintas épocas, interpretando su contenido de acuerdo con los conocimientos adquiridos sobre temas y formas literarias, así como sobre periodos y autores significativos.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21473146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</w:tcPr>
              <w:p w14:paraId="6336EAF6" w14:textId="77777777" w:rsidR="00186254" w:rsidRDefault="00186254" w:rsidP="00186254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8289417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</w:tcPr>
              <w:p w14:paraId="4CE0C771" w14:textId="77777777" w:rsidR="00186254" w:rsidRDefault="00186254" w:rsidP="00186254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313493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</w:tcPr>
              <w:p w14:paraId="66501F5A" w14:textId="77777777" w:rsidR="00186254" w:rsidRDefault="00186254" w:rsidP="00186254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186254" w14:paraId="38963E70" w14:textId="77777777" w:rsidTr="00186254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4562225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</w:tcPr>
              <w:p w14:paraId="7C94C828" w14:textId="77777777" w:rsidR="00186254" w:rsidRDefault="00186254" w:rsidP="00186254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CFAE13" w14:textId="7DA72C52" w:rsidR="00186254" w:rsidRPr="00A04BEA" w:rsidRDefault="00186254" w:rsidP="00186254">
            <w:pPr>
              <w:jc w:val="both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548B4">
              <w:rPr>
                <w:color w:val="000000"/>
              </w:rPr>
              <w:t>Realizar trabajos críticos sobre la lectura de una obra significativa de una época, interpretándola en relación con su contexto histórico y literario, obteniendo la información bibliográfica necesaria y efectuando una valoración personal.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2167970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</w:tcPr>
              <w:p w14:paraId="2455FF5F" w14:textId="77777777" w:rsidR="00186254" w:rsidRDefault="00186254" w:rsidP="00186254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7099443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</w:tcPr>
              <w:p w14:paraId="1232ABB8" w14:textId="77777777" w:rsidR="00186254" w:rsidRDefault="00186254" w:rsidP="00186254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4922157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</w:tcPr>
              <w:p w14:paraId="3CF25AE8" w14:textId="77777777" w:rsidR="00186254" w:rsidRDefault="00186254" w:rsidP="00186254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186254" w14:paraId="2226A0EB" w14:textId="77777777" w:rsidTr="00186254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3862333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</w:tcPr>
              <w:p w14:paraId="76E62574" w14:textId="77777777" w:rsidR="00186254" w:rsidRDefault="00186254" w:rsidP="00186254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37BA04" w14:textId="115C30F1" w:rsidR="00186254" w:rsidRPr="00A04BEA" w:rsidRDefault="00186254" w:rsidP="00186254">
            <w:pPr>
              <w:jc w:val="both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548B4">
              <w:rPr>
                <w:color w:val="000000"/>
              </w:rPr>
              <w:t>Realizar exposiciones orales o escritas acerca de una obra, un autor o una época con ayuda de medios audiovisuales y de las tecnologías de la información y la comunicación, expresando las propias opiniones, siguiendo un esquema preparado previamente, valorando las obras literarias como punto de encuentro de ideas y sentimientos colectivos y como instrumentos para acrecentar el caudal de la propia experiencia.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2767893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</w:tcPr>
              <w:p w14:paraId="52E8146D" w14:textId="77777777" w:rsidR="00186254" w:rsidRDefault="00186254" w:rsidP="00186254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7876579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</w:tcPr>
              <w:p w14:paraId="2C6485DF" w14:textId="77777777" w:rsidR="00186254" w:rsidRDefault="00186254" w:rsidP="00186254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8947274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</w:tcPr>
              <w:p w14:paraId="2770818C" w14:textId="77777777" w:rsidR="00186254" w:rsidRDefault="00186254" w:rsidP="00186254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</w:tbl>
    <w:p w14:paraId="4F6E6D82" w14:textId="77777777" w:rsidR="00947395" w:rsidRDefault="00947395" w:rsidP="00F939CF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4EAB393D" w14:textId="77777777" w:rsidR="007A2052" w:rsidRDefault="007A2052" w:rsidP="007A2052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3A04C64E" w14:textId="77777777" w:rsidR="007A2052" w:rsidRDefault="007A2052" w:rsidP="007A2052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51B8AED3" w14:textId="41F1372D" w:rsidR="004E0A40" w:rsidRDefault="004E0A40" w:rsidP="00301422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5DDE9E59" w14:textId="406DB6D7" w:rsidR="00186254" w:rsidRDefault="00186254" w:rsidP="00301422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4C0C2F45" w14:textId="0A7E49C1" w:rsidR="00186254" w:rsidRDefault="00186254" w:rsidP="00301422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29E022DE" w14:textId="16A66981" w:rsidR="00186254" w:rsidRDefault="00186254" w:rsidP="00301422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092A3EF3" w14:textId="34BDB5E3" w:rsidR="00186254" w:rsidRDefault="00186254" w:rsidP="00301422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28070784" w14:textId="77777777" w:rsidR="00186254" w:rsidRDefault="00186254" w:rsidP="00301422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6C22E030" w14:textId="10FF86EE" w:rsidR="004E0A40" w:rsidRDefault="004E0A40" w:rsidP="00301422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7084E122" w14:textId="77777777" w:rsidR="007A2052" w:rsidRPr="00301422" w:rsidRDefault="007A2052" w:rsidP="00301422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06053A4F" w14:textId="0E8EC2CE" w:rsidR="004C1975" w:rsidRPr="00324D59" w:rsidRDefault="004C1975" w:rsidP="00324D59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 w:rsidRPr="00324D59">
        <w:rPr>
          <w:rFonts w:ascii="Century Gothic" w:hAnsi="Century Gothic" w:cs="Century Gothic"/>
          <w:b/>
          <w:bCs/>
          <w:sz w:val="24"/>
          <w:szCs w:val="24"/>
          <w:lang w:val="es-ES"/>
        </w:rPr>
        <w:lastRenderedPageBreak/>
        <w:t>ADAPTACIONES EN LOS INSTRUMENTOS DE EVALUACIÓN</w:t>
      </w:r>
    </w:p>
    <w:tbl>
      <w:tblPr>
        <w:tblStyle w:val="Sombreadovistoso-nfasis5"/>
        <w:tblW w:w="48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54"/>
        <w:gridCol w:w="5078"/>
        <w:gridCol w:w="941"/>
        <w:gridCol w:w="941"/>
        <w:gridCol w:w="941"/>
      </w:tblGrid>
      <w:tr w:rsidR="004C1975" w:rsidRPr="00D833E3" w14:paraId="74F2EA2B" w14:textId="77777777" w:rsidTr="009F75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exact" w:val="35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000" w:type="pct"/>
            <w:gridSpan w:val="5"/>
            <w:vAlign w:val="center"/>
          </w:tcPr>
          <w:p w14:paraId="119AA685" w14:textId="77777777" w:rsidR="004C1975" w:rsidRPr="00AB57B6" w:rsidRDefault="004C1975" w:rsidP="009F7592">
            <w:pPr>
              <w:overflowPunct w:val="0"/>
              <w:jc w:val="right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Señalar las que se lleven a cabo en cada trimestre</w:t>
            </w:r>
          </w:p>
        </w:tc>
      </w:tr>
      <w:tr w:rsidR="004C1975" w:rsidRPr="00AB57B6" w14:paraId="4A64EEDB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</w:tcPr>
          <w:p w14:paraId="260E7A1F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146FAC8A" w14:textId="77777777" w:rsidR="004C1975" w:rsidRPr="00AB57B6" w:rsidRDefault="004C1975" w:rsidP="009F7592">
            <w:pPr>
              <w:overflowPunct w:val="0"/>
              <w:autoSpaceDE w:val="0"/>
              <w:autoSpaceDN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503" w:type="pct"/>
          </w:tcPr>
          <w:p w14:paraId="1B3AE33B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1ª Ev</w:t>
            </w:r>
          </w:p>
        </w:tc>
        <w:tc>
          <w:tcPr>
            <w:tcW w:w="503" w:type="pct"/>
          </w:tcPr>
          <w:p w14:paraId="3D2C11A5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2ª Ev</w:t>
            </w:r>
          </w:p>
        </w:tc>
        <w:tc>
          <w:tcPr>
            <w:tcW w:w="503" w:type="pct"/>
          </w:tcPr>
          <w:p w14:paraId="5EADBE28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3ª Ev</w:t>
            </w:r>
          </w:p>
        </w:tc>
      </w:tr>
      <w:tr w:rsidR="004C1975" w:rsidRPr="00A11E57" w14:paraId="12F741B2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 w:val="restart"/>
            <w:vAlign w:val="center"/>
          </w:tcPr>
          <w:p w14:paraId="1D2C17BC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Organización Aula</w:t>
            </w:r>
          </w:p>
          <w:p w14:paraId="3F974869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Explicaciones En El Aula</w:t>
            </w:r>
          </w:p>
          <w:p w14:paraId="29C1B811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Tareas De Casa</w:t>
            </w:r>
          </w:p>
        </w:tc>
        <w:tc>
          <w:tcPr>
            <w:tcW w:w="2714" w:type="pct"/>
          </w:tcPr>
          <w:p w14:paraId="07BF2870" w14:textId="77777777" w:rsidR="004C1975" w:rsidRPr="004622B4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  <w:kern w:val="3"/>
              </w:rPr>
              <w:t>Observación sistemática</w:t>
            </w:r>
          </w:p>
        </w:tc>
        <w:sdt>
          <w:sdtPr>
            <w:rPr>
              <w:rFonts w:ascii="Calibri" w:hAnsi="Calibri"/>
              <w:kern w:val="3"/>
            </w:rPr>
            <w:id w:val="19862023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B7F165F" w14:textId="0EBB5CA9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1085069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58A1180" w14:textId="5BA13474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7528030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CCE5747" w14:textId="306D0B9F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6EF3A79D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32A009BB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40A20A06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  <w:kern w:val="3"/>
              </w:rPr>
              <w:t>Análisis del trabajo diario</w:t>
            </w:r>
          </w:p>
        </w:tc>
        <w:sdt>
          <w:sdtPr>
            <w:rPr>
              <w:rFonts w:ascii="Calibri" w:hAnsi="Calibri"/>
              <w:kern w:val="3"/>
            </w:rPr>
            <w:id w:val="-15192996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3675FC6" w14:textId="3EF7F70D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3467935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FD1EF5E" w14:textId="4FB8F78E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4167907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3D8CB14" w14:textId="05FDE69E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3A20A3A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14721AB7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8778883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  <w:kern w:val="3"/>
              </w:rPr>
              <w:t>Trabajo en grupo</w:t>
            </w:r>
          </w:p>
        </w:tc>
        <w:sdt>
          <w:sdtPr>
            <w:rPr>
              <w:rFonts w:ascii="Calibri" w:hAnsi="Calibri"/>
              <w:kern w:val="3"/>
            </w:rPr>
            <w:id w:val="-13108642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CBD05F9" w14:textId="469BFEDF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6081855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A9AE904" w14:textId="698D890D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7821035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3EA03D6" w14:textId="75CFA1F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49B838D4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7A6F129B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1229C5B6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  <w:kern w:val="3"/>
              </w:rPr>
              <w:t>Pruebas orales</w:t>
            </w:r>
          </w:p>
        </w:tc>
        <w:sdt>
          <w:sdtPr>
            <w:rPr>
              <w:rFonts w:ascii="Calibri" w:hAnsi="Calibri"/>
              <w:kern w:val="3"/>
            </w:rPr>
            <w:id w:val="15426304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792A544" w14:textId="691F608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2957985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FDB0CD9" w14:textId="73C726C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324225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188D74C" w14:textId="3A27BDA5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5A3B5A4B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3B68FC06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4599584F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Pruebas escritas adaptadas: preguntas cortas, cerradas, tipo test, etc)</w:t>
            </w:r>
          </w:p>
        </w:tc>
        <w:sdt>
          <w:sdtPr>
            <w:rPr>
              <w:rFonts w:ascii="Calibri" w:hAnsi="Calibri"/>
              <w:kern w:val="3"/>
            </w:rPr>
            <w:id w:val="-4520986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6DD9848" w14:textId="648D9B79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8589636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E27C3DF" w14:textId="27925A15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0016918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69200F3" w14:textId="3496AB66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6EF7FCE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3203DE5E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59767DEF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Examen oral</w:t>
            </w:r>
          </w:p>
        </w:tc>
        <w:sdt>
          <w:sdtPr>
            <w:rPr>
              <w:rFonts w:ascii="Calibri" w:hAnsi="Calibri"/>
              <w:kern w:val="3"/>
            </w:rPr>
            <w:id w:val="20598222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1CA2619" w14:textId="577FC639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0732293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324529E" w14:textId="5BE459D0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1422628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3824075" w14:textId="625669FC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4EC1C5AD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2D06B743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5B14C5E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Examen tipo test</w:t>
            </w:r>
          </w:p>
        </w:tc>
        <w:sdt>
          <w:sdtPr>
            <w:rPr>
              <w:rFonts w:ascii="Calibri" w:hAnsi="Calibri"/>
              <w:kern w:val="3"/>
            </w:rPr>
            <w:id w:val="-20651684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DCBB9D8" w14:textId="48F8F450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0275625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BA56B82" w14:textId="11C16BEB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057889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41A447A" w14:textId="4455DB74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786707A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7AC95104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1835F81F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Examen con material complementario: diccionario, esquemas, guiones, calculadoras…</w:t>
            </w:r>
          </w:p>
        </w:tc>
        <w:sdt>
          <w:sdtPr>
            <w:rPr>
              <w:rFonts w:ascii="Calibri" w:hAnsi="Calibri"/>
              <w:kern w:val="3"/>
            </w:rPr>
            <w:id w:val="-14551691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97C85DD" w14:textId="207C99FD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5614371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9286FDC" w14:textId="672C536D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9206868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F583F6F" w14:textId="2A89789B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DCFD708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4B95A20E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4676D398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Apoyar con imágenes el material escrito</w:t>
            </w:r>
          </w:p>
        </w:tc>
        <w:sdt>
          <w:sdtPr>
            <w:rPr>
              <w:rFonts w:ascii="Calibri" w:hAnsi="Calibri"/>
              <w:kern w:val="3"/>
            </w:rPr>
            <w:id w:val="12407525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7A04642" w14:textId="3B081BB0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1478593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AB43C3A" w14:textId="411B0CAC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7515675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F774647" w14:textId="45C2053D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4622B4" w14:paraId="470CE0FF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7978FB16" w14:textId="77777777" w:rsidR="004C1975" w:rsidRPr="00AB57B6" w:rsidRDefault="004C1975" w:rsidP="004C1975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31456923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Fraccionar la materia para el examen</w:t>
            </w:r>
          </w:p>
        </w:tc>
        <w:sdt>
          <w:sdtPr>
            <w:rPr>
              <w:rFonts w:ascii="Calibri" w:hAnsi="Calibri"/>
              <w:kern w:val="3"/>
            </w:rPr>
            <w:id w:val="-4785459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EDF3E27" w14:textId="7628F1F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3857667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5604139" w14:textId="1BD7A637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84542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8B3067E" w14:textId="3B104DD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386A80B5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</w:tcPr>
          <w:p w14:paraId="54206C94" w14:textId="77777777" w:rsidR="004C1975" w:rsidRPr="00AB57B6" w:rsidRDefault="004C1975" w:rsidP="004C1975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AF250B7" w14:textId="77777777" w:rsidR="004C1975" w:rsidRPr="00A674C1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10676914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D0F6C59" w14:textId="3B2ABBAC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8518456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3BC7384" w14:textId="716E92D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0549599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FA858FC" w14:textId="3A045A36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5AEC428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</w:tcPr>
          <w:p w14:paraId="68D86C54" w14:textId="77777777" w:rsidR="004C1975" w:rsidRPr="00AB57B6" w:rsidRDefault="004C1975" w:rsidP="004C1975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51C0C4C8" w14:textId="77777777" w:rsidR="004C1975" w:rsidRPr="00A674C1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7793100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B4A0691" w14:textId="15F2B890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4416108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1EAE7AF" w14:textId="1B9F1E9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4482125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BC6D38D" w14:textId="42655C20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7C970099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</w:tcPr>
          <w:p w14:paraId="6CA7F6CA" w14:textId="77777777" w:rsidR="004C1975" w:rsidRPr="00AB57B6" w:rsidRDefault="004C1975" w:rsidP="004C1975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02B38F6F" w14:textId="77777777" w:rsidR="004C1975" w:rsidRPr="00A674C1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-18467056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D92461A" w14:textId="7170E277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3143370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F9836CE" w14:textId="12ACEBEA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218407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D7B41C4" w14:textId="3C450D2A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</w:tbl>
    <w:p w14:paraId="784A8161" w14:textId="77777777" w:rsidR="005A208C" w:rsidRDefault="005A208C" w:rsidP="004C1975">
      <w:p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19BB8C5B" w14:textId="23CC7DCA" w:rsidR="004C1975" w:rsidRPr="0060453C" w:rsidRDefault="004C1975" w:rsidP="0060453C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 w:rsidRPr="0060453C">
        <w:rPr>
          <w:rFonts w:ascii="Century Gothic" w:hAnsi="Century Gothic" w:cs="Century Gothic"/>
          <w:b/>
          <w:bCs/>
          <w:sz w:val="24"/>
          <w:szCs w:val="24"/>
          <w:lang w:val="es-ES"/>
        </w:rPr>
        <w:t xml:space="preserve">ESTRATEGIAS Y CRITERIOS DE CALIFICACIÓN </w:t>
      </w:r>
      <w:r w:rsidRPr="0060453C">
        <w:rPr>
          <w:rFonts w:ascii="Century Gothic" w:hAnsi="Century Gothic" w:cs="Century Gothic"/>
          <w:b/>
          <w:bCs/>
          <w:color w:val="FF0000"/>
          <w:sz w:val="24"/>
          <w:szCs w:val="24"/>
          <w:lang w:val="es-ES"/>
        </w:rPr>
        <w:t>(Sólo en el caso de PENDIENTES)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75"/>
        <w:gridCol w:w="2752"/>
        <w:gridCol w:w="6144"/>
      </w:tblGrid>
      <w:tr w:rsidR="004C1975" w14:paraId="7CE80E5C" w14:textId="77777777" w:rsidTr="009F7592">
        <w:tc>
          <w:tcPr>
            <w:tcW w:w="9921" w:type="dxa"/>
            <w:gridSpan w:val="3"/>
            <w:shd w:val="clear" w:color="auto" w:fill="D6E3BC" w:themeFill="accent3" w:themeFillTint="66"/>
          </w:tcPr>
          <w:p w14:paraId="4B043EBF" w14:textId="77777777" w:rsidR="004C1975" w:rsidRPr="006A3B3A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 w:rsidRPr="006A3B3A">
              <w:rPr>
                <w:rFonts w:ascii="Century Gothic" w:hAnsi="Century Gothic" w:cs="Century Gothic"/>
                <w:b/>
                <w:bCs/>
                <w:color w:val="000000"/>
              </w:rPr>
              <w:t>CRITERIOS DE CALIFICACIÓN</w:t>
            </w:r>
          </w:p>
        </w:tc>
      </w:tr>
      <w:tr w:rsidR="004C1975" w14:paraId="351FD0C5" w14:textId="77777777" w:rsidTr="009F7592">
        <w:trPr>
          <w:trHeight w:val="84"/>
        </w:trPr>
        <w:sdt>
          <w:sdtPr>
            <w:rPr>
              <w:rFonts w:ascii="Century Gothic" w:hAnsi="Century Gothic" w:cs="Century Gothic"/>
              <w:color w:val="000000"/>
            </w:rPr>
            <w:id w:val="-16783366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75" w:type="dxa"/>
                <w:shd w:val="clear" w:color="auto" w:fill="EAF1DD" w:themeFill="accent3" w:themeFillTint="33"/>
              </w:tcPr>
              <w:p w14:paraId="6D7BCB9E" w14:textId="77777777" w:rsidR="004C1975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9246" w:type="dxa"/>
            <w:gridSpan w:val="2"/>
            <w:shd w:val="clear" w:color="auto" w:fill="EAF1DD" w:themeFill="accent3" w:themeFillTint="33"/>
          </w:tcPr>
          <w:p w14:paraId="413F5154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Valoración del trabajo realizado</w:t>
            </w:r>
          </w:p>
        </w:tc>
      </w:tr>
      <w:tr w:rsidR="004C1975" w14:paraId="50A80450" w14:textId="77777777" w:rsidTr="009F7592">
        <w:trPr>
          <w:trHeight w:val="81"/>
        </w:trPr>
        <w:sdt>
          <w:sdtPr>
            <w:rPr>
              <w:rFonts w:ascii="Century Gothic" w:hAnsi="Century Gothic" w:cs="Century Gothic"/>
              <w:color w:val="000000"/>
            </w:rPr>
            <w:id w:val="12686620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75" w:type="dxa"/>
                <w:shd w:val="clear" w:color="auto" w:fill="EAF1DD" w:themeFill="accent3" w:themeFillTint="33"/>
              </w:tcPr>
              <w:p w14:paraId="2098D376" w14:textId="77777777" w:rsidR="004C1975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9246" w:type="dxa"/>
            <w:gridSpan w:val="2"/>
            <w:shd w:val="clear" w:color="auto" w:fill="EAF1DD" w:themeFill="accent3" w:themeFillTint="33"/>
          </w:tcPr>
          <w:p w14:paraId="21F50AB2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Valoración de pruebas orales</w:t>
            </w:r>
          </w:p>
        </w:tc>
      </w:tr>
      <w:tr w:rsidR="004C1975" w14:paraId="7E727C2E" w14:textId="77777777" w:rsidTr="009F7592">
        <w:trPr>
          <w:trHeight w:val="81"/>
        </w:trPr>
        <w:sdt>
          <w:sdtPr>
            <w:rPr>
              <w:rFonts w:ascii="Century Gothic" w:hAnsi="Century Gothic" w:cs="Century Gothic"/>
              <w:color w:val="000000"/>
            </w:rPr>
            <w:id w:val="-11796597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75" w:type="dxa"/>
                <w:shd w:val="clear" w:color="auto" w:fill="EAF1DD" w:themeFill="accent3" w:themeFillTint="33"/>
              </w:tcPr>
              <w:p w14:paraId="58BA4D00" w14:textId="77777777" w:rsidR="004C1975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9246" w:type="dxa"/>
            <w:gridSpan w:val="2"/>
            <w:shd w:val="clear" w:color="auto" w:fill="EAF1DD" w:themeFill="accent3" w:themeFillTint="33"/>
          </w:tcPr>
          <w:p w14:paraId="7E28CDF7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Valoración de pruebas escritas</w:t>
            </w:r>
          </w:p>
        </w:tc>
      </w:tr>
      <w:tr w:rsidR="004C1975" w:rsidRPr="007C1584" w14:paraId="3A4F8C01" w14:textId="77777777" w:rsidTr="009F7592">
        <w:trPr>
          <w:trHeight w:val="81"/>
        </w:trPr>
        <w:sdt>
          <w:sdtPr>
            <w:rPr>
              <w:rFonts w:ascii="Century Gothic" w:hAnsi="Century Gothic" w:cs="Century Gothic"/>
              <w:color w:val="000000"/>
            </w:rPr>
            <w:id w:val="1812460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75" w:type="dxa"/>
                <w:shd w:val="clear" w:color="auto" w:fill="EAF1DD" w:themeFill="accent3" w:themeFillTint="33"/>
              </w:tcPr>
              <w:p w14:paraId="0912EFDE" w14:textId="77777777" w:rsidR="004C1975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9246" w:type="dxa"/>
            <w:gridSpan w:val="2"/>
            <w:shd w:val="clear" w:color="auto" w:fill="EAF1DD" w:themeFill="accent3" w:themeFillTint="33"/>
          </w:tcPr>
          <w:p w14:paraId="3688D491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Valoración del interés y la actitud por recuperar la materia.</w:t>
            </w:r>
          </w:p>
        </w:tc>
      </w:tr>
      <w:tr w:rsidR="004C1975" w:rsidRPr="007C1584" w14:paraId="66E60450" w14:textId="77777777" w:rsidTr="009F7592">
        <w:trPr>
          <w:trHeight w:val="81"/>
        </w:trPr>
        <w:sdt>
          <w:sdtPr>
            <w:rPr>
              <w:rFonts w:ascii="Century Gothic" w:hAnsi="Century Gothic" w:cs="Century Gothic"/>
              <w:color w:val="000000"/>
            </w:rPr>
            <w:id w:val="10441774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75" w:type="dxa"/>
                <w:shd w:val="clear" w:color="auto" w:fill="EAF1DD" w:themeFill="accent3" w:themeFillTint="33"/>
              </w:tcPr>
              <w:p w14:paraId="18BAC73A" w14:textId="77777777" w:rsidR="004C1975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9246" w:type="dxa"/>
            <w:gridSpan w:val="2"/>
            <w:shd w:val="clear" w:color="auto" w:fill="EAF1DD" w:themeFill="accent3" w:themeFillTint="33"/>
          </w:tcPr>
          <w:p w14:paraId="5079ACC6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Valoración de los proyectos llevados a cabo.</w:t>
            </w:r>
          </w:p>
        </w:tc>
      </w:tr>
      <w:tr w:rsidR="004C1975" w:rsidRPr="007C1584" w14:paraId="2B8ED358" w14:textId="77777777" w:rsidTr="009F7592">
        <w:trPr>
          <w:trHeight w:val="81"/>
        </w:trPr>
        <w:sdt>
          <w:sdtPr>
            <w:rPr>
              <w:rFonts w:ascii="Century Gothic" w:hAnsi="Century Gothic" w:cs="Century Gothic"/>
              <w:color w:val="000000"/>
            </w:rPr>
            <w:id w:val="16009888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75" w:type="dxa"/>
                <w:shd w:val="clear" w:color="auto" w:fill="EAF1DD" w:themeFill="accent3" w:themeFillTint="33"/>
              </w:tcPr>
              <w:p w14:paraId="21406FD8" w14:textId="77777777" w:rsidR="004C1975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9246" w:type="dxa"/>
            <w:gridSpan w:val="2"/>
            <w:shd w:val="clear" w:color="auto" w:fill="EAF1DD" w:themeFill="accent3" w:themeFillTint="33"/>
          </w:tcPr>
          <w:p w14:paraId="400F71D5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Otros</w:t>
            </w:r>
          </w:p>
        </w:tc>
      </w:tr>
      <w:tr w:rsidR="004C1975" w14:paraId="59D3C9BC" w14:textId="77777777" w:rsidTr="009F7592">
        <w:tblPrEx>
          <w:shd w:val="clear" w:color="auto" w:fill="EAF1DD" w:themeFill="accent3" w:themeFillTint="33"/>
        </w:tblPrEx>
        <w:tc>
          <w:tcPr>
            <w:tcW w:w="3510" w:type="dxa"/>
            <w:gridSpan w:val="2"/>
            <w:shd w:val="clear" w:color="auto" w:fill="EAF1DD" w:themeFill="accent3" w:themeFillTint="33"/>
          </w:tcPr>
          <w:p w14:paraId="214E9E14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CALIFICACIÓN INTERMEDIA</w:t>
            </w:r>
          </w:p>
        </w:tc>
        <w:tc>
          <w:tcPr>
            <w:tcW w:w="6411" w:type="dxa"/>
            <w:shd w:val="clear" w:color="auto" w:fill="EAF1DD" w:themeFill="accent3" w:themeFillTint="33"/>
          </w:tcPr>
          <w:p w14:paraId="60132733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04E25209" w14:textId="77777777" w:rsidTr="009F7592">
        <w:tblPrEx>
          <w:shd w:val="clear" w:color="auto" w:fill="EAF1DD" w:themeFill="accent3" w:themeFillTint="33"/>
        </w:tblPrEx>
        <w:tc>
          <w:tcPr>
            <w:tcW w:w="3510" w:type="dxa"/>
            <w:gridSpan w:val="2"/>
            <w:shd w:val="clear" w:color="auto" w:fill="EAF1DD" w:themeFill="accent3" w:themeFillTint="33"/>
          </w:tcPr>
          <w:p w14:paraId="2CEF14F4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CALIFICACIÓN FINAL</w:t>
            </w:r>
          </w:p>
        </w:tc>
        <w:tc>
          <w:tcPr>
            <w:tcW w:w="6411" w:type="dxa"/>
            <w:shd w:val="clear" w:color="auto" w:fill="EAF1DD" w:themeFill="accent3" w:themeFillTint="33"/>
          </w:tcPr>
          <w:p w14:paraId="6B039E71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1F25B09D" w14:textId="77777777" w:rsidTr="009F7592">
        <w:tblPrEx>
          <w:shd w:val="clear" w:color="auto" w:fill="EEECE1" w:themeFill="background2"/>
        </w:tblPrEx>
        <w:tc>
          <w:tcPr>
            <w:tcW w:w="9921" w:type="dxa"/>
            <w:gridSpan w:val="3"/>
            <w:shd w:val="clear" w:color="auto" w:fill="C4BC96" w:themeFill="background2" w:themeFillShade="BF"/>
          </w:tcPr>
          <w:p w14:paraId="7971D5D8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OBERVACIONES</w:t>
            </w:r>
          </w:p>
        </w:tc>
      </w:tr>
      <w:tr w:rsidR="004C1975" w14:paraId="626290B3" w14:textId="77777777" w:rsidTr="009F7592">
        <w:tblPrEx>
          <w:shd w:val="clear" w:color="auto" w:fill="EEECE1" w:themeFill="background2"/>
        </w:tblPrEx>
        <w:tc>
          <w:tcPr>
            <w:tcW w:w="9921" w:type="dxa"/>
            <w:gridSpan w:val="3"/>
            <w:shd w:val="clear" w:color="auto" w:fill="EEECE1" w:themeFill="background2"/>
          </w:tcPr>
          <w:p w14:paraId="400E34FC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  <w:p w14:paraId="7C13856E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  <w:p w14:paraId="4DCE118A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  <w:p w14:paraId="5B5D6820" w14:textId="77777777" w:rsidR="00CD5DDB" w:rsidRDefault="00CD5DDB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  <w:p w14:paraId="13F2BDA8" w14:textId="7583C65A" w:rsidR="00CD5DDB" w:rsidRDefault="00CD5DDB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</w:tbl>
    <w:p w14:paraId="35AD8320" w14:textId="77777777" w:rsidR="004C1975" w:rsidRDefault="004C1975" w:rsidP="004C1975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5C8C3B44" w14:textId="4959FE53" w:rsidR="004C1975" w:rsidRPr="0060453C" w:rsidRDefault="004C1975" w:rsidP="0060453C">
      <w:pPr>
        <w:pStyle w:val="Prrafodelista"/>
        <w:numPr>
          <w:ilvl w:val="0"/>
          <w:numId w:val="7"/>
        </w:num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 w:rsidRPr="0060453C">
        <w:rPr>
          <w:rFonts w:ascii="Century Gothic" w:hAnsi="Century Gothic" w:cs="Century Gothic"/>
          <w:b/>
          <w:bCs/>
          <w:sz w:val="24"/>
          <w:szCs w:val="24"/>
          <w:lang w:val="es-ES"/>
        </w:rPr>
        <w:t>INFORMACIÓN A LAS FAMILIAS Y/O REPRESENTANTES LEGALES</w:t>
      </w:r>
    </w:p>
    <w:p w14:paraId="0ACA74FA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tbl>
      <w:tblPr>
        <w:tblStyle w:val="Tablaconcuadrcula6concolores-nfasis2"/>
        <w:tblW w:w="0" w:type="auto"/>
        <w:tblLook w:val="04A0" w:firstRow="1" w:lastRow="0" w:firstColumn="1" w:lastColumn="0" w:noHBand="0" w:noVBand="1"/>
      </w:tblPr>
      <w:tblGrid>
        <w:gridCol w:w="2124"/>
        <w:gridCol w:w="7056"/>
      </w:tblGrid>
      <w:tr w:rsidR="004C1975" w14:paraId="237816F3" w14:textId="77777777" w:rsidTr="0060453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4" w:type="dxa"/>
            <w:hideMark/>
          </w:tcPr>
          <w:p w14:paraId="13F6430F" w14:textId="77777777" w:rsidR="004C1975" w:rsidRPr="009E14FB" w:rsidRDefault="004C1975" w:rsidP="009F7592">
            <w:pPr>
              <w:jc w:val="center"/>
              <w:rPr>
                <w:color w:val="auto"/>
              </w:rPr>
            </w:pPr>
            <w:r w:rsidRPr="009E14FB">
              <w:rPr>
                <w:color w:val="auto"/>
              </w:rPr>
              <w:t>TUTOR LEGAL 1</w:t>
            </w:r>
          </w:p>
        </w:tc>
        <w:tc>
          <w:tcPr>
            <w:tcW w:w="7056" w:type="dxa"/>
          </w:tcPr>
          <w:p w14:paraId="69775EAE" w14:textId="77777777" w:rsidR="004C1975" w:rsidRDefault="004C1975" w:rsidP="009F759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4C1975" w14:paraId="519F0D66" w14:textId="77777777" w:rsidTr="006045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4" w:type="dxa"/>
            <w:hideMark/>
          </w:tcPr>
          <w:p w14:paraId="511524AB" w14:textId="77777777" w:rsidR="004C1975" w:rsidRPr="009E14FB" w:rsidRDefault="004C1975" w:rsidP="009F7592">
            <w:pPr>
              <w:jc w:val="center"/>
              <w:rPr>
                <w:color w:val="auto"/>
              </w:rPr>
            </w:pPr>
            <w:r w:rsidRPr="009E14FB">
              <w:rPr>
                <w:color w:val="auto"/>
              </w:rPr>
              <w:t>TUTOR LEGAL 2</w:t>
            </w:r>
          </w:p>
        </w:tc>
        <w:tc>
          <w:tcPr>
            <w:tcW w:w="7056" w:type="dxa"/>
          </w:tcPr>
          <w:p w14:paraId="332C9D65" w14:textId="77777777" w:rsidR="004C1975" w:rsidRDefault="004C1975" w:rsidP="009F75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C1975" w14:paraId="73FF7C8B" w14:textId="77777777" w:rsidTr="006045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4" w:type="dxa"/>
            <w:hideMark/>
          </w:tcPr>
          <w:p w14:paraId="5DD1D67F" w14:textId="77777777" w:rsidR="004C1975" w:rsidRPr="009E14FB" w:rsidRDefault="004C1975" w:rsidP="009F7592">
            <w:pPr>
              <w:jc w:val="center"/>
              <w:rPr>
                <w:b w:val="0"/>
                <w:color w:val="auto"/>
              </w:rPr>
            </w:pPr>
            <w:r w:rsidRPr="009E14FB">
              <w:rPr>
                <w:color w:val="auto"/>
              </w:rPr>
              <w:t>FECHA COMUNICACIÓN</w:t>
            </w:r>
          </w:p>
        </w:tc>
        <w:tc>
          <w:tcPr>
            <w:tcW w:w="7056" w:type="dxa"/>
          </w:tcPr>
          <w:p w14:paraId="561EBB2C" w14:textId="77777777" w:rsidR="004C1975" w:rsidRDefault="004C1975" w:rsidP="009F75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4C1975" w14:paraId="1403E2BF" w14:textId="77777777" w:rsidTr="006045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4" w:type="dxa"/>
            <w:hideMark/>
          </w:tcPr>
          <w:p w14:paraId="2B59E07A" w14:textId="77777777" w:rsidR="004C1975" w:rsidRPr="009E14FB" w:rsidRDefault="004C1975" w:rsidP="009F7592">
            <w:pPr>
              <w:jc w:val="center"/>
              <w:rPr>
                <w:color w:val="auto"/>
              </w:rPr>
            </w:pPr>
            <w:r w:rsidRPr="009E14FB">
              <w:rPr>
                <w:color w:val="auto"/>
              </w:rPr>
              <w:t>Otros miembros informados</w:t>
            </w:r>
          </w:p>
        </w:tc>
        <w:tc>
          <w:tcPr>
            <w:tcW w:w="7056" w:type="dxa"/>
          </w:tcPr>
          <w:p w14:paraId="32056517" w14:textId="77777777" w:rsidR="004C1975" w:rsidRDefault="004C1975" w:rsidP="009F75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C1975" w14:paraId="47F7D252" w14:textId="77777777" w:rsidTr="006045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4" w:type="dxa"/>
            <w:hideMark/>
          </w:tcPr>
          <w:p w14:paraId="741E867C" w14:textId="77777777" w:rsidR="004C1975" w:rsidRPr="009E14FB" w:rsidRDefault="004C1975" w:rsidP="009F7592">
            <w:pPr>
              <w:jc w:val="center"/>
              <w:rPr>
                <w:b w:val="0"/>
                <w:color w:val="auto"/>
              </w:rPr>
            </w:pPr>
            <w:r w:rsidRPr="009E14FB">
              <w:rPr>
                <w:color w:val="auto"/>
              </w:rPr>
              <w:t>OBSERVACIONES</w:t>
            </w:r>
          </w:p>
        </w:tc>
        <w:tc>
          <w:tcPr>
            <w:tcW w:w="7056" w:type="dxa"/>
          </w:tcPr>
          <w:p w14:paraId="521A3FBA" w14:textId="77777777" w:rsidR="004C1975" w:rsidRDefault="004C1975" w:rsidP="009F75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540BA600" w14:textId="77777777" w:rsidR="004C1975" w:rsidRDefault="004C1975" w:rsidP="009F75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5DEC2943" w14:textId="77777777" w:rsidR="004C1975" w:rsidRDefault="004C1975" w:rsidP="009F75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4C1975" w:rsidRPr="0019134E" w14:paraId="48F7B245" w14:textId="77777777" w:rsidTr="006045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4" w:type="dxa"/>
            <w:hideMark/>
          </w:tcPr>
          <w:p w14:paraId="094C6B9C" w14:textId="77777777" w:rsidR="004C1975" w:rsidRPr="009E14FB" w:rsidRDefault="004C1975" w:rsidP="009F7592">
            <w:pPr>
              <w:jc w:val="center"/>
              <w:rPr>
                <w:b w:val="0"/>
                <w:color w:val="auto"/>
              </w:rPr>
            </w:pPr>
            <w:r w:rsidRPr="009E14FB">
              <w:rPr>
                <w:color w:val="auto"/>
              </w:rPr>
              <w:t>COLABORACIÓN FAMILIAR EN EL DESARROLLO</w:t>
            </w:r>
          </w:p>
          <w:p w14:paraId="53C8EEA7" w14:textId="77777777" w:rsidR="004C1975" w:rsidRPr="009E14FB" w:rsidRDefault="004C1975" w:rsidP="009F7592">
            <w:pPr>
              <w:jc w:val="center"/>
              <w:rPr>
                <w:b w:val="0"/>
                <w:color w:val="auto"/>
              </w:rPr>
            </w:pPr>
          </w:p>
        </w:tc>
        <w:tc>
          <w:tcPr>
            <w:tcW w:w="7056" w:type="dxa"/>
          </w:tcPr>
          <w:p w14:paraId="5E78523C" w14:textId="77777777" w:rsidR="004C1975" w:rsidRDefault="004C1975" w:rsidP="009F75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1EA0AFDE" w14:textId="15879A30" w:rsidR="005A208C" w:rsidRDefault="005A208C" w:rsidP="0060453C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0E32E24E" w14:textId="77777777" w:rsidR="005A208C" w:rsidRPr="0060453C" w:rsidRDefault="005A208C" w:rsidP="0060453C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61E29DB0" w14:textId="3DE37B33" w:rsidR="004C1975" w:rsidRPr="0060453C" w:rsidRDefault="004C1975" w:rsidP="0060453C">
      <w:pPr>
        <w:pStyle w:val="Prrafodelista"/>
        <w:numPr>
          <w:ilvl w:val="0"/>
          <w:numId w:val="7"/>
        </w:num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 w:rsidRPr="0060453C">
        <w:rPr>
          <w:rFonts w:ascii="Century Gothic" w:hAnsi="Century Gothic" w:cs="Century Gothic"/>
          <w:b/>
          <w:bCs/>
          <w:sz w:val="24"/>
          <w:szCs w:val="24"/>
          <w:lang w:val="es-ES"/>
        </w:rPr>
        <w:t>EVALUACIÓN DEL PROGRAMA DE REFUERZO</w:t>
      </w:r>
    </w:p>
    <w:p w14:paraId="1476E397" w14:textId="77777777" w:rsidR="0060453C" w:rsidRPr="0060453C" w:rsidRDefault="0060453C" w:rsidP="0060453C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4DC85236" w14:textId="77777777" w:rsidR="004C1975" w:rsidRPr="00A11E57" w:rsidRDefault="004C1975" w:rsidP="004C1975">
      <w:pPr>
        <w:tabs>
          <w:tab w:val="left" w:pos="6028"/>
        </w:tabs>
        <w:spacing w:before="1"/>
        <w:rPr>
          <w:lang w:val="es-ES"/>
        </w:rPr>
      </w:pPr>
      <w:r w:rsidRPr="00A11E57">
        <w:rPr>
          <w:lang w:val="es-ES"/>
        </w:rPr>
        <w:t xml:space="preserve">En caso de </w:t>
      </w:r>
      <w:r>
        <w:rPr>
          <w:lang w:val="es-ES"/>
        </w:rPr>
        <w:t>INEFICACIA</w:t>
      </w:r>
      <w:r w:rsidRPr="00A11E57">
        <w:rPr>
          <w:lang w:val="es-ES"/>
        </w:rPr>
        <w:t xml:space="preserve"> del plan específico, indicar las causas:</w:t>
      </w:r>
    </w:p>
    <w:tbl>
      <w:tblPr>
        <w:tblStyle w:val="Sombreadovistoso-nfasis5"/>
        <w:tblW w:w="82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81"/>
        <w:gridCol w:w="992"/>
        <w:gridCol w:w="992"/>
        <w:gridCol w:w="993"/>
      </w:tblGrid>
      <w:tr w:rsidR="004C1975" w:rsidRPr="00AB57B6" w14:paraId="1D57C1F7" w14:textId="77777777" w:rsidTr="009F75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7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28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1906C354" w14:textId="77777777" w:rsidR="004C1975" w:rsidRPr="00AB57B6" w:rsidRDefault="004C1975" w:rsidP="009F7592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</w:p>
        </w:tc>
        <w:tc>
          <w:tcPr>
            <w:tcW w:w="99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33801B99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1ª Ev</w:t>
            </w:r>
          </w:p>
        </w:tc>
        <w:tc>
          <w:tcPr>
            <w:tcW w:w="99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54AF8B41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2ª Ev</w:t>
            </w:r>
          </w:p>
        </w:tc>
        <w:tc>
          <w:tcPr>
            <w:tcW w:w="99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6D7E322C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3ª Ev</w:t>
            </w:r>
          </w:p>
        </w:tc>
      </w:tr>
      <w:tr w:rsidR="0060453C" w:rsidRPr="00AB57B6" w14:paraId="4DA332B9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4AB8DD7F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Faltas de asistencia</w:t>
            </w:r>
          </w:p>
        </w:tc>
        <w:sdt>
          <w:sdtPr>
            <w:rPr>
              <w:rFonts w:ascii="Calibri" w:hAnsi="Calibri"/>
              <w:kern w:val="3"/>
            </w:rPr>
            <w:id w:val="-14963403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311636E4" w14:textId="6BF1F736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1264987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3C4495EE" w14:textId="3CA5C87B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1282100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2E38A1C8" w14:textId="3F08E5E2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11E57" w14:paraId="59DB7594" w14:textId="77777777" w:rsidTr="009F7592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08DDBE79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Falta de estudio en casa</w:t>
            </w:r>
          </w:p>
        </w:tc>
        <w:sdt>
          <w:sdtPr>
            <w:rPr>
              <w:rFonts w:ascii="Calibri" w:hAnsi="Calibri"/>
              <w:kern w:val="3"/>
            </w:rPr>
            <w:id w:val="10944399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3DE0E493" w14:textId="54DC8DBD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7275704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77ADB337" w14:textId="2C367D1A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1529912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5DC140B0" w14:textId="416A286F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B57B6" w14:paraId="30DD337A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533AA035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Dificultades de convivencia</w:t>
            </w:r>
          </w:p>
        </w:tc>
        <w:sdt>
          <w:sdtPr>
            <w:rPr>
              <w:rFonts w:ascii="Calibri" w:hAnsi="Calibri"/>
              <w:kern w:val="3"/>
            </w:rPr>
            <w:id w:val="19465020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0B20EB3F" w14:textId="04C8A38A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1113939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08ED8923" w14:textId="2036A0DA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4902112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1BB2AE80" w14:textId="6AC59C1E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11E57" w14:paraId="082CAA1E" w14:textId="77777777" w:rsidTr="009F7592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310C9408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Falta de implicación de la familia</w:t>
            </w:r>
          </w:p>
        </w:tc>
        <w:sdt>
          <w:sdtPr>
            <w:rPr>
              <w:rFonts w:ascii="Calibri" w:hAnsi="Calibri"/>
              <w:kern w:val="3"/>
            </w:rPr>
            <w:id w:val="-4429228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4A97C009" w14:textId="7C635221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6706303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3AAEFDE6" w14:textId="0952C0B1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5704623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664F3838" w14:textId="46B6EDCA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B57B6" w14:paraId="6A2107A1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3486F859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Irregularidad en el trabajo</w:t>
            </w:r>
          </w:p>
        </w:tc>
        <w:sdt>
          <w:sdtPr>
            <w:rPr>
              <w:rFonts w:ascii="Calibri" w:hAnsi="Calibri"/>
              <w:kern w:val="3"/>
            </w:rPr>
            <w:id w:val="15093249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38F231B1" w14:textId="611A5525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921843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3E693874" w14:textId="4A416154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7728521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65A79C38" w14:textId="493FBB24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11E57" w14:paraId="09BDFCC0" w14:textId="77777777" w:rsidTr="009F7592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102E8BED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Falta de motivación general del alumno/a</w:t>
            </w:r>
          </w:p>
        </w:tc>
        <w:sdt>
          <w:sdtPr>
            <w:rPr>
              <w:rFonts w:ascii="Calibri" w:hAnsi="Calibri"/>
              <w:kern w:val="3"/>
            </w:rPr>
            <w:id w:val="20885748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64BAADCE" w14:textId="5F3D64E1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5919716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68AAA634" w14:textId="5153F444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522408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75B70815" w14:textId="1CCEA28E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11E57" w14:paraId="7BCA6FE5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5896139C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Necesidad de derivarlo al equipo de orientación</w:t>
            </w:r>
          </w:p>
        </w:tc>
        <w:sdt>
          <w:sdtPr>
            <w:rPr>
              <w:rFonts w:ascii="Calibri" w:hAnsi="Calibri"/>
              <w:kern w:val="3"/>
            </w:rPr>
            <w:id w:val="84958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107B3AEA" w14:textId="537E0340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1019488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628FE46B" w14:textId="244F81A6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448545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453ACCAA" w14:textId="192D7727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B57B6" w14:paraId="7CEF0D6B" w14:textId="77777777" w:rsidTr="009F7592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203391BD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Otros:</w:t>
            </w:r>
          </w:p>
        </w:tc>
        <w:sdt>
          <w:sdtPr>
            <w:rPr>
              <w:rFonts w:ascii="Calibri" w:hAnsi="Calibri"/>
              <w:kern w:val="3"/>
            </w:rPr>
            <w:id w:val="10957521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756AC8B6" w14:textId="67C16975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8611634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1CA2F225" w14:textId="01F7AA30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5066738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32302B04" w14:textId="1548B082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</w:tbl>
    <w:p w14:paraId="0B1F65F2" w14:textId="77777777" w:rsidR="004C1975" w:rsidRDefault="004C1975" w:rsidP="004C1975">
      <w:pPr>
        <w:overflowPunct w:val="0"/>
        <w:spacing w:before="240" w:after="240"/>
        <w:rPr>
          <w:rFonts w:ascii="Calibri" w:hAnsi="Calibri"/>
          <w:b/>
          <w:kern w:val="3"/>
          <w:sz w:val="10"/>
          <w:szCs w:val="10"/>
          <w:lang w:eastAsia="es-ES"/>
        </w:rPr>
      </w:pPr>
      <w:r w:rsidRPr="0068311D">
        <w:rPr>
          <w:rFonts w:ascii="Calibri" w:hAnsi="Calibri"/>
          <w:b/>
          <w:kern w:val="3"/>
          <w:lang w:eastAsia="es-ES"/>
        </w:rPr>
        <w:t>O</w:t>
      </w:r>
      <w:r>
        <w:rPr>
          <w:rFonts w:ascii="Calibri" w:hAnsi="Calibri"/>
          <w:b/>
          <w:kern w:val="3"/>
          <w:lang w:eastAsia="es-ES"/>
        </w:rPr>
        <w:t>BSERVACIONES:</w:t>
      </w:r>
    </w:p>
    <w:p w14:paraId="4E96B1D5" w14:textId="77777777" w:rsidR="004C1975" w:rsidRPr="0017631D" w:rsidRDefault="004C1975" w:rsidP="004C1975">
      <w:pPr>
        <w:overflowPunct w:val="0"/>
        <w:spacing w:before="240" w:after="240"/>
        <w:rPr>
          <w:rFonts w:ascii="Calibri" w:hAnsi="Calibri"/>
          <w:sz w:val="10"/>
          <w:szCs w:val="10"/>
          <w:lang w:eastAsia="es-ES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28901E0" wp14:editId="6D19E07D">
                <wp:simplePos x="0" y="0"/>
                <wp:positionH relativeFrom="column">
                  <wp:posOffset>-635</wp:posOffset>
                </wp:positionH>
                <wp:positionV relativeFrom="paragraph">
                  <wp:posOffset>6984</wp:posOffset>
                </wp:positionV>
                <wp:extent cx="6176010" cy="1266825"/>
                <wp:effectExtent l="0" t="0" r="15240" b="28575"/>
                <wp:wrapNone/>
                <wp:docPr id="2" name="3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76010" cy="12668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CF28AD0" w14:textId="77777777" w:rsidR="004C1975" w:rsidRDefault="004C1975" w:rsidP="004C1975"/>
                          <w:p w14:paraId="5FC42467" w14:textId="77777777" w:rsidR="004C1975" w:rsidRDefault="004C1975" w:rsidP="004C1975"/>
                          <w:p w14:paraId="02B57144" w14:textId="77777777" w:rsidR="004C1975" w:rsidRDefault="004C1975" w:rsidP="004C1975"/>
                          <w:p w14:paraId="05C6FC1F" w14:textId="77777777" w:rsidR="004C1975" w:rsidRDefault="004C1975" w:rsidP="004C1975"/>
                          <w:p w14:paraId="3DC2F081" w14:textId="77777777" w:rsidR="004C1975" w:rsidRDefault="004C1975" w:rsidP="004C1975"/>
                          <w:p w14:paraId="7A915B05" w14:textId="77777777" w:rsidR="004C1975" w:rsidRDefault="004C1975" w:rsidP="004C1975"/>
                          <w:p w14:paraId="355DBB63" w14:textId="77777777" w:rsidR="004C1975" w:rsidRDefault="004C1975" w:rsidP="004C1975"/>
                          <w:p w14:paraId="67EAA672" w14:textId="77777777" w:rsidR="004C1975" w:rsidRDefault="004C1975" w:rsidP="004C1975"/>
                          <w:p w14:paraId="30004951" w14:textId="77777777" w:rsidR="004C1975" w:rsidRDefault="004C1975" w:rsidP="004C197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28901E0" id="_x0000_t202" coordsize="21600,21600" o:spt="202" path="m,l,21600r21600,l21600,xe">
                <v:stroke joinstyle="miter"/>
                <v:path gradientshapeok="t" o:connecttype="rect"/>
              </v:shapetype>
              <v:shape id="3 Cuadro de texto" o:spid="_x0000_s1026" type="#_x0000_t202" style="position:absolute;margin-left:-.05pt;margin-top:.55pt;width:486.3pt;height:99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" fillcolor="white [3201]" strokeweight=".5pt">
                <v:textbox>
                  <w:txbxContent>
                    <w:p w14:paraId="5CF28AD0" w14:textId="77777777" w:rsidR="004C1975" w:rsidRDefault="004C1975" w:rsidP="004C1975"/>
                    <w:p w14:paraId="5FC42467" w14:textId="77777777" w:rsidR="004C1975" w:rsidRDefault="004C1975" w:rsidP="004C1975"/>
                    <w:p w14:paraId="02B57144" w14:textId="77777777" w:rsidR="004C1975" w:rsidRDefault="004C1975" w:rsidP="004C1975"/>
                    <w:p w14:paraId="05C6FC1F" w14:textId="77777777" w:rsidR="004C1975" w:rsidRDefault="004C1975" w:rsidP="004C1975"/>
                    <w:p w14:paraId="3DC2F081" w14:textId="77777777" w:rsidR="004C1975" w:rsidRDefault="004C1975" w:rsidP="004C1975"/>
                    <w:p w14:paraId="7A915B05" w14:textId="77777777" w:rsidR="004C1975" w:rsidRDefault="004C1975" w:rsidP="004C1975"/>
                    <w:p w14:paraId="355DBB63" w14:textId="77777777" w:rsidR="004C1975" w:rsidRDefault="004C1975" w:rsidP="004C1975"/>
                    <w:p w14:paraId="67EAA672" w14:textId="77777777" w:rsidR="004C1975" w:rsidRDefault="004C1975" w:rsidP="004C1975"/>
                    <w:p w14:paraId="30004951" w14:textId="77777777" w:rsidR="004C1975" w:rsidRDefault="004C1975" w:rsidP="004C1975"/>
                  </w:txbxContent>
                </v:textbox>
              </v:shape>
            </w:pict>
          </mc:Fallback>
        </mc:AlternateContent>
      </w:r>
    </w:p>
    <w:p w14:paraId="063105B5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21B4B59D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2CA81F1A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48BE04D5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3CCC37CB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01854D7A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71F9F5EB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1D5C25D8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73249D04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5EA8A294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0671F8FC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5D69A0A1" w14:textId="77777777" w:rsidR="004C1975" w:rsidRDefault="004C1975" w:rsidP="004C1975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</w:p>
    <w:p w14:paraId="38442C76" w14:textId="77777777" w:rsidR="004C1975" w:rsidRDefault="004C1975" w:rsidP="004C1975">
      <w:pPr>
        <w:spacing w:line="360" w:lineRule="auto"/>
        <w:ind w:left="7200" w:hanging="2805"/>
        <w:jc w:val="both"/>
        <w:rPr>
          <w:rFonts w:ascii="Century Gothic" w:hAnsi="Century Gothic" w:cs="Century Gothic"/>
          <w:color w:val="000000"/>
          <w:lang w:val="es-ES"/>
        </w:rPr>
      </w:pPr>
      <w:r>
        <w:rPr>
          <w:rFonts w:ascii="Century Gothic" w:hAnsi="Century Gothic" w:cs="Century Gothic"/>
          <w:color w:val="000000"/>
          <w:lang w:val="es-ES"/>
        </w:rPr>
        <w:t>Fdo:</w:t>
      </w:r>
    </w:p>
    <w:p w14:paraId="2A6A7AE4" w14:textId="77777777" w:rsidR="004C1975" w:rsidRDefault="004C1975" w:rsidP="004C1975">
      <w:pPr>
        <w:spacing w:line="360" w:lineRule="auto"/>
        <w:ind w:left="7200"/>
        <w:jc w:val="both"/>
        <w:rPr>
          <w:rFonts w:ascii="Century Gothic" w:hAnsi="Century Gothic" w:cs="Century Gothic"/>
          <w:color w:val="000000"/>
          <w:lang w:val="es-ES"/>
        </w:rPr>
      </w:pPr>
    </w:p>
    <w:p w14:paraId="5E0DC9D3" w14:textId="77777777" w:rsidR="005A208C" w:rsidRDefault="005A208C" w:rsidP="0060453C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23601F6E" w14:textId="14D76C7C" w:rsidR="005A208C" w:rsidRPr="00CD5DDB" w:rsidRDefault="004C1975" w:rsidP="00947395">
      <w:pPr>
        <w:spacing w:line="360" w:lineRule="auto"/>
        <w:ind w:left="6804" w:hanging="2805"/>
        <w:jc w:val="both"/>
        <w:rPr>
          <w:rFonts w:ascii="Century Gothic" w:hAnsi="Century Gothic" w:cs="Century Gothic"/>
          <w:color w:val="000000"/>
          <w:lang w:val="es-ES"/>
        </w:rPr>
      </w:pPr>
      <w:r>
        <w:rPr>
          <w:rFonts w:ascii="Century Gothic" w:hAnsi="Century Gothic" w:cs="Century Gothic"/>
          <w:color w:val="000000"/>
          <w:lang w:val="es-ES"/>
        </w:rPr>
        <w:t>Docente responsable del Programa de Refuerzo</w:t>
      </w:r>
    </w:p>
    <w:bookmarkEnd w:id="0"/>
    <w:sectPr w:rsidR="005A208C" w:rsidRPr="00CD5DDB" w:rsidSect="004D4E2D">
      <w:headerReference w:type="even" r:id="rId12"/>
      <w:headerReference w:type="default" r:id="rId13"/>
      <w:headerReference w:type="first" r:id="rId14"/>
      <w:type w:val="continuous"/>
      <w:pgSz w:w="11910" w:h="16840"/>
      <w:pgMar w:top="680" w:right="1137" w:bottom="280" w:left="1418" w:header="426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6F93FC" w14:textId="77777777" w:rsidR="00450522" w:rsidRDefault="00450522" w:rsidP="007F26E4">
      <w:r>
        <w:separator/>
      </w:r>
    </w:p>
  </w:endnote>
  <w:endnote w:type="continuationSeparator" w:id="0">
    <w:p w14:paraId="0F4120DF" w14:textId="77777777" w:rsidR="00450522" w:rsidRDefault="00450522" w:rsidP="007F26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-Bold">
    <w:charset w:val="00"/>
    <w:family w:val="swiss"/>
    <w:pitch w:val="default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3827190"/>
      <w:docPartObj>
        <w:docPartGallery w:val="Page Numbers (Bottom of Page)"/>
        <w:docPartUnique/>
      </w:docPartObj>
    </w:sdtPr>
    <w:sdtEndPr/>
    <w:sdtContent>
      <w:p w14:paraId="2FC560C9" w14:textId="77777777" w:rsidR="0074332D" w:rsidRDefault="0074332D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s-ES"/>
          </w:rPr>
          <w:t>2</w:t>
        </w:r>
        <w:r>
          <w:fldChar w:fldCharType="end"/>
        </w:r>
      </w:p>
    </w:sdtContent>
  </w:sdt>
  <w:p w14:paraId="421EC168" w14:textId="77777777" w:rsidR="0074332D" w:rsidRDefault="0074332D">
    <w:pPr>
      <w:pStyle w:val="Piedepgina"/>
    </w:pPr>
  </w:p>
  <w:p w14:paraId="30EE8A13" w14:textId="77777777" w:rsidR="0074332D" w:rsidRDefault="0074332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C5E622" w14:textId="77777777" w:rsidR="00450522" w:rsidRDefault="00450522" w:rsidP="007F26E4">
      <w:r>
        <w:separator/>
      </w:r>
    </w:p>
  </w:footnote>
  <w:footnote w:type="continuationSeparator" w:id="0">
    <w:p w14:paraId="6072356D" w14:textId="77777777" w:rsidR="00450522" w:rsidRDefault="00450522" w:rsidP="007F26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237304" w14:textId="77777777" w:rsidR="0074332D" w:rsidRDefault="00D76DB9">
    <w:pPr>
      <w:pStyle w:val="Encabezado"/>
    </w:pPr>
    <w:r>
      <w:rPr>
        <w:noProof/>
      </w:rPr>
      <w:pict w14:anchorId="517275E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3" type="#_x0000_t75" style="position:absolute;margin-left:0;margin-top:0;width:426.65pt;height:603.6pt;z-index:-251644928;mso-position-horizontal:center;mso-position-horizontal-relative:margin;mso-position-vertical:center;mso-position-vertical-relative:margin" o:allowincell="f">
          <v:imagedata r:id="rId1" o:title="WhatsApp Image 2020-06-01 at 08" gain="19661f" blacklevel="22938f"/>
          <w10:wrap anchorx="margin" anchory="margin"/>
        </v:shape>
      </w:pict>
    </w:r>
  </w:p>
  <w:p w14:paraId="73002E73" w14:textId="77777777" w:rsidR="0074332D" w:rsidRDefault="0074332D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8B5609" w14:textId="77777777" w:rsidR="0074332D" w:rsidRPr="0099430F" w:rsidRDefault="0074332D" w:rsidP="0099430F">
    <w:pPr>
      <w:rPr>
        <w:rFonts w:ascii="Arial" w:hAnsi="Arial" w:cs="Arial"/>
        <w:b/>
        <w:bCs/>
        <w:i/>
        <w:iCs/>
        <w:sz w:val="24"/>
        <w:szCs w:val="24"/>
        <w:lang w:val="es-ES_tradnl"/>
      </w:rPr>
    </w:pPr>
    <w:r w:rsidRPr="00AA0698">
      <w:rPr>
        <w:rFonts w:ascii="Arial" w:hAnsi="Arial" w:cs="Arial"/>
        <w:i/>
        <w:iCs/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7AC7AF5" wp14:editId="2EF60563">
              <wp:simplePos x="0" y="0"/>
              <wp:positionH relativeFrom="column">
                <wp:posOffset>-345440</wp:posOffset>
              </wp:positionH>
              <wp:positionV relativeFrom="paragraph">
                <wp:posOffset>-26670</wp:posOffset>
              </wp:positionV>
              <wp:extent cx="1104900" cy="777240"/>
              <wp:effectExtent l="0" t="0" r="0" b="3810"/>
              <wp:wrapNone/>
              <wp:docPr id="70" name="Cuadro de texto 7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04900" cy="7772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59667A6" w14:textId="77777777" w:rsidR="0074332D" w:rsidRDefault="0074332D">
                          <w:r>
                            <w:rPr>
                              <w:rFonts w:ascii="Arial" w:hAnsi="Arial" w:cs="Arial"/>
                              <w:b/>
                              <w:bCs/>
                              <w:i/>
                              <w:iCs/>
                              <w:noProof/>
                              <w:sz w:val="24"/>
                              <w:szCs w:val="24"/>
                              <w:lang w:val="es-ES" w:eastAsia="es-ES"/>
                            </w:rPr>
                            <w:drawing>
                              <wp:inline distT="0" distB="0" distL="0" distR="0" wp14:anchorId="4D8988DE" wp14:editId="30549D31">
                                <wp:extent cx="922020" cy="556115"/>
                                <wp:effectExtent l="0" t="0" r="0" b="0"/>
                                <wp:docPr id="33" name="Imagen 33" descr="Logotipo&#10;&#10;Descripción generada automáticamente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66" name="Imagen 66" descr="Logotipo&#10;&#10;Descripción generada automáticamente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933447" cy="563007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7AC7AF5" id="_x0000_t202" coordsize="21600,21600" o:spt="202" path="m,l,21600r21600,l21600,xe">
              <v:stroke joinstyle="miter"/>
              <v:path gradientshapeok="t" o:connecttype="rect"/>
            </v:shapetype>
            <v:shape id="Cuadro de texto 70" o:spid="_x0000_s1027" type="#_x0000_t202" style="position:absolute;margin-left:-27.2pt;margin-top:-2.1pt;width:87pt;height:61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" filled="f" stroked="f" strokeweight=".5pt">
              <v:textbox>
                <w:txbxContent>
                  <w:p w14:paraId="759667A6" w14:textId="77777777" w:rsidR="0074332D" w:rsidRDefault="0074332D">
                    <w:r>
                      <w:rPr>
                        <w:rFonts w:ascii="Arial" w:hAnsi="Arial" w:cs="Arial"/>
                        <w:b/>
                        <w:bCs/>
                        <w:i/>
                        <w:iCs/>
                        <w:noProof/>
                        <w:sz w:val="24"/>
                        <w:szCs w:val="24"/>
                        <w:lang w:val="es-ES" w:eastAsia="es-ES"/>
                      </w:rPr>
                      <w:drawing>
                        <wp:inline distT="0" distB="0" distL="0" distR="0" wp14:anchorId="4D8988DE" wp14:editId="30549D31">
                          <wp:extent cx="922020" cy="556115"/>
                          <wp:effectExtent l="0" t="0" r="0" b="0"/>
                          <wp:docPr id="33" name="Imagen 33" descr="Logotipo&#10;&#10;Descripción generada automáticamente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66" name="Imagen 66" descr="Logotipo&#10;&#10;Descripción generada automáticamente"/>
                                  <pic:cNvPicPr/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933447" cy="563007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AA0698">
      <w:rPr>
        <w:rFonts w:ascii="Arial" w:hAnsi="Arial" w:cs="Arial"/>
        <w:i/>
        <w:iCs/>
        <w:noProof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2F396E86" wp14:editId="4951D010">
              <wp:simplePos x="0" y="0"/>
              <wp:positionH relativeFrom="column">
                <wp:posOffset>927100</wp:posOffset>
              </wp:positionH>
              <wp:positionV relativeFrom="paragraph">
                <wp:posOffset>11430</wp:posOffset>
              </wp:positionV>
              <wp:extent cx="4076700" cy="792480"/>
              <wp:effectExtent l="0" t="0" r="0" b="7620"/>
              <wp:wrapNone/>
              <wp:docPr id="4" name="Cuadro de text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076700" cy="7924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1F33E6" w14:textId="77777777" w:rsidR="0074332D" w:rsidRPr="00A1245B" w:rsidRDefault="0074332D" w:rsidP="00A1245B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32"/>
                              <w:szCs w:val="32"/>
                            </w:rPr>
                          </w:pPr>
                        </w:p>
                        <w:p w14:paraId="7D16C2E3" w14:textId="77777777" w:rsidR="0074332D" w:rsidRPr="00237333" w:rsidRDefault="0074332D" w:rsidP="00A1245B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</w:pPr>
                          <w:r w:rsidRPr="00237333"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  <w:t xml:space="preserve">PROGRAMA DE REFUERZO Y DEL </w:t>
                          </w:r>
                          <w:r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  <w:t>APRENDIZAJE</w:t>
                          </w:r>
                        </w:p>
                        <w:p w14:paraId="6D3F717A" w14:textId="77777777" w:rsidR="0074332D" w:rsidRPr="007F7CAE" w:rsidRDefault="0074332D" w:rsidP="00A1245B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</w:pPr>
                          <w:r w:rsidRPr="007F7CAE"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  <w:t>IES MARÍA CABEZA ARELLANO</w:t>
                          </w:r>
                          <w:r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  <w:t xml:space="preserve"> MARTÍNEZ</w:t>
                          </w:r>
                        </w:p>
                        <w:p w14:paraId="35F14EA1" w14:textId="77777777" w:rsidR="0074332D" w:rsidRPr="00A1245B" w:rsidRDefault="0074332D" w:rsidP="00A1245B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32"/>
                              <w:szCs w:val="3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F396E86" id="Cuadro de texto 4" o:spid="_x0000_s1028" type="#_x0000_t202" style="position:absolute;margin-left:73pt;margin-top:.9pt;width:321pt;height:62.4pt;z-index:2516551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" filled="f" stroked="f" strokeweight=".5pt">
              <v:textbox>
                <w:txbxContent>
                  <w:p w14:paraId="391F33E6" w14:textId="77777777" w:rsidR="0074332D" w:rsidRPr="00A1245B" w:rsidRDefault="0074332D" w:rsidP="00A1245B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32"/>
                        <w:szCs w:val="32"/>
                      </w:rPr>
                    </w:pPr>
                  </w:p>
                  <w:p w14:paraId="7D16C2E3" w14:textId="77777777" w:rsidR="0074332D" w:rsidRPr="00237333" w:rsidRDefault="0074332D" w:rsidP="00A1245B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</w:pPr>
                    <w:r w:rsidRPr="00237333"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  <w:t xml:space="preserve">PROGRAMA DE REFUERZO Y DEL </w:t>
                    </w:r>
                    <w:r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  <w:t>APRENDIZAJE</w:t>
                    </w:r>
                  </w:p>
                  <w:p w14:paraId="6D3F717A" w14:textId="77777777" w:rsidR="0074332D" w:rsidRPr="007F7CAE" w:rsidRDefault="0074332D" w:rsidP="00A1245B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</w:pPr>
                    <w:r w:rsidRPr="007F7CAE"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  <w:t>IES MARÍA CABEZA ARELLANO</w:t>
                    </w:r>
                    <w:r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  <w:t xml:space="preserve"> MARTÍNEZ</w:t>
                    </w:r>
                  </w:p>
                  <w:p w14:paraId="35F14EA1" w14:textId="77777777" w:rsidR="0074332D" w:rsidRPr="00A1245B" w:rsidRDefault="0074332D" w:rsidP="00A1245B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32"/>
                        <w:szCs w:val="32"/>
                      </w:rPr>
                    </w:pPr>
                  </w:p>
                </w:txbxContent>
              </v:textbox>
            </v:shape>
          </w:pict>
        </mc:Fallback>
      </mc:AlternateContent>
    </w:r>
    <w:r w:rsidR="00D76DB9">
      <w:rPr>
        <w:rFonts w:ascii="Arial" w:hAnsi="Arial" w:cs="Arial"/>
        <w:i/>
        <w:iCs/>
        <w:noProof/>
      </w:rPr>
      <w:pict w14:anchorId="2F21C5B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4" type="#_x0000_t75" style="position:absolute;margin-left:0;margin-top:0;width:426.65pt;height:603.6pt;z-index:-251643904;mso-position-horizontal:center;mso-position-horizontal-relative:margin;mso-position-vertical:center;mso-position-vertical-relative:margin" o:allowincell="f" fillcolor="#eeece1 [3214]">
          <v:imagedata r:id="rId2" o:title="WhatsApp Image 2020-06-01 at 08" chromakey="#f7f7f7" gain="19661f" blacklevel="22938f" grayscale="t"/>
          <w10:wrap anchorx="margin" anchory="margin"/>
        </v:shape>
      </w:pict>
    </w:r>
    <w:r w:rsidRPr="00AA0698">
      <w:rPr>
        <w:rFonts w:ascii="Arial" w:hAnsi="Arial" w:cs="Arial"/>
        <w:i/>
        <w:iCs/>
        <w:sz w:val="24"/>
        <w:szCs w:val="24"/>
        <w:lang w:val="es-ES_tradnl"/>
      </w:rPr>
      <w:t xml:space="preserve">                                                                                                                                  </w:t>
    </w:r>
    <w:r w:rsidRPr="00AA0698">
      <w:rPr>
        <w:rFonts w:ascii="Century Gothic" w:hAnsi="Century Gothic" w:cs="Century Gothic"/>
        <w:noProof/>
        <w:color w:val="000000"/>
        <w:lang w:val="es-ES" w:eastAsia="es-ES"/>
      </w:rPr>
      <w:drawing>
        <wp:inline distT="0" distB="0" distL="0" distR="0" wp14:anchorId="62A7D74B" wp14:editId="5BFB3E26">
          <wp:extent cx="670560" cy="948533"/>
          <wp:effectExtent l="0" t="0" r="0" b="4445"/>
          <wp:docPr id="29" name="Imagen 29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n 10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5986" cy="9562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</w:t>
    </w:r>
    <w:r>
      <w:rPr>
        <w:rFonts w:ascii="Arial" w:hAnsi="Arial" w:cs="Arial"/>
        <w:b/>
        <w:bCs/>
        <w:i/>
        <w:iCs/>
        <w:noProof/>
        <w:sz w:val="24"/>
        <w:szCs w:val="24"/>
        <w:lang w:val="es-ES" w:eastAsia="es-ES"/>
      </w:rPr>
      <w:drawing>
        <wp:inline distT="0" distB="0" distL="0" distR="0" wp14:anchorId="508C12D8" wp14:editId="28BBB68C">
          <wp:extent cx="5940425" cy="8402955"/>
          <wp:effectExtent l="0" t="0" r="0" b="0"/>
          <wp:docPr id="30" name="Imagen 30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0425" cy="84029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                                                          </w:t>
    </w:r>
    <w:r>
      <w:rPr>
        <w:noProof/>
        <w:sz w:val="20"/>
        <w:lang w:val="es-ES" w:eastAsia="es-ES"/>
      </w:rPr>
      <w:drawing>
        <wp:inline distT="0" distB="0" distL="0" distR="0" wp14:anchorId="4456D6AD" wp14:editId="52767F11">
          <wp:extent cx="5940425" cy="8402955"/>
          <wp:effectExtent l="0" t="0" r="0" b="0"/>
          <wp:docPr id="31" name="Imagen 31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0425" cy="84029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sz w:val="20"/>
        <w:lang w:val="es-ES_tradnl"/>
      </w:rPr>
      <w:tab/>
    </w:r>
    <w:r>
      <w:rPr>
        <w:sz w:val="20"/>
        <w:lang w:val="es-ES_tradnl"/>
      </w:rPr>
      <w:tab/>
      <w:t xml:space="preserve">                         </w:t>
    </w:r>
  </w:p>
  <w:p w14:paraId="49707707" w14:textId="77777777" w:rsidR="0074332D" w:rsidRPr="0059473B" w:rsidRDefault="0074332D" w:rsidP="007F26E4">
    <w:pPr>
      <w:spacing w:before="4"/>
      <w:rPr>
        <w:sz w:val="9"/>
        <w:lang w:val="es-ES_tradnl"/>
      </w:rPr>
    </w:pPr>
  </w:p>
  <w:p w14:paraId="7A9326A0" w14:textId="77777777" w:rsidR="0074332D" w:rsidRPr="0059473B" w:rsidRDefault="0074332D">
    <w:pPr>
      <w:pStyle w:val="Encabezado"/>
      <w:rPr>
        <w:lang w:val="es-ES_tradnl"/>
      </w:rPr>
    </w:pPr>
  </w:p>
  <w:p w14:paraId="7A3DB538" w14:textId="77777777" w:rsidR="0074332D" w:rsidRDefault="0074332D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F0C1F1" w14:textId="4D343E09" w:rsidR="0074332D" w:rsidRDefault="0074332D">
    <w:pPr>
      <w:pStyle w:val="Encabezado"/>
    </w:pPr>
    <w:r w:rsidRPr="00AA0698">
      <w:rPr>
        <w:rFonts w:ascii="Arial" w:hAnsi="Arial" w:cs="Arial"/>
        <w:i/>
        <w:iCs/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83CC146" wp14:editId="3F4C2B25">
              <wp:simplePos x="0" y="0"/>
              <wp:positionH relativeFrom="column">
                <wp:posOffset>-404446</wp:posOffset>
              </wp:positionH>
              <wp:positionV relativeFrom="paragraph">
                <wp:posOffset>-5862</wp:posOffset>
              </wp:positionV>
              <wp:extent cx="1104900" cy="777240"/>
              <wp:effectExtent l="0" t="0" r="0" b="3810"/>
              <wp:wrapNone/>
              <wp:docPr id="35" name="Cuadro de texto 3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04900" cy="7772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12DED15" w14:textId="77777777" w:rsidR="0074332D" w:rsidRDefault="0074332D" w:rsidP="0074332D">
                          <w:r>
                            <w:rPr>
                              <w:rFonts w:ascii="Arial" w:hAnsi="Arial" w:cs="Arial"/>
                              <w:b/>
                              <w:bCs/>
                              <w:i/>
                              <w:iCs/>
                              <w:noProof/>
                              <w:sz w:val="24"/>
                              <w:szCs w:val="24"/>
                              <w:lang w:val="es-ES" w:eastAsia="es-ES"/>
                            </w:rPr>
                            <w:drawing>
                              <wp:inline distT="0" distB="0" distL="0" distR="0" wp14:anchorId="27606A50" wp14:editId="38DB395C">
                                <wp:extent cx="922020" cy="556115"/>
                                <wp:effectExtent l="0" t="0" r="0" b="0"/>
                                <wp:docPr id="43" name="Imagen 43" descr="Logotipo&#10;&#10;Descripción generada automáticamente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66" name="Imagen 66" descr="Logotipo&#10;&#10;Descripción generada automáticamente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933447" cy="563007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83CC146" id="_x0000_t202" coordsize="21600,21600" o:spt="202" path="m,l,21600r21600,l21600,xe">
              <v:stroke joinstyle="miter"/>
              <v:path gradientshapeok="t" o:connecttype="rect"/>
            </v:shapetype>
            <v:shape id="Cuadro de texto 35" o:spid="_x0000_s1029" type="#_x0000_t202" style="position:absolute;margin-left:-31.85pt;margin-top:-.45pt;width:87pt;height:61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" filled="f" stroked="f" strokeweight=".5pt">
              <v:textbox>
                <w:txbxContent>
                  <w:p w14:paraId="312DED15" w14:textId="77777777" w:rsidR="0074332D" w:rsidRDefault="0074332D" w:rsidP="0074332D">
                    <w:r>
                      <w:rPr>
                        <w:rFonts w:ascii="Arial" w:hAnsi="Arial" w:cs="Arial"/>
                        <w:b/>
                        <w:bCs/>
                        <w:i/>
                        <w:iCs/>
                        <w:noProof/>
                        <w:sz w:val="24"/>
                        <w:szCs w:val="24"/>
                        <w:lang w:val="es-ES" w:eastAsia="es-ES"/>
                      </w:rPr>
                      <w:drawing>
                        <wp:inline distT="0" distB="0" distL="0" distR="0" wp14:anchorId="27606A50" wp14:editId="38DB395C">
                          <wp:extent cx="922020" cy="556115"/>
                          <wp:effectExtent l="0" t="0" r="0" b="0"/>
                          <wp:docPr id="43" name="Imagen 43" descr="Logotipo&#10;&#10;Descripción generada automáticamente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66" name="Imagen 66" descr="Logotipo&#10;&#10;Descripción generada automáticamente"/>
                                  <pic:cNvPicPr/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933447" cy="563007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AA0698">
      <w:rPr>
        <w:rFonts w:ascii="Arial" w:hAnsi="Arial" w:cs="Arial"/>
        <w:i/>
        <w:iCs/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0787294" wp14:editId="633F7621">
              <wp:simplePos x="0" y="0"/>
              <wp:positionH relativeFrom="column">
                <wp:posOffset>756139</wp:posOffset>
              </wp:positionH>
              <wp:positionV relativeFrom="paragraph">
                <wp:posOffset>117230</wp:posOffset>
              </wp:positionV>
              <wp:extent cx="4076700" cy="792480"/>
              <wp:effectExtent l="0" t="0" r="0" b="7620"/>
              <wp:wrapNone/>
              <wp:docPr id="34" name="Cuadro de texto 3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076700" cy="7924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85467B7" w14:textId="77777777" w:rsidR="0074332D" w:rsidRPr="00A1245B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32"/>
                              <w:szCs w:val="32"/>
                            </w:rPr>
                          </w:pPr>
                        </w:p>
                        <w:p w14:paraId="591BC04E" w14:textId="77777777" w:rsidR="0074332D" w:rsidRPr="00237333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</w:pPr>
                          <w:r w:rsidRPr="00237333"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  <w:t xml:space="preserve">PROGRAMA DE REFUERZO Y DEL </w:t>
                          </w:r>
                          <w:r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  <w:t>APRENDIZAJE</w:t>
                          </w:r>
                        </w:p>
                        <w:p w14:paraId="18AD4EAC" w14:textId="77777777" w:rsidR="0074332D" w:rsidRPr="007F7CAE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</w:pPr>
                          <w:r w:rsidRPr="007F7CAE"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  <w:t>IES MARÍA CABEZA ARELLANO</w:t>
                          </w:r>
                          <w:r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  <w:t xml:space="preserve"> MARTÍNEZ</w:t>
                          </w:r>
                        </w:p>
                        <w:p w14:paraId="4BAFEA42" w14:textId="77777777" w:rsidR="0074332D" w:rsidRPr="00A1245B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32"/>
                              <w:szCs w:val="3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0787294" id="Cuadro de texto 34" o:spid="_x0000_s1030" type="#_x0000_t202" style="position:absolute;margin-left:59.55pt;margin-top:9.25pt;width:321pt;height:62.4pt;z-index:251657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" filled="f" stroked="f" strokeweight=".5pt">
              <v:textbox>
                <w:txbxContent>
                  <w:p w14:paraId="785467B7" w14:textId="77777777" w:rsidR="0074332D" w:rsidRPr="00A1245B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32"/>
                        <w:szCs w:val="32"/>
                      </w:rPr>
                    </w:pPr>
                  </w:p>
                  <w:p w14:paraId="591BC04E" w14:textId="77777777" w:rsidR="0074332D" w:rsidRPr="00237333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</w:pPr>
                    <w:r w:rsidRPr="00237333"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  <w:t xml:space="preserve">PROGRAMA DE REFUERZO Y DEL </w:t>
                    </w:r>
                    <w:r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  <w:t>APRENDIZAJE</w:t>
                    </w:r>
                  </w:p>
                  <w:p w14:paraId="18AD4EAC" w14:textId="77777777" w:rsidR="0074332D" w:rsidRPr="007F7CAE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</w:pPr>
                    <w:r w:rsidRPr="007F7CAE"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  <w:t>IES MARÍA CABEZA ARELLANO</w:t>
                    </w:r>
                    <w:r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  <w:t xml:space="preserve"> MARTÍNEZ</w:t>
                    </w:r>
                  </w:p>
                  <w:p w14:paraId="4BAFEA42" w14:textId="77777777" w:rsidR="0074332D" w:rsidRPr="00A1245B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32"/>
                        <w:szCs w:val="32"/>
                      </w:rPr>
                    </w:pPr>
                  </w:p>
                </w:txbxContent>
              </v:textbox>
            </v:shape>
          </w:pict>
        </mc:Fallback>
      </mc:AlternateContent>
    </w:r>
    <w:r w:rsidRPr="00AA0698">
      <w:rPr>
        <w:rFonts w:ascii="Arial" w:hAnsi="Arial" w:cs="Arial"/>
        <w:i/>
        <w:iCs/>
        <w:sz w:val="24"/>
        <w:szCs w:val="24"/>
        <w:lang w:val="es-ES_tradnl"/>
      </w:rPr>
      <w:t xml:space="preserve"> </w:t>
    </w:r>
    <w:r>
      <w:rPr>
        <w:rFonts w:ascii="Arial" w:hAnsi="Arial" w:cs="Arial"/>
        <w:i/>
        <w:iCs/>
        <w:sz w:val="24"/>
        <w:szCs w:val="24"/>
        <w:lang w:val="es-ES_tradnl"/>
      </w:rPr>
      <w:tab/>
    </w:r>
    <w:r>
      <w:rPr>
        <w:rFonts w:ascii="Arial" w:hAnsi="Arial" w:cs="Arial"/>
        <w:i/>
        <w:iCs/>
        <w:sz w:val="24"/>
        <w:szCs w:val="24"/>
        <w:lang w:val="es-ES_tradnl"/>
      </w:rPr>
      <w:tab/>
    </w:r>
    <w:r>
      <w:rPr>
        <w:rFonts w:ascii="Arial" w:hAnsi="Arial" w:cs="Arial"/>
        <w:i/>
        <w:iCs/>
        <w:sz w:val="24"/>
        <w:szCs w:val="24"/>
        <w:lang w:val="es-ES_tradnl"/>
      </w:rPr>
      <w:tab/>
    </w:r>
    <w:r w:rsidRPr="00AA0698">
      <w:rPr>
        <w:rFonts w:ascii="Century Gothic" w:hAnsi="Century Gothic" w:cs="Century Gothic"/>
        <w:noProof/>
        <w:color w:val="000000"/>
        <w:lang w:val="es-ES" w:eastAsia="es-ES"/>
      </w:rPr>
      <w:drawing>
        <wp:inline distT="0" distB="0" distL="0" distR="0" wp14:anchorId="02FF30AC" wp14:editId="12FAE744">
          <wp:extent cx="670560" cy="948533"/>
          <wp:effectExtent l="0" t="0" r="0" b="4445"/>
          <wp:docPr id="32" name="Imagen 32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n 10" descr="Imagen que contiene texto, libro&#10;&#10;Descripción generada automá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5986" cy="9562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 </w:t>
    </w:r>
  </w:p>
  <w:p w14:paraId="3F39486E" w14:textId="77777777" w:rsidR="0074332D" w:rsidRDefault="00D76DB9">
    <w:pPr>
      <w:pStyle w:val="Encabezado"/>
    </w:pPr>
    <w:r>
      <w:rPr>
        <w:noProof/>
      </w:rPr>
      <w:pict w14:anchorId="3DAB743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2" type="#_x0000_t75" style="position:absolute;margin-left:0;margin-top:0;width:426.65pt;height:603.6pt;z-index:-251645952;mso-position-horizontal:center;mso-position-horizontal-relative:margin;mso-position-vertical:center;mso-position-vertical-relative:margin" o:allowincell="f">
          <v:imagedata r:id="rId3" o:title="WhatsApp Image 2020-06-01 at 08" chromakey="#f7f7f7" gain="19661f" blacklevel="22938f"/>
          <w10:wrap anchorx="margin" anchory="margin"/>
        </v:shape>
      </w:pic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4CE84C" w14:textId="34DDAD89" w:rsidR="00450522" w:rsidRDefault="00D76DB9">
    <w:pPr>
      <w:pStyle w:val="Encabezado"/>
    </w:pPr>
    <w:r>
      <w:rPr>
        <w:noProof/>
      </w:rPr>
      <w:pict w14:anchorId="3757220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363954" o:spid="_x0000_s2050" type="#_x0000_t75" style="position:absolute;margin-left:0;margin-top:0;width:426.65pt;height:603.6pt;z-index:-251653120;mso-position-horizontal:center;mso-position-horizontal-relative:margin;mso-position-vertical:center;mso-position-vertical-relative:margin" o:allowincell="f">
          <v:imagedata r:id="rId1" o:title="WhatsApp Image 2020-06-01 at 08" gain="19661f" blacklevel="22938f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B3602A" w14:textId="4505EAC1" w:rsidR="00450522" w:rsidRPr="0099430F" w:rsidRDefault="0074332D" w:rsidP="0099430F">
    <w:pPr>
      <w:rPr>
        <w:rFonts w:ascii="Arial" w:hAnsi="Arial" w:cs="Arial"/>
        <w:b/>
        <w:bCs/>
        <w:i/>
        <w:iCs/>
        <w:sz w:val="24"/>
        <w:szCs w:val="24"/>
        <w:lang w:val="es-ES_tradnl"/>
      </w:rPr>
    </w:pPr>
    <w:r w:rsidRPr="00AA0698">
      <w:rPr>
        <w:rFonts w:ascii="Arial" w:hAnsi="Arial" w:cs="Arial"/>
        <w:i/>
        <w:iCs/>
        <w:noProof/>
      </w:rPr>
      <mc:AlternateContent>
        <mc:Choice Requires="wps">
          <w:drawing>
            <wp:anchor distT="0" distB="0" distL="114300" distR="114300" simplePos="0" relativeHeight="251652608" behindDoc="0" locked="0" layoutInCell="1" allowOverlap="1" wp14:anchorId="5B334559" wp14:editId="03432C52">
              <wp:simplePos x="0" y="0"/>
              <wp:positionH relativeFrom="column">
                <wp:posOffset>840447</wp:posOffset>
              </wp:positionH>
              <wp:positionV relativeFrom="paragraph">
                <wp:posOffset>280474</wp:posOffset>
              </wp:positionV>
              <wp:extent cx="4076700" cy="669387"/>
              <wp:effectExtent l="0" t="0" r="0" b="0"/>
              <wp:wrapNone/>
              <wp:docPr id="1" name="Cuadro de tex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076700" cy="669387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45FB9E3" w14:textId="77777777" w:rsidR="0074332D" w:rsidRPr="00A1245B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32"/>
                              <w:szCs w:val="32"/>
                            </w:rPr>
                          </w:pPr>
                        </w:p>
                        <w:p w14:paraId="476B28BC" w14:textId="77777777" w:rsidR="0074332D" w:rsidRPr="00237333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</w:pPr>
                          <w:r w:rsidRPr="00237333"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  <w:t xml:space="preserve">PROGRAMA DE REFUERZO Y DEL </w:t>
                          </w:r>
                          <w:r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  <w:t>APRENDIZAJE</w:t>
                          </w:r>
                        </w:p>
                        <w:p w14:paraId="75068405" w14:textId="77777777" w:rsidR="0074332D" w:rsidRPr="007F7CAE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</w:pPr>
                          <w:r w:rsidRPr="007F7CAE"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  <w:t>IES MARÍA CABEZA ARELLANO</w:t>
                          </w:r>
                          <w:r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  <w:t xml:space="preserve"> MARTÍNEZ</w:t>
                          </w:r>
                        </w:p>
                        <w:p w14:paraId="160397D9" w14:textId="77777777" w:rsidR="0074332D" w:rsidRPr="00A1245B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32"/>
                              <w:szCs w:val="3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B334559" id="_x0000_t202" coordsize="21600,21600" o:spt="202" path="m,l,21600r21600,l21600,xe">
              <v:stroke joinstyle="miter"/>
              <v:path gradientshapeok="t" o:connecttype="rect"/>
            </v:shapetype>
            <v:shape id="Cuadro de texto 1" o:spid="_x0000_s1031" type="#_x0000_t202" style="position:absolute;margin-left:66.2pt;margin-top:22.1pt;width:321pt;height:52.7pt;z-index:2516526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" filled="f" stroked="f" strokeweight=".5pt">
              <v:textbox>
                <w:txbxContent>
                  <w:p w14:paraId="645FB9E3" w14:textId="77777777" w:rsidR="0074332D" w:rsidRPr="00A1245B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32"/>
                        <w:szCs w:val="32"/>
                      </w:rPr>
                    </w:pPr>
                  </w:p>
                  <w:p w14:paraId="476B28BC" w14:textId="77777777" w:rsidR="0074332D" w:rsidRPr="00237333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</w:pPr>
                    <w:r w:rsidRPr="00237333"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  <w:t xml:space="preserve">PROGRAMA DE REFUERZO Y DEL </w:t>
                    </w:r>
                    <w:r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  <w:t>APRENDIZAJE</w:t>
                    </w:r>
                  </w:p>
                  <w:p w14:paraId="75068405" w14:textId="77777777" w:rsidR="0074332D" w:rsidRPr="007F7CAE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</w:pPr>
                    <w:r w:rsidRPr="007F7CAE"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  <w:t>IES MARÍA CABEZA ARELLANO</w:t>
                    </w:r>
                    <w:r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  <w:t xml:space="preserve"> MARTÍNEZ</w:t>
                    </w:r>
                  </w:p>
                  <w:p w14:paraId="160397D9" w14:textId="77777777" w:rsidR="0074332D" w:rsidRPr="00A1245B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32"/>
                        <w:szCs w:val="32"/>
                      </w:rPr>
                    </w:pPr>
                  </w:p>
                </w:txbxContent>
              </v:textbox>
            </v:shape>
          </w:pict>
        </mc:Fallback>
      </mc:AlternateContent>
    </w:r>
    <w:r w:rsidR="00D76DB9">
      <w:rPr>
        <w:rFonts w:ascii="Arial" w:hAnsi="Arial" w:cs="Arial"/>
        <w:b/>
        <w:bCs/>
        <w:i/>
        <w:iCs/>
        <w:noProof/>
      </w:rPr>
      <w:pict w14:anchorId="2BC311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363955" o:spid="_x0000_s2051" type="#_x0000_t75" style="position:absolute;margin-left:0;margin-top:0;width:426.65pt;height:603.6pt;z-index:-251652096;mso-position-horizontal:center;mso-position-horizontal-relative:margin;mso-position-vertical:center;mso-position-vertical-relative:margin" o:allowincell="f">
          <v:imagedata r:id="rId1" o:title="WhatsApp Image 2020-06-01 at 08" gain="19661f" blacklevel="22938f"/>
          <w10:wrap anchorx="margin" anchory="margin"/>
        </v:shape>
      </w:pict>
    </w:r>
    <w:r w:rsidR="0099430F"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</w:t>
    </w:r>
    <w:r>
      <w:rPr>
        <w:rFonts w:ascii="Arial" w:hAnsi="Arial" w:cs="Arial"/>
        <w:b/>
        <w:bCs/>
        <w:i/>
        <w:iCs/>
        <w:noProof/>
        <w:sz w:val="24"/>
        <w:szCs w:val="24"/>
        <w:lang w:val="es-ES" w:eastAsia="es-ES"/>
      </w:rPr>
      <w:drawing>
        <wp:inline distT="0" distB="0" distL="0" distR="0" wp14:anchorId="0F0BD990" wp14:editId="54A62EEC">
          <wp:extent cx="739140" cy="739140"/>
          <wp:effectExtent l="0" t="0" r="3810" b="3810"/>
          <wp:docPr id="12" name="Imagen 12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n 12" descr="Logotipo, nombre de la empresa&#10;&#10;Descripción generada automá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9140" cy="7391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99430F"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                                                                                             </w:t>
    </w:r>
    <w:r w:rsidR="0099430F">
      <w:rPr>
        <w:rFonts w:ascii="Century Gothic" w:hAnsi="Century Gothic" w:cs="Century Gothic"/>
        <w:noProof/>
        <w:color w:val="000000"/>
        <w:lang w:val="es-ES" w:eastAsia="es-ES"/>
      </w:rPr>
      <w:drawing>
        <wp:inline distT="0" distB="0" distL="0" distR="0" wp14:anchorId="5FA5E923" wp14:editId="7AEDBD07">
          <wp:extent cx="670560" cy="948533"/>
          <wp:effectExtent l="0" t="0" r="0" b="4445"/>
          <wp:docPr id="11" name="Imagen 11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n 10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5986" cy="9562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99430F"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</w:t>
    </w:r>
    <w:r w:rsidR="0099430F">
      <w:rPr>
        <w:rFonts w:ascii="Arial" w:hAnsi="Arial" w:cs="Arial"/>
        <w:b/>
        <w:bCs/>
        <w:i/>
        <w:iCs/>
        <w:noProof/>
        <w:sz w:val="24"/>
        <w:szCs w:val="24"/>
        <w:lang w:val="es-ES" w:eastAsia="es-ES"/>
      </w:rPr>
      <w:drawing>
        <wp:inline distT="0" distB="0" distL="0" distR="0" wp14:anchorId="52092412" wp14:editId="453234B0">
          <wp:extent cx="5940425" cy="8402955"/>
          <wp:effectExtent l="0" t="0" r="0" b="0"/>
          <wp:docPr id="5" name="Imagen 5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0425" cy="84029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99430F"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                                                          </w:t>
    </w:r>
    <w:r w:rsidR="0099430F">
      <w:rPr>
        <w:noProof/>
        <w:sz w:val="20"/>
        <w:lang w:val="es-ES" w:eastAsia="es-ES"/>
      </w:rPr>
      <w:drawing>
        <wp:inline distT="0" distB="0" distL="0" distR="0" wp14:anchorId="694CAF2F" wp14:editId="1384D9DB">
          <wp:extent cx="5940425" cy="8402955"/>
          <wp:effectExtent l="0" t="0" r="0" b="0"/>
          <wp:docPr id="3" name="Imagen 3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0425" cy="84029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111CAF">
      <w:rPr>
        <w:sz w:val="20"/>
        <w:lang w:val="es-ES_tradnl"/>
      </w:rPr>
      <w:tab/>
    </w:r>
    <w:r w:rsidR="00111CAF">
      <w:rPr>
        <w:sz w:val="20"/>
        <w:lang w:val="es-ES_tradnl"/>
      </w:rPr>
      <w:tab/>
      <w:t xml:space="preserve">                         </w:t>
    </w:r>
  </w:p>
  <w:p w14:paraId="7C7CD417" w14:textId="0AB93A5D" w:rsidR="00450522" w:rsidRPr="0059473B" w:rsidRDefault="00450522" w:rsidP="007F26E4">
    <w:pPr>
      <w:spacing w:before="4"/>
      <w:rPr>
        <w:sz w:val="9"/>
        <w:lang w:val="es-ES_tradnl"/>
      </w:rPr>
    </w:pPr>
  </w:p>
  <w:p w14:paraId="0A481972" w14:textId="77777777" w:rsidR="00450522" w:rsidRPr="0059473B" w:rsidRDefault="00450522">
    <w:pPr>
      <w:pStyle w:val="Encabezado"/>
      <w:rPr>
        <w:lang w:val="es-ES_tradnl"/>
      </w:rPr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9EF111" w14:textId="1014577E" w:rsidR="00450522" w:rsidRDefault="00D76DB9">
    <w:pPr>
      <w:pStyle w:val="Encabezado"/>
    </w:pPr>
    <w:r>
      <w:rPr>
        <w:noProof/>
      </w:rPr>
      <w:pict w14:anchorId="776D3D8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363953" o:spid="_x0000_s2049" type="#_x0000_t75" style="position:absolute;margin-left:0;margin-top:0;width:426.65pt;height:603.6pt;z-index:-251654144;mso-position-horizontal:center;mso-position-horizontal-relative:margin;mso-position-vertical:center;mso-position-vertical-relative:margin" o:allowincell="f">
          <v:imagedata r:id="rId1" o:title="WhatsApp Image 2020-06-01 at 08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Ttulo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Ttulo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1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entury Gothic" w:hAnsi="Century Gothic" w:cs="Century Gothic"/>
        <w:color w:val="000000"/>
        <w:highlight w:val="lightGray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  <w:color w:val="000000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  <w:color w:val="000000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  <w:color w:val="000000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/>
      </w:rPr>
    </w:lvl>
  </w:abstractNum>
  <w:abstractNum w:abstractNumId="2" w15:restartNumberingAfterBreak="0">
    <w:nsid w:val="00000003"/>
    <w:multiLevelType w:val="multilevel"/>
    <w:tmpl w:val="00000003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entury Gothic" w:hAnsi="Century Gothic" w:cs="Times New Roman"/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Century Gothic" w:hAnsi="Century Gothic" w:cs="Times New Roman"/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rFonts w:ascii="Century Gothic" w:hAnsi="Century Gothic" w:cs="Times New Roman"/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  <w:rPr>
        <w:rFonts w:ascii="Century Gothic" w:hAnsi="Century Gothic" w:cs="Times New Roman"/>
        <w:b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800" w:hanging="1440"/>
      </w:pPr>
      <w:rPr>
        <w:rFonts w:ascii="Century Gothic" w:hAnsi="Century Gothic" w:cs="Times New Roman"/>
        <w:b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  <w:rPr>
        <w:rFonts w:ascii="Century Gothic" w:hAnsi="Century Gothic" w:cs="Times New Roman"/>
        <w:b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  <w:rPr>
        <w:rFonts w:ascii="Century Gothic" w:hAnsi="Century Gothic" w:cs="Times New Roman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  <w:rPr>
        <w:rFonts w:ascii="Century Gothic" w:hAnsi="Century Gothic" w:cs="Times New Roman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  <w:rPr>
        <w:rFonts w:ascii="Century Gothic" w:hAnsi="Century Gothic" w:cs="Times New Roman"/>
        <w:b/>
      </w:rPr>
    </w:lvl>
  </w:abstractNum>
  <w:abstractNum w:abstractNumId="3" w15:restartNumberingAfterBreak="0">
    <w:nsid w:val="2391398E"/>
    <w:multiLevelType w:val="hybridMultilevel"/>
    <w:tmpl w:val="E7B0E99E"/>
    <w:lvl w:ilvl="0" w:tplc="7F7E97A8">
      <w:start w:val="1"/>
      <w:numFmt w:val="bullet"/>
      <w:lvlText w:val="□"/>
      <w:lvlJc w:val="left"/>
      <w:pPr>
        <w:ind w:left="105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4" w15:restartNumberingAfterBreak="0">
    <w:nsid w:val="5A1E069A"/>
    <w:multiLevelType w:val="multilevel"/>
    <w:tmpl w:val="03E824F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70C90C28"/>
    <w:multiLevelType w:val="hybridMultilevel"/>
    <w:tmpl w:val="AE1298DA"/>
    <w:lvl w:ilvl="0" w:tplc="7F7E97A8">
      <w:start w:val="1"/>
      <w:numFmt w:val="bullet"/>
      <w:lvlText w:val="□"/>
      <w:lvlJc w:val="left"/>
      <w:pPr>
        <w:ind w:left="1275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99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1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3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5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87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59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1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035" w:hanging="360"/>
      </w:pPr>
      <w:rPr>
        <w:rFonts w:ascii="Wingdings" w:hAnsi="Wingdings" w:hint="default"/>
      </w:rPr>
    </w:lvl>
  </w:abstractNum>
  <w:abstractNum w:abstractNumId="6" w15:restartNumberingAfterBreak="0">
    <w:nsid w:val="711E5CED"/>
    <w:multiLevelType w:val="hybridMultilevel"/>
    <w:tmpl w:val="0F12AC3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72B756A"/>
    <w:multiLevelType w:val="hybridMultilevel"/>
    <w:tmpl w:val="53CC54C6"/>
    <w:lvl w:ilvl="0" w:tplc="7F7E97A8">
      <w:start w:val="1"/>
      <w:numFmt w:val="bullet"/>
      <w:lvlText w:val="□"/>
      <w:lvlJc w:val="left"/>
      <w:pPr>
        <w:ind w:left="1005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72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4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6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8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0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2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4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765" w:hanging="360"/>
      </w:pPr>
      <w:rPr>
        <w:rFonts w:ascii="Wingdings" w:hAnsi="Wingdings" w:hint="default"/>
      </w:rPr>
    </w:lvl>
  </w:abstractNum>
  <w:abstractNum w:abstractNumId="8" w15:restartNumberingAfterBreak="0">
    <w:nsid w:val="798F3EC6"/>
    <w:multiLevelType w:val="hybridMultilevel"/>
    <w:tmpl w:val="F6ACEBC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8"/>
  </w:num>
  <w:num w:numId="3">
    <w:abstractNumId w:val="4"/>
  </w:num>
  <w:num w:numId="4">
    <w:abstractNumId w:val="3"/>
  </w:num>
  <w:num w:numId="5">
    <w:abstractNumId w:val="5"/>
  </w:num>
  <w:num w:numId="6">
    <w:abstractNumId w:val="7"/>
  </w:num>
  <w:num w:numId="7">
    <w:abstractNumId w:val="6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41CBD"/>
    <w:rsid w:val="00012F64"/>
    <w:rsid w:val="000611F8"/>
    <w:rsid w:val="000616B2"/>
    <w:rsid w:val="00061D5A"/>
    <w:rsid w:val="000A73A2"/>
    <w:rsid w:val="00111CAF"/>
    <w:rsid w:val="00123465"/>
    <w:rsid w:val="0013697D"/>
    <w:rsid w:val="00141CBD"/>
    <w:rsid w:val="00175AAF"/>
    <w:rsid w:val="00186254"/>
    <w:rsid w:val="00202B8D"/>
    <w:rsid w:val="002517C5"/>
    <w:rsid w:val="00254BDB"/>
    <w:rsid w:val="002B0E3D"/>
    <w:rsid w:val="002D7CA8"/>
    <w:rsid w:val="00301422"/>
    <w:rsid w:val="00302AA4"/>
    <w:rsid w:val="0032416F"/>
    <w:rsid w:val="00324D59"/>
    <w:rsid w:val="0037465A"/>
    <w:rsid w:val="003A400C"/>
    <w:rsid w:val="003E4138"/>
    <w:rsid w:val="003F10A6"/>
    <w:rsid w:val="00403036"/>
    <w:rsid w:val="00412D86"/>
    <w:rsid w:val="00414C1D"/>
    <w:rsid w:val="00450522"/>
    <w:rsid w:val="00496605"/>
    <w:rsid w:val="004A3537"/>
    <w:rsid w:val="004A582D"/>
    <w:rsid w:val="004B2119"/>
    <w:rsid w:val="004C1975"/>
    <w:rsid w:val="004D4E2D"/>
    <w:rsid w:val="004E0A40"/>
    <w:rsid w:val="004F66C2"/>
    <w:rsid w:val="00592E53"/>
    <w:rsid w:val="0059473B"/>
    <w:rsid w:val="005A0B88"/>
    <w:rsid w:val="005A208C"/>
    <w:rsid w:val="005A78E9"/>
    <w:rsid w:val="005E65DB"/>
    <w:rsid w:val="005E70A5"/>
    <w:rsid w:val="005F08DF"/>
    <w:rsid w:val="0060453C"/>
    <w:rsid w:val="00610632"/>
    <w:rsid w:val="006249D2"/>
    <w:rsid w:val="006428B6"/>
    <w:rsid w:val="00654752"/>
    <w:rsid w:val="00655887"/>
    <w:rsid w:val="00687615"/>
    <w:rsid w:val="00697039"/>
    <w:rsid w:val="006A53EF"/>
    <w:rsid w:val="006E0199"/>
    <w:rsid w:val="006F62A9"/>
    <w:rsid w:val="00713D2C"/>
    <w:rsid w:val="0074332D"/>
    <w:rsid w:val="007A2052"/>
    <w:rsid w:val="007F26E4"/>
    <w:rsid w:val="00831484"/>
    <w:rsid w:val="00850C45"/>
    <w:rsid w:val="008B4B63"/>
    <w:rsid w:val="008B72D2"/>
    <w:rsid w:val="00947395"/>
    <w:rsid w:val="00975021"/>
    <w:rsid w:val="0099430F"/>
    <w:rsid w:val="009C5FE0"/>
    <w:rsid w:val="00A7544F"/>
    <w:rsid w:val="00A9496D"/>
    <w:rsid w:val="00AD018C"/>
    <w:rsid w:val="00B53172"/>
    <w:rsid w:val="00B64538"/>
    <w:rsid w:val="00BC4E79"/>
    <w:rsid w:val="00BE0E8D"/>
    <w:rsid w:val="00BE1765"/>
    <w:rsid w:val="00C03354"/>
    <w:rsid w:val="00C324B6"/>
    <w:rsid w:val="00C868DA"/>
    <w:rsid w:val="00C97D45"/>
    <w:rsid w:val="00CD0CF2"/>
    <w:rsid w:val="00CD5DDB"/>
    <w:rsid w:val="00CE3FFD"/>
    <w:rsid w:val="00CF7025"/>
    <w:rsid w:val="00D34F48"/>
    <w:rsid w:val="00D3637E"/>
    <w:rsid w:val="00D76DB9"/>
    <w:rsid w:val="00DB1C1F"/>
    <w:rsid w:val="00DB7F63"/>
    <w:rsid w:val="00DF39FA"/>
    <w:rsid w:val="00ED43C6"/>
    <w:rsid w:val="00F011DD"/>
    <w:rsid w:val="00F10E24"/>
    <w:rsid w:val="00F47073"/>
    <w:rsid w:val="00F91D91"/>
    <w:rsid w:val="00F939CF"/>
    <w:rsid w:val="00FB150F"/>
    <w:rsid w:val="00FC375A"/>
    <w:rsid w:val="00FE7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4:docId w14:val="061E57A4"/>
  <w15:docId w15:val="{ACBE9DD2-F1D1-4046-99FB-A7902E5C6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Ttulo1">
    <w:name w:val="heading 1"/>
    <w:basedOn w:val="LO-normal"/>
    <w:next w:val="LO-normal"/>
    <w:link w:val="Ttulo1Car"/>
    <w:qFormat/>
    <w:rsid w:val="00ED43C6"/>
    <w:pPr>
      <w:keepNext/>
      <w:keepLines/>
      <w:numPr>
        <w:numId w:val="1"/>
      </w:numPr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LO-normal"/>
    <w:next w:val="LO-normal"/>
    <w:link w:val="Ttulo2Car"/>
    <w:qFormat/>
    <w:rsid w:val="00ED43C6"/>
    <w:pPr>
      <w:keepNext/>
      <w:keepLines/>
      <w:numPr>
        <w:ilvl w:val="1"/>
        <w:numId w:val="1"/>
      </w:numPr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LO-normal"/>
    <w:next w:val="LO-normal"/>
    <w:link w:val="Ttulo3Car"/>
    <w:qFormat/>
    <w:rsid w:val="00ED43C6"/>
    <w:pPr>
      <w:keepNext/>
      <w:keepLines/>
      <w:numPr>
        <w:ilvl w:val="2"/>
        <w:numId w:val="1"/>
      </w:numPr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LO-normal"/>
    <w:next w:val="LO-normal"/>
    <w:link w:val="Ttulo4Car"/>
    <w:qFormat/>
    <w:rsid w:val="00ED43C6"/>
    <w:pPr>
      <w:keepNext/>
      <w:keepLines/>
      <w:numPr>
        <w:ilvl w:val="3"/>
        <w:numId w:val="1"/>
      </w:numPr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LO-normal"/>
    <w:next w:val="LO-normal"/>
    <w:link w:val="Ttulo5Car"/>
    <w:qFormat/>
    <w:rsid w:val="00ED43C6"/>
    <w:pPr>
      <w:keepNext/>
      <w:keepLines/>
      <w:numPr>
        <w:ilvl w:val="4"/>
        <w:numId w:val="1"/>
      </w:numPr>
      <w:spacing w:before="220" w:after="40"/>
      <w:outlineLvl w:val="4"/>
    </w:pPr>
    <w:rPr>
      <w:b/>
    </w:rPr>
  </w:style>
  <w:style w:type="paragraph" w:styleId="Ttulo6">
    <w:name w:val="heading 6"/>
    <w:basedOn w:val="LO-normal"/>
    <w:next w:val="LO-normal"/>
    <w:link w:val="Ttulo6Car"/>
    <w:qFormat/>
    <w:rsid w:val="00ED43C6"/>
    <w:pPr>
      <w:keepNext/>
      <w:keepLines/>
      <w:numPr>
        <w:ilvl w:val="5"/>
        <w:numId w:val="1"/>
      </w:numPr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7F26E4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F26E4"/>
    <w:rPr>
      <w:rFonts w:ascii="Times New Roman" w:eastAsia="Times New Roman" w:hAnsi="Times New Roman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7F26E4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F26E4"/>
    <w:rPr>
      <w:rFonts w:ascii="Times New Roman" w:eastAsia="Times New Roman" w:hAnsi="Times New Roman" w:cs="Times New Roman"/>
    </w:rPr>
  </w:style>
  <w:style w:type="table" w:styleId="Tablaconcuadrcula">
    <w:name w:val="Table Grid"/>
    <w:basedOn w:val="Tablanormal"/>
    <w:uiPriority w:val="59"/>
    <w:rsid w:val="0059473B"/>
    <w:pPr>
      <w:widowControl/>
      <w:autoSpaceDE/>
      <w:autoSpaceDN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59473B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F10A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10A6"/>
    <w:rPr>
      <w:rFonts w:ascii="Tahoma" w:eastAsia="Times New Roman" w:hAnsi="Tahoma" w:cs="Tahoma"/>
      <w:sz w:val="16"/>
      <w:szCs w:val="16"/>
    </w:rPr>
  </w:style>
  <w:style w:type="character" w:styleId="Hipervnculo">
    <w:name w:val="Hyperlink"/>
    <w:uiPriority w:val="99"/>
    <w:unhideWhenUsed/>
    <w:rsid w:val="003F10A6"/>
    <w:rPr>
      <w:color w:val="0000FF"/>
      <w:u w:val="single"/>
    </w:rPr>
  </w:style>
  <w:style w:type="character" w:customStyle="1" w:styleId="Ttulo1Car">
    <w:name w:val="Título 1 Car"/>
    <w:basedOn w:val="Fuentedeprrafopredeter"/>
    <w:link w:val="Ttulo1"/>
    <w:rsid w:val="00ED43C6"/>
    <w:rPr>
      <w:rFonts w:ascii="Calibri" w:eastAsia="Times New Roman" w:hAnsi="Calibri" w:cs="Calibri"/>
      <w:b/>
      <w:sz w:val="48"/>
      <w:szCs w:val="48"/>
      <w:lang w:val="es-ES" w:eastAsia="zh-CN"/>
    </w:rPr>
  </w:style>
  <w:style w:type="character" w:customStyle="1" w:styleId="Ttulo2Car">
    <w:name w:val="Título 2 Car"/>
    <w:basedOn w:val="Fuentedeprrafopredeter"/>
    <w:link w:val="Ttulo2"/>
    <w:rsid w:val="00ED43C6"/>
    <w:rPr>
      <w:rFonts w:ascii="Calibri" w:eastAsia="Times New Roman" w:hAnsi="Calibri" w:cs="Calibri"/>
      <w:b/>
      <w:sz w:val="36"/>
      <w:szCs w:val="36"/>
      <w:lang w:val="es-ES" w:eastAsia="zh-CN"/>
    </w:rPr>
  </w:style>
  <w:style w:type="character" w:customStyle="1" w:styleId="Ttulo3Car">
    <w:name w:val="Título 3 Car"/>
    <w:basedOn w:val="Fuentedeprrafopredeter"/>
    <w:link w:val="Ttulo3"/>
    <w:rsid w:val="00ED43C6"/>
    <w:rPr>
      <w:rFonts w:ascii="Calibri" w:eastAsia="Times New Roman" w:hAnsi="Calibri" w:cs="Calibri"/>
      <w:b/>
      <w:sz w:val="28"/>
      <w:szCs w:val="28"/>
      <w:lang w:val="es-ES" w:eastAsia="zh-CN"/>
    </w:rPr>
  </w:style>
  <w:style w:type="character" w:customStyle="1" w:styleId="Ttulo4Car">
    <w:name w:val="Título 4 Car"/>
    <w:basedOn w:val="Fuentedeprrafopredeter"/>
    <w:link w:val="Ttulo4"/>
    <w:rsid w:val="00ED43C6"/>
    <w:rPr>
      <w:rFonts w:ascii="Calibri" w:eastAsia="Times New Roman" w:hAnsi="Calibri" w:cs="Calibri"/>
      <w:b/>
      <w:sz w:val="24"/>
      <w:szCs w:val="24"/>
      <w:lang w:val="es-ES" w:eastAsia="zh-CN"/>
    </w:rPr>
  </w:style>
  <w:style w:type="character" w:customStyle="1" w:styleId="Ttulo5Car">
    <w:name w:val="Título 5 Car"/>
    <w:basedOn w:val="Fuentedeprrafopredeter"/>
    <w:link w:val="Ttulo5"/>
    <w:rsid w:val="00ED43C6"/>
    <w:rPr>
      <w:rFonts w:ascii="Calibri" w:eastAsia="Times New Roman" w:hAnsi="Calibri" w:cs="Calibri"/>
      <w:b/>
      <w:lang w:val="es-ES" w:eastAsia="zh-CN"/>
    </w:rPr>
  </w:style>
  <w:style w:type="character" w:customStyle="1" w:styleId="Ttulo6Car">
    <w:name w:val="Título 6 Car"/>
    <w:basedOn w:val="Fuentedeprrafopredeter"/>
    <w:link w:val="Ttulo6"/>
    <w:rsid w:val="00ED43C6"/>
    <w:rPr>
      <w:rFonts w:ascii="Calibri" w:eastAsia="Times New Roman" w:hAnsi="Calibri" w:cs="Calibri"/>
      <w:b/>
      <w:sz w:val="20"/>
      <w:szCs w:val="20"/>
      <w:lang w:val="es-ES" w:eastAsia="zh-CN"/>
    </w:rPr>
  </w:style>
  <w:style w:type="paragraph" w:customStyle="1" w:styleId="LO-normal">
    <w:name w:val="LO-normal"/>
    <w:rsid w:val="00ED43C6"/>
    <w:pPr>
      <w:widowControl/>
      <w:suppressAutoHyphens/>
      <w:autoSpaceDE/>
      <w:autoSpaceDN/>
      <w:spacing w:after="160" w:line="256" w:lineRule="auto"/>
    </w:pPr>
    <w:rPr>
      <w:rFonts w:ascii="Calibri" w:eastAsia="Times New Roman" w:hAnsi="Calibri" w:cs="Calibri"/>
      <w:lang w:val="es-ES" w:eastAsia="zh-CN"/>
    </w:rPr>
  </w:style>
  <w:style w:type="character" w:styleId="Textoennegrita">
    <w:name w:val="Strong"/>
    <w:basedOn w:val="Fuentedeprrafopredeter"/>
    <w:uiPriority w:val="22"/>
    <w:qFormat/>
    <w:rsid w:val="00ED43C6"/>
    <w:rPr>
      <w:b/>
      <w:bCs/>
    </w:rPr>
  </w:style>
  <w:style w:type="table" w:styleId="Listamedia1">
    <w:name w:val="Medium List 1"/>
    <w:basedOn w:val="Tablanormal"/>
    <w:uiPriority w:val="65"/>
    <w:rsid w:val="00ED43C6"/>
    <w:pPr>
      <w:widowControl/>
      <w:autoSpaceDE/>
      <w:autoSpaceDN/>
    </w:pPr>
    <w:rPr>
      <w:color w:val="000000" w:themeColor="text1"/>
      <w:lang w:val="es-ES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Listamedia1-nfasis2">
    <w:name w:val="Medium List 1 Accent 2"/>
    <w:basedOn w:val="Tablanormal"/>
    <w:uiPriority w:val="65"/>
    <w:rsid w:val="00ED43C6"/>
    <w:pPr>
      <w:widowControl/>
      <w:autoSpaceDE/>
      <w:autoSpaceDN/>
    </w:pPr>
    <w:rPr>
      <w:color w:val="000000" w:themeColor="text1"/>
      <w:lang w:val="es-ES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Sombreadomedio2-nfasis5">
    <w:name w:val="Medium Shading 2 Accent 5"/>
    <w:basedOn w:val="Tablanormal"/>
    <w:uiPriority w:val="64"/>
    <w:rsid w:val="00ED43C6"/>
    <w:pPr>
      <w:widowControl/>
      <w:autoSpaceDE/>
      <w:autoSpaceDN/>
    </w:pPr>
    <w:rPr>
      <w:lang w:val="es-ES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customStyle="1" w:styleId="WW8Num1z0">
    <w:name w:val="WW8Num1z0"/>
    <w:rsid w:val="00ED43C6"/>
    <w:rPr>
      <w:rFonts w:ascii="Century Gothic" w:eastAsia="Times New Roman" w:hAnsi="Century Gothic" w:cs="Century Gothic"/>
      <w:color w:val="000000"/>
      <w:highlight w:val="lightGray"/>
    </w:rPr>
  </w:style>
  <w:style w:type="character" w:customStyle="1" w:styleId="WW8Num1z1">
    <w:name w:val="WW8Num1z1"/>
    <w:rsid w:val="00ED43C6"/>
    <w:rPr>
      <w:rFonts w:ascii="Courier New" w:eastAsia="Times New Roman" w:hAnsi="Courier New" w:cs="Courier New"/>
      <w:color w:val="000000"/>
    </w:rPr>
  </w:style>
  <w:style w:type="character" w:customStyle="1" w:styleId="WW8Num1z2">
    <w:name w:val="WW8Num1z2"/>
    <w:rsid w:val="00ED43C6"/>
    <w:rPr>
      <w:rFonts w:ascii="Noto Sans Symbols" w:eastAsia="Times New Roman" w:hAnsi="Noto Sans Symbols" w:cs="Noto Sans Symbols"/>
    </w:rPr>
  </w:style>
  <w:style w:type="character" w:customStyle="1" w:styleId="WW8Num2z0">
    <w:name w:val="WW8Num2z0"/>
    <w:rsid w:val="00ED43C6"/>
    <w:rPr>
      <w:rFonts w:ascii="Century Gothic" w:hAnsi="Century Gothic" w:cs="Times New Roman"/>
      <w:b/>
    </w:rPr>
  </w:style>
  <w:style w:type="character" w:customStyle="1" w:styleId="Fuentedeprrafopredeter1">
    <w:name w:val="Fuente de párrafo predeter.1"/>
    <w:rsid w:val="00ED43C6"/>
  </w:style>
  <w:style w:type="character" w:customStyle="1" w:styleId="fontstyle01">
    <w:name w:val="fontstyle01"/>
    <w:rsid w:val="00ED43C6"/>
    <w:rPr>
      <w:rFonts w:ascii="Helvetica-Bold" w:hAnsi="Helvetica-Bold" w:cs="Times New Roman"/>
      <w:b/>
      <w:bCs/>
      <w:color w:val="000000"/>
      <w:sz w:val="20"/>
      <w:szCs w:val="20"/>
    </w:rPr>
  </w:style>
  <w:style w:type="character" w:customStyle="1" w:styleId="fontstyle21">
    <w:name w:val="fontstyle21"/>
    <w:rsid w:val="00ED43C6"/>
    <w:rPr>
      <w:rFonts w:ascii="Helvetica" w:hAnsi="Helvetica" w:cs="Helvetica"/>
      <w:color w:val="000000"/>
      <w:sz w:val="20"/>
      <w:szCs w:val="20"/>
    </w:rPr>
  </w:style>
  <w:style w:type="paragraph" w:customStyle="1" w:styleId="Ttulo10">
    <w:name w:val="Título1"/>
    <w:basedOn w:val="LO-normal"/>
    <w:next w:val="LO-normal"/>
    <w:rsid w:val="00ED43C6"/>
  </w:style>
  <w:style w:type="paragraph" w:styleId="Textoindependiente">
    <w:name w:val="Body Text"/>
    <w:basedOn w:val="Normal"/>
    <w:link w:val="TextoindependienteCar"/>
    <w:rsid w:val="00ED43C6"/>
    <w:pPr>
      <w:widowControl/>
      <w:suppressAutoHyphens/>
      <w:autoSpaceDE/>
      <w:autoSpaceDN/>
      <w:spacing w:after="140" w:line="276" w:lineRule="auto"/>
    </w:pPr>
    <w:rPr>
      <w:rFonts w:ascii="Calibri" w:hAnsi="Calibri" w:cs="Calibri"/>
      <w:lang w:val="es-ES" w:eastAsia="zh-CN"/>
    </w:rPr>
  </w:style>
  <w:style w:type="character" w:customStyle="1" w:styleId="TextoindependienteCar">
    <w:name w:val="Texto independiente Car"/>
    <w:basedOn w:val="Fuentedeprrafopredeter"/>
    <w:link w:val="Textoindependiente"/>
    <w:rsid w:val="00ED43C6"/>
    <w:rPr>
      <w:rFonts w:ascii="Calibri" w:eastAsia="Times New Roman" w:hAnsi="Calibri" w:cs="Calibri"/>
      <w:lang w:val="es-ES" w:eastAsia="zh-CN"/>
    </w:rPr>
  </w:style>
  <w:style w:type="paragraph" w:styleId="Lista">
    <w:name w:val="List"/>
    <w:basedOn w:val="Textoindependiente"/>
    <w:rsid w:val="00ED43C6"/>
    <w:rPr>
      <w:rFonts w:cs="Arial"/>
    </w:rPr>
  </w:style>
  <w:style w:type="paragraph" w:styleId="Descripcin">
    <w:name w:val="caption"/>
    <w:basedOn w:val="Normal"/>
    <w:qFormat/>
    <w:rsid w:val="00ED43C6"/>
    <w:pPr>
      <w:widowControl/>
      <w:suppressLineNumbers/>
      <w:suppressAutoHyphens/>
      <w:autoSpaceDE/>
      <w:autoSpaceDN/>
      <w:spacing w:before="120" w:after="120" w:line="256" w:lineRule="auto"/>
    </w:pPr>
    <w:rPr>
      <w:rFonts w:ascii="Calibri" w:hAnsi="Calibri" w:cs="Arial"/>
      <w:i/>
      <w:iCs/>
      <w:sz w:val="24"/>
      <w:szCs w:val="24"/>
      <w:lang w:val="es-ES" w:eastAsia="zh-CN"/>
    </w:rPr>
  </w:style>
  <w:style w:type="paragraph" w:customStyle="1" w:styleId="ndice">
    <w:name w:val="Índice"/>
    <w:basedOn w:val="Normal"/>
    <w:rsid w:val="00ED43C6"/>
    <w:pPr>
      <w:widowControl/>
      <w:suppressLineNumbers/>
      <w:suppressAutoHyphens/>
      <w:autoSpaceDE/>
      <w:autoSpaceDN/>
      <w:spacing w:after="160" w:line="256" w:lineRule="auto"/>
    </w:pPr>
    <w:rPr>
      <w:rFonts w:ascii="Calibri" w:hAnsi="Calibri" w:cs="Arial"/>
      <w:lang w:val="es-ES" w:eastAsia="zh-CN"/>
    </w:rPr>
  </w:style>
  <w:style w:type="paragraph" w:customStyle="1" w:styleId="Prrafodelista1">
    <w:name w:val="Párrafo de lista1"/>
    <w:basedOn w:val="Normal"/>
    <w:rsid w:val="00ED43C6"/>
    <w:pPr>
      <w:widowControl/>
      <w:suppressAutoHyphens/>
      <w:autoSpaceDE/>
      <w:autoSpaceDN/>
      <w:spacing w:after="160" w:line="256" w:lineRule="auto"/>
      <w:ind w:left="720"/>
      <w:contextualSpacing/>
    </w:pPr>
    <w:rPr>
      <w:rFonts w:ascii="Calibri" w:hAnsi="Calibri" w:cs="Calibri"/>
      <w:lang w:val="es-ES" w:eastAsia="zh-CN"/>
    </w:rPr>
  </w:style>
  <w:style w:type="character" w:customStyle="1" w:styleId="EncabezadoCar1">
    <w:name w:val="Encabezado Car1"/>
    <w:basedOn w:val="Fuentedeprrafopredeter"/>
    <w:rsid w:val="00ED43C6"/>
    <w:rPr>
      <w:rFonts w:ascii="Calibri" w:eastAsia="Times New Roman" w:hAnsi="Calibri" w:cs="Calibri"/>
      <w:lang w:eastAsia="zh-CN"/>
    </w:rPr>
  </w:style>
  <w:style w:type="character" w:customStyle="1" w:styleId="PiedepginaCar1">
    <w:name w:val="Pie de página Car1"/>
    <w:basedOn w:val="Fuentedeprrafopredeter"/>
    <w:uiPriority w:val="99"/>
    <w:rsid w:val="00ED43C6"/>
    <w:rPr>
      <w:rFonts w:ascii="Calibri" w:eastAsia="Times New Roman" w:hAnsi="Calibri" w:cs="Calibri"/>
      <w:lang w:eastAsia="zh-CN"/>
    </w:rPr>
  </w:style>
  <w:style w:type="paragraph" w:styleId="Subttulo">
    <w:name w:val="Subtitle"/>
    <w:basedOn w:val="Normal"/>
    <w:next w:val="Normal"/>
    <w:link w:val="SubttuloCar"/>
    <w:qFormat/>
    <w:rsid w:val="00ED43C6"/>
    <w:pPr>
      <w:keepNext/>
      <w:keepLines/>
      <w:widowControl/>
      <w:suppressAutoHyphens/>
      <w:autoSpaceDE/>
      <w:autoSpaceDN/>
      <w:spacing w:before="360" w:after="80" w:line="256" w:lineRule="auto"/>
    </w:pPr>
    <w:rPr>
      <w:rFonts w:ascii="Georgia" w:hAnsi="Georgia" w:cs="Georgia"/>
      <w:i/>
      <w:color w:val="666666"/>
      <w:sz w:val="48"/>
      <w:szCs w:val="48"/>
      <w:lang w:val="es-ES" w:eastAsia="zh-CN"/>
    </w:rPr>
  </w:style>
  <w:style w:type="character" w:customStyle="1" w:styleId="SubttuloCar">
    <w:name w:val="Subtítulo Car"/>
    <w:basedOn w:val="Fuentedeprrafopredeter"/>
    <w:link w:val="Subttulo"/>
    <w:rsid w:val="00ED43C6"/>
    <w:rPr>
      <w:rFonts w:ascii="Georgia" w:eastAsia="Times New Roman" w:hAnsi="Georgia" w:cs="Georgia"/>
      <w:i/>
      <w:color w:val="666666"/>
      <w:sz w:val="48"/>
      <w:szCs w:val="48"/>
      <w:lang w:val="es-ES" w:eastAsia="zh-CN"/>
    </w:rPr>
  </w:style>
  <w:style w:type="paragraph" w:customStyle="1" w:styleId="Contenidodelatabla">
    <w:name w:val="Contenido de la tabla"/>
    <w:basedOn w:val="Normal"/>
    <w:rsid w:val="00ED43C6"/>
    <w:pPr>
      <w:widowControl/>
      <w:suppressLineNumbers/>
      <w:suppressAutoHyphens/>
      <w:autoSpaceDE/>
      <w:autoSpaceDN/>
      <w:spacing w:after="160" w:line="256" w:lineRule="auto"/>
    </w:pPr>
    <w:rPr>
      <w:rFonts w:ascii="Calibri" w:hAnsi="Calibri" w:cs="Calibri"/>
      <w:lang w:val="es-ES" w:eastAsia="zh-CN"/>
    </w:rPr>
  </w:style>
  <w:style w:type="paragraph" w:customStyle="1" w:styleId="Ttulodelatabla">
    <w:name w:val="Título de la tabla"/>
    <w:basedOn w:val="Contenidodelatabla"/>
    <w:rsid w:val="00ED43C6"/>
    <w:pPr>
      <w:jc w:val="center"/>
    </w:pPr>
    <w:rPr>
      <w:b/>
      <w:bCs/>
    </w:rPr>
  </w:style>
  <w:style w:type="character" w:customStyle="1" w:styleId="Mencinsinresolver1">
    <w:name w:val="Mención sin resolver1"/>
    <w:uiPriority w:val="99"/>
    <w:semiHidden/>
    <w:unhideWhenUsed/>
    <w:rsid w:val="00ED43C6"/>
    <w:rPr>
      <w:color w:val="605E5C"/>
      <w:shd w:val="clear" w:color="auto" w:fill="E1DFDD"/>
    </w:rPr>
  </w:style>
  <w:style w:type="table" w:styleId="Listaclara">
    <w:name w:val="Light List"/>
    <w:basedOn w:val="Tablanormal"/>
    <w:uiPriority w:val="61"/>
    <w:rsid w:val="00ED43C6"/>
    <w:pPr>
      <w:widowControl/>
      <w:autoSpaceDE/>
      <w:autoSpaceDN/>
    </w:pPr>
    <w:rPr>
      <w:rFonts w:eastAsiaTheme="minorEastAsia"/>
      <w:lang w:val="es-ES" w:eastAsia="es-ES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Textodelmarcadordeposicin">
    <w:name w:val="Placeholder Text"/>
    <w:basedOn w:val="Fuentedeprrafopredeter"/>
    <w:uiPriority w:val="99"/>
    <w:semiHidden/>
    <w:rsid w:val="0074332D"/>
    <w:rPr>
      <w:color w:val="808080"/>
    </w:rPr>
  </w:style>
  <w:style w:type="paragraph" w:customStyle="1" w:styleId="Default">
    <w:name w:val="Default"/>
    <w:rsid w:val="0074332D"/>
    <w:pPr>
      <w:widowControl/>
      <w:adjustRightInd w:val="0"/>
    </w:pPr>
    <w:rPr>
      <w:rFonts w:ascii="Calibri" w:hAnsi="Calibri" w:cs="Calibri"/>
      <w:color w:val="000000"/>
      <w:sz w:val="24"/>
      <w:szCs w:val="24"/>
      <w:lang w:val="es-ES"/>
    </w:rPr>
  </w:style>
  <w:style w:type="table" w:styleId="Sombreadovistoso-nfasis5">
    <w:name w:val="Colorful Shading Accent 5"/>
    <w:basedOn w:val="Tablanormal"/>
    <w:uiPriority w:val="71"/>
    <w:rsid w:val="004C1975"/>
    <w:pPr>
      <w:widowControl/>
      <w:autoSpaceDE/>
      <w:autoSpaceDN/>
    </w:pPr>
    <w:rPr>
      <w:color w:val="000000" w:themeColor="text1"/>
      <w:lang w:val="es-ES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Tablaconcuadrcula6concolores-nfasis2">
    <w:name w:val="Grid Table 6 Colorful Accent 2"/>
    <w:basedOn w:val="Tablanormal"/>
    <w:uiPriority w:val="51"/>
    <w:rsid w:val="004C1975"/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68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6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6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1.jpe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1.jpe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5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4.png"/><Relationship Id="rId1" Type="http://schemas.openxmlformats.org/officeDocument/2006/relationships/image" Target="media/image1.jpe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4682B4041AB4470B615EB68C42F3A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11D3E8-F985-46FA-A00A-8F6464C2CAB6}"/>
      </w:docPartPr>
      <w:docPartBody>
        <w:p w:rsidR="00C05044" w:rsidRDefault="00195C29" w:rsidP="00195C29">
          <w:pPr>
            <w:pStyle w:val="34682B4041AB4470B615EB68C42F3AF1"/>
          </w:pPr>
          <w:r w:rsidRPr="00C43C6C">
            <w:rPr>
              <w:rStyle w:val="Textodelmarcadordeposicin"/>
            </w:rPr>
            <w:t>Elija un elemento.</w:t>
          </w:r>
        </w:p>
      </w:docPartBody>
    </w:docPart>
    <w:docPart>
      <w:docPartPr>
        <w:name w:val="57227B095D4D44CFA45108B9ECB4D6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CFCADE-7CC5-4B02-9740-79E00E94E8BF}"/>
      </w:docPartPr>
      <w:docPartBody>
        <w:p w:rsidR="00C05044" w:rsidRDefault="00195C29" w:rsidP="00195C29">
          <w:pPr>
            <w:pStyle w:val="57227B095D4D44CFA45108B9ECB4D62A"/>
          </w:pPr>
          <w:r w:rsidRPr="00071985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-Bold">
    <w:charset w:val="00"/>
    <w:family w:val="swiss"/>
    <w:pitch w:val="default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3B03"/>
    <w:rsid w:val="00195C29"/>
    <w:rsid w:val="00903B03"/>
    <w:rsid w:val="00BD64B2"/>
    <w:rsid w:val="00C05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195C29"/>
    <w:rPr>
      <w:color w:val="808080"/>
    </w:rPr>
  </w:style>
  <w:style w:type="paragraph" w:customStyle="1" w:styleId="34682B4041AB4470B615EB68C42F3AF1">
    <w:name w:val="34682B4041AB4470B615EB68C42F3AF1"/>
    <w:rsid w:val="00195C29"/>
  </w:style>
  <w:style w:type="paragraph" w:customStyle="1" w:styleId="57227B095D4D44CFA45108B9ECB4D62A">
    <w:name w:val="57227B095D4D44CFA45108B9ECB4D62A"/>
    <w:rsid w:val="00195C2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358FBA-658D-41E1-B776-3A73C53024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1641</Words>
  <Characters>9031</Characters>
  <Application>Microsoft Office Word</Application>
  <DocSecurity>0</DocSecurity>
  <Lines>75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IES Maria Cabeza_Carta A4 Logo Nuevo</vt:lpstr>
    </vt:vector>
  </TitlesOfParts>
  <Company/>
  <LinksUpToDate>false</LinksUpToDate>
  <CharactersWithSpaces>10651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IES Maria Cabeza_Carta A4 Logo Nuevo</dc:title>
  <dc:creator>Lina Lucena</dc:creator>
  <cp:lastModifiedBy>MARTA GONZÁLEZ LÓPEZ</cp:lastModifiedBy>
  <cp:revision>5</cp:revision>
  <cp:lastPrinted>2020-06-18T16:12:00Z</cp:lastPrinted>
  <dcterms:created xsi:type="dcterms:W3CDTF">2022-01-02T17:56:00Z</dcterms:created>
  <dcterms:modified xsi:type="dcterms:W3CDTF">2022-01-17T13:37:00Z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2020-05-31T00:00:00Z</vt:filetime>
  </property>
  <property fmtid="{D5CDD505-2E9C-101B-9397-08002B2CF9AE}" pid="3" name="Creator">
    <vt:lpwstr>Adobe Illustrator 24.0 (Windows)</vt:lpwstr>
  </property>
  <property fmtid="{D5CDD505-2E9C-101B-9397-08002B2CF9AE}" pid="4" name="LastSaved">
    <vt:filetime>2020-05-31T00:00:00Z</vt:filetime>
  </property>
</Properties>
</file>