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3B76F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471BE98" w14:textId="77777777" w:rsidR="003B76F0" w:rsidRDefault="003B76F0" w:rsidP="003B76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3B76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3B76F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259E492" w14:textId="77777777" w:rsidR="003B76F0" w:rsidRDefault="003B76F0" w:rsidP="003B76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3B76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3B76F0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603FE22" w14:textId="77777777" w:rsidR="003B76F0" w:rsidRDefault="003B76F0" w:rsidP="003B76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490E73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B76F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3B76F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3B76F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B76F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B76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41439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48C2D3FB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AD63E5">
              <w:rPr>
                <w:rFonts w:ascii="Century Gothic" w:hAnsi="Century Gothic" w:cs="Century Gothic"/>
                <w:color w:val="000000"/>
              </w:rPr>
              <w:t>Religión Católica</w:t>
            </w:r>
          </w:p>
        </w:tc>
      </w:tr>
      <w:tr w:rsidR="00C67D67" w14:paraId="2A14DA6B" w14:textId="77777777" w:rsidTr="0041439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41439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14395" w14:paraId="6EC4732E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061677" w14:textId="75B0EA8C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Reconocer y respetar la necesidad de sentido en el hombre.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252A14EB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1F22ED11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Comparar manifestaciones históricas que permitan desvelar desde siempre el sentido religioso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7C802922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19ED6C23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Dar razón de la raíz divina de la dignidad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39425054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445A2EB7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Identificar y contrastar en el momento actual diversas respuestas de sentido.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4F052BFC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52BEFE91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y valorar el contexto en que nace y la enseñanza de la doctrina social de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503C0B2B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0438E396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Identificar la dignidad humana como clave para una convivencia justa entre los hombres, diferenciándola de los</w:t>
            </w:r>
            <w:r w:rsidRPr="006548B4">
              <w:rPr>
                <w:color w:val="000000"/>
              </w:rPr>
              <w:br/>
            </w:r>
            <w:r w:rsidRPr="006548B4">
              <w:rPr>
                <w:color w:val="000000"/>
              </w:rPr>
              <w:br/>
              <w:t>reconocimientos que el Estado realiza a través de las leyes.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4318DA14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157F9BFB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y aplicar los principios fundamentales de la doctrina social de la Iglesia a diversos contextos.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137BAAC1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9526766" w14:textId="5B8F9F49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y distinguir los diferentes métodos utilizados por la persona para conocer la verdad.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3C1925D7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2FDE88B7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y aceptar con respeto los momentos históricos de conflicto entre la ciencia y la fe, sabiendo dar razones</w:t>
            </w:r>
            <w:r w:rsidRPr="006548B4">
              <w:rPr>
                <w:color w:val="000000"/>
              </w:rPr>
              <w:br/>
            </w:r>
            <w:r w:rsidRPr="006548B4">
              <w:rPr>
                <w:color w:val="000000"/>
              </w:rPr>
              <w:br/>
              <w:t>justificadas de la actuación de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3FC3D042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072F9C1E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Ser consciente de la necesidad de relación entre ciencia y ética para que exista verdadero progreso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75BB23F2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24F04F69" w14:textId="4884D0E3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y comparar diferentes acepciones del término cultura.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28B9BB96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2C5F4C9" w14:textId="2A4E71D4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Ser consciente que la persona es generadora de cultura.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95" w14:paraId="171B05F5" w14:textId="77777777" w:rsidTr="0041439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1E7191EF" w:rsidR="00414395" w:rsidRDefault="00414395" w:rsidP="0041439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Caer en la cuenta del cambio que el monacato introduce en la configuración del tiempo y el trabajo.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414395" w:rsidRDefault="00414395" w:rsidP="0041439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4A7A5264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B7A21D" w14:textId="0CD31FEF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7CCECC" w14:textId="411619B6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E53E67" w14:textId="00979C63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572076" w14:textId="508525EF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D29AD" w14:textId="5704A23F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D120E7" w14:textId="5CE82BD6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E69C7D" w14:textId="170E48E5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0F38BC" w14:textId="550038F8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967689" w14:textId="1B4E2397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B805B7" w14:textId="71BFF73F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7D2DCF" w14:textId="19535D35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2B693C" w14:textId="5270F85D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F4F242" w14:textId="77777777" w:rsidR="00414395" w:rsidRDefault="0041439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F5921C7" w:rsidR="004C1975" w:rsidRDefault="004C1975" w:rsidP="003B76F0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3B76F0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B76F0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3B76F0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3B76F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B76F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3B76F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47557"/>
    <w:rsid w:val="00175AAF"/>
    <w:rsid w:val="00202B8D"/>
    <w:rsid w:val="00254BDB"/>
    <w:rsid w:val="002A6061"/>
    <w:rsid w:val="002B0E3D"/>
    <w:rsid w:val="002D7CA8"/>
    <w:rsid w:val="00301422"/>
    <w:rsid w:val="00302AA4"/>
    <w:rsid w:val="00324D59"/>
    <w:rsid w:val="00355B2D"/>
    <w:rsid w:val="003A400C"/>
    <w:rsid w:val="003B76F0"/>
    <w:rsid w:val="003E4138"/>
    <w:rsid w:val="003F10A6"/>
    <w:rsid w:val="00403036"/>
    <w:rsid w:val="00412D86"/>
    <w:rsid w:val="00414395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E7BF9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4950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028BC"/>
    <w:rsid w:val="00A10EBC"/>
    <w:rsid w:val="00A9496D"/>
    <w:rsid w:val="00AD00DF"/>
    <w:rsid w:val="00AD018C"/>
    <w:rsid w:val="00AD63E5"/>
    <w:rsid w:val="00B53172"/>
    <w:rsid w:val="00B64538"/>
    <w:rsid w:val="00B97094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95D45"/>
    <w:rsid w:val="00DB1C1F"/>
    <w:rsid w:val="00DB7F63"/>
    <w:rsid w:val="00DF39FA"/>
    <w:rsid w:val="00E1272D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1555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2022-01-02T10:14:00Z</dcterms:created>
  <dcterms:modified xsi:type="dcterms:W3CDTF">2022-01-12T13:12:00Z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