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93B5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EE8C3D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93B5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9159CCB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61FD88E1" w:rsidR="004C1975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93B52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1CC5A62" w14:textId="77777777" w:rsidR="00193B52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93B5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7B4221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93B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93B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93B5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93B5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93B5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3D2A3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D2A37" w14:paraId="73EB6411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5F6C2D48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BB541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54121F63" w:rsidR="003D2A37" w:rsidRDefault="003D2A37" w:rsidP="003D2A37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ser capaz de aplicar las estrategias más adecuadas para comprender un texto oral de forma general, los puntos principales o la información más importante.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083B5BD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564AF8F2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docente, en el ámbito público), comportamiento (gestos, expresiones faciales, uso de la voz, contacto visual),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7EC7F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153D4FE8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65F3BC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6C2F31A6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8527F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69909A40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oral de uso frecuente relativo a asuntos cotidianos y a aspectos de temas generales o relacionados con los propios intereses o estudios, e inferir del contexto y del </w:t>
            </w:r>
            <w:proofErr w:type="spellStart"/>
            <w:r>
              <w:rPr>
                <w:color w:val="000000"/>
              </w:rPr>
              <w:t>cotexto</w:t>
            </w:r>
            <w:proofErr w:type="spellEnd"/>
            <w:r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8F825D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6B7A6748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Discriminar todos los patrones sonoros, acentuales, rítmicos y de entonación de uso frecuente,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5D8DFF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51D933C9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Producir textos breves y lo bastante comprensibles, tanto en conversación cara a cara como por teléfono u otros medios técnicos, en un registro neutro o informal, con un lenguaje muy sencillo, en los que se da, solicita e </w:t>
            </w:r>
            <w:proofErr w:type="spellStart"/>
            <w:r>
              <w:rPr>
                <w:color w:val="000000"/>
              </w:rPr>
              <w:t>intercambia</w:t>
            </w:r>
            <w:proofErr w:type="spellEnd"/>
            <w:r>
              <w:rPr>
                <w:color w:val="000000"/>
              </w:rPr>
              <w:t xml:space="preserve"> información </w:t>
            </w:r>
            <w:r>
              <w:rPr>
                <w:color w:val="000000"/>
              </w:rPr>
              <w:lastRenderedPageBreak/>
              <w:t>sobre temas cotidianos y asuntos conocidos o de interés personal y educativo, aunque se produzcan interrupciones o vacilaciones, se hagan necesarias las pausas y la reformulación para organizar el discurso y seleccionar expresiones, y el interlocutor tenga que solicitar que se le repita o reformule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9070D13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14A47EF6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de forma correcta las distintas estrategias sintácticas y semánticas más adecuadas para producir textos orales </w:t>
            </w:r>
            <w:proofErr w:type="spellStart"/>
            <w:r>
              <w:rPr>
                <w:color w:val="000000"/>
              </w:rPr>
              <w:t>monológicos</w:t>
            </w:r>
            <w:proofErr w:type="spellEnd"/>
            <w:r>
              <w:rPr>
                <w:color w:val="000000"/>
              </w:rPr>
              <w:t xml:space="preserve"> o dialógicos breves y de estructura muy simple y clara, utilizando, entre otros, procedimientos como la adaptación del mensaje a los recursos de los que se dispone, o la reformulación o explicación de elementos. A estas producciones se les incorporarán conocimientos socioculturales y sociolingüísticos.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91A0279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033965ED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Incorporar a la producción del texto oral </w:t>
            </w:r>
            <w:proofErr w:type="spellStart"/>
            <w:r>
              <w:rPr>
                <w:color w:val="000000"/>
              </w:rPr>
              <w:t>monológico</w:t>
            </w:r>
            <w:proofErr w:type="spellEnd"/>
            <w:r>
              <w:rPr>
                <w:color w:val="000000"/>
              </w:rPr>
              <w:t xml:space="preserve"> o dialógico los conocimientos socioculturales y sociolingüísticos adquiridos relativos a relaciones interpersonales, comportamiento y convenciones sociales, actuando con la suficiente propiedad y respetando las normas de cortesía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7D69B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64081CE1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principales demandadas por el propósito comunicativo, utilizando los exponentes más frecuentes de dichas funciones y los patrones discursivos sencillos de uso más común para organizar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5B5733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2648D7CE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Mostrar control sobre un repertorio limitado de estructuras sintácticas de uso frecuente y de mecanismos sencillos de cohesión y coherencia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FD81DE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538BBB2C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Dominar y utilizar un repertorio léxico oral suficiente lo suficientemente amplio para comunicar información y opiniones breves, sencillas y concretas, en situaciones habituales y cotidianas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81DA42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32986FCF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Pronunciar y entonar de manera lo bastante comprensible, aunque resulte evidente el acento extranjero, se cometan errores de pronunciación esporádicos, y los interlocutores tengan que solicitar repeticiones o aclaraciones.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956B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1D063676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Manejar frases cortas y fórmulas para desenvolverse de manera suficiente en breves intercambios en situaciones habituales y cotidianas, aunque haya que interrumpir el discurso para buscar palabras o articular expresiones y para reparar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22D210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126413AD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Interactuar de manera simple en intercambios claramente estructurados, utilizando fórmulas o gestos simples para tomar o mantener el turno de palabra y facilitar la comunicación, aunque puedan darse desajustes en la adaptación al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894E8A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2453A047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idea general, los puntos más relevantes e información importante en textos, tanto en formato impreso como en soporte digital, breves y bien estructurados escritos en un registro neutro o informal, que traten de asuntos habituales en situaciones cotidianas, de aspectos concretos de temas de interés personal o educativo, y que contengan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DB12A78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373881C2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saber aplicar las estrategias más adecuadas para la comprensión de la idea general, los puntos más relevantes e información importante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10C9C5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0DD6D1A3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y utilizar para la comprensión del texto, los aspectos socioculturales y sociolingüísticos relativos a la vida cotidiana (hábitos de estudio y de trabajo, actividades de ocio), condiciones de vida y entorno, relaciones interpersonales (entre hombres y mujeres, en el centro docente, en el ámbito público),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7BC3F58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05350BBF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importantes del texto y un repertorio de sus exponentes más frecuentes, así como patrones discursivos sencillos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4F7864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5F105455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a la comprensión del texto los constituyentes y la organización de estructuras sintácticas de uso frecuente en la comunicación escrita,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69AB4FE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108038B1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escrito de uso frecuente relativo a asuntos cotidianos y a aspectos concretos de temas generales o relacionados con los propios intereses o estudios, e inferir del contexto y del </w:t>
            </w:r>
            <w:proofErr w:type="spellStart"/>
            <w:r>
              <w:rPr>
                <w:color w:val="000000"/>
              </w:rPr>
              <w:t>cotexto</w:t>
            </w:r>
            <w:proofErr w:type="spellEnd"/>
            <w:r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602B971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220BA2CA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las principales convenciones ortográficas, tipográficas y de puntuación propias de la lengua extranjera en cuestión, así como abreviaturas y símbolos de uso común (p. e. &amp;#</w:t>
            </w:r>
            <w:proofErr w:type="gramStart"/>
            <w:r>
              <w:rPr>
                <w:color w:val="000000"/>
              </w:rPr>
              <w:t>61502;,</w:t>
            </w:r>
            <w:proofErr w:type="gramEnd"/>
            <w:r>
              <w:rPr>
                <w:color w:val="000000"/>
              </w:rPr>
              <w:t xml:space="preserve"> %, &amp;#61694;),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B857569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3370D39C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Escribir, en papel o en soporte digital, textos breves, sencillos y de estructura clara sobre temas habituales en situaciones cotidianas o del propio interés, en un registro neutro o informal, utilizando recursos básicos de cohesión, las convenciones ortográficas básicas y los signos de puntuación más frecuentes.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2CF3270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0A72D24E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aplicar estrategias adecuadas para elaborar textos escritos breves y de estructura simple, de forma sencilla y clara,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DFD0550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71FAAA83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88480F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386C5BED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demandadas por el propósito comunicativo, utilizando los exponentes más frecuentes de dichas funciones y los patrones discursivos de uso más habitual para organizar el texto escrito de manera sencilla.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09EF88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300F6226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Mostrar control sobre un repertorio limitado de estructuras sintácticas de uso frecuente, y emplear para comunicarse mecanismos sencillos y claros lo bastante ajustados al contexto y a la intención comunicativa (repetición léxica, elipsis, deixis personal, espacial y temporal, yuxtaposición, y conectores y marcadores discursivos muy frecuentes).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5E3290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5935177B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un repertorio léxico escrito suficiente para comunicar información breve, simple y directa en situaciones habituales y cotidianas.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1A0D6577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64D2B50E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aplicar, para la producción correcta de un texto escrito, los signos de puntuación elementales (p. e. punto, coma) y las reglas ortográficas básicas (p. e. uso de mayúsculas y minúsculas), así como las convenciones ortográficas frecuentes en la redacción de textos muy breves en soporte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1391CAAD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FA3DAE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67F500" w14:textId="7D2ED1EB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382B2C" w14:textId="7777777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5B1900C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3E9E8A" w14:textId="2254F75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A18AF7" w14:textId="405CEEB6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3E92CF" w14:textId="2392EF1C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EBCBD4" w14:textId="2EF768DF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7EF938" w14:textId="762BBABF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A836B0" w14:textId="7E46B6CE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DFF7DD" w14:textId="2034E361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03D116" w14:textId="7777777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35791275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C5E7B4" w14:textId="435685A9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5270BF" w14:textId="1ABC3837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54DE1" w14:textId="4949778C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C024A" w14:textId="0A708EDA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24FCFE" w14:textId="77777777" w:rsidR="003D2A37" w:rsidRPr="0060453C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50A4DC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7578DC9" w14:textId="77777777" w:rsidR="003D2A37" w:rsidRDefault="003D2A3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64E72977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32EA515" w14:textId="7F7FCAD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495FE2F" w14:textId="69454DF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2CD6828" w14:textId="3D21956E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6E8111" w14:textId="465A366D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DE6D7DB" w14:textId="6BF3A161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C83089C" w14:textId="49EE4AF9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BF0780" w14:textId="1C8F9990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02D78B" w14:textId="2413CC1C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68A1521" w14:textId="1A596D5B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3C4F1C8" w14:textId="657C688F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0C42D28" w14:textId="77777777" w:rsidR="003D2A37" w:rsidRPr="00CD5DDB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D2A37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93B5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93B52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93B5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93B5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93B5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93B5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193B52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D2A37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77C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2768</Words>
  <Characters>15224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2022-01-01T09:23:00Z</dcterms:created>
  <dcterms:modified xsi:type="dcterms:W3CDTF">2022-01-12T10:53:00Z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