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25C8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94FE53" w14:textId="77777777" w:rsidR="00DA04E6" w:rsidRDefault="00DA04E6" w:rsidP="00DA04E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A04E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25C8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231AE1B" w14:textId="77777777" w:rsidR="00DA04E6" w:rsidRDefault="00DA04E6" w:rsidP="00DA04E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DA04E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25C8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DEB9C0" w14:textId="073C82F2" w:rsidR="00DA04E6" w:rsidRDefault="004C1975" w:rsidP="00DA04E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A04E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A04E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C88CD6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25C8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25C8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25C8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25C8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25C8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0A1FE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48C2D3FB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AD63E5"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C67D67" w14:paraId="2A14DA6B" w14:textId="77777777" w:rsidTr="000A1FE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0A1FE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A1FEB" w14:paraId="6EC4732E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63061677" w14:textId="04C3A129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valorar que la realidad es don de Dios.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252A14EB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306A6428" w14:textId="600A67CD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origen divino de la realidad.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7C802922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45F92BA8" w14:textId="0A3D0F5F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Contrastar el origen de la creación en los diferentes relatos religiosos acerca de la creación.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39425054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182C8B43" w14:textId="63837891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la explicación teológica y científica de la creación.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4F052BFC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529D85CD" w14:textId="45B53056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contrastar y apreciar los principales acontecimientos de la historia de Israel.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503C0B2B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74210B07" w14:textId="530C2F07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Señalar e identificar los diferentes modos de comunicación que Dios ha usado en las distintas etapas de la historia e Israel.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4318DA14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598B9FC0" w14:textId="15750CF1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y comparar el procedimiento con el que Dios se manifiesta en las distintas etapas de la historia de Israel.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137BAAC1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79526766" w14:textId="467E3485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en Jesús los rasgos de su naturaleza divina y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3C1925D7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16488617" w14:textId="72B1AA48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naturaleza y finalidad de los evangelios.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3FC3D042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04146763" w14:textId="24DE6F70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comprender el proceso de formación de los evangelios.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75BB23F2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24F04F69" w14:textId="0465E918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la presencia de Jesucristo hoy en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A1FEB" w14:paraId="28B9BB96" w14:textId="77777777" w:rsidTr="000A1FE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vAlign w:val="center"/>
            <w:hideMark/>
          </w:tcPr>
          <w:p w14:paraId="02C5F4C9" w14:textId="54ABE32F" w:rsidR="000A1FEB" w:rsidRDefault="000A1FEB" w:rsidP="000A1FE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 la acción del Espíritu Santo da vida a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0A1FEB" w:rsidRDefault="000A1FEB" w:rsidP="000A1FE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05F74F1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0BF19" w14:textId="60D01B50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B4C85F" w14:textId="332E99E8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1C06694A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D01F847" w14:textId="77777777" w:rsidR="000A1FEB" w:rsidRDefault="000A1FE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FDB8323" w14:textId="7342823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8AA600" w14:textId="370F35C7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D8EDCB9" w14:textId="4CB67F5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404084" w14:textId="0BF7D0DD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D1457A5" w14:textId="507338F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5D6EBD" w14:textId="6E6E310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C0129" w14:textId="28A5421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E5F932" w14:textId="1F95E8E1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13C0ED" w14:textId="71DD1EF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77777777" w:rsidR="00AD00DF" w:rsidRPr="00CD5DDB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AD00DF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25C8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25C8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25C8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25C8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25C8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25C8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1FEB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E7BF9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4950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028BC"/>
    <w:rsid w:val="00A10EBC"/>
    <w:rsid w:val="00A9496D"/>
    <w:rsid w:val="00AD00DF"/>
    <w:rsid w:val="00AD018C"/>
    <w:rsid w:val="00AD63E5"/>
    <w:rsid w:val="00B53172"/>
    <w:rsid w:val="00B64538"/>
    <w:rsid w:val="00B97094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95D45"/>
    <w:rsid w:val="00DA04E6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A18E0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1500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6</cp:revision>
  <cp:lastPrinted>2020-06-18T16:12:00Z</cp:lastPrinted>
  <dcterms:created xsi:type="dcterms:W3CDTF">2022-01-02T10:13:00Z</dcterms:created>
  <dcterms:modified xsi:type="dcterms:W3CDTF">2022-01-12T10:19:00Z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