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BCB00" w14:textId="77777777" w:rsidR="0074332D" w:rsidRDefault="0074332D" w:rsidP="0074332D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  <w:sectPr w:rsidR="0074332D" w:rsidSect="0074332D">
          <w:headerReference w:type="even" r:id="rId8"/>
          <w:headerReference w:type="default" r:id="rId9"/>
          <w:footerReference w:type="default" r:id="rId10"/>
          <w:headerReference w:type="first" r:id="rId11"/>
          <w:type w:val="continuous"/>
          <w:pgSz w:w="11910" w:h="16840"/>
          <w:pgMar w:top="24" w:right="853" w:bottom="280" w:left="1276" w:header="426" w:footer="30" w:gutter="0"/>
          <w:cols w:space="720"/>
          <w:titlePg/>
          <w:docGrid w:linePitch="299"/>
        </w:sectPr>
      </w:pPr>
      <w:bookmarkStart w:id="0" w:name="_Hlk42675213"/>
    </w:p>
    <w:p w14:paraId="2BC6F4D8" w14:textId="77777777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 xml:space="preserve">        </w:t>
      </w:r>
    </w:p>
    <w:tbl>
      <w:tblPr>
        <w:tblStyle w:val="Tablaconcuadrcula"/>
        <w:tblpPr w:leftFromText="141" w:rightFromText="141" w:vertAnchor="page" w:horzAnchor="margin" w:tblpY="1921"/>
        <w:tblW w:w="0" w:type="auto"/>
        <w:tblLook w:val="04A0" w:firstRow="1" w:lastRow="0" w:firstColumn="1" w:lastColumn="0" w:noHBand="0" w:noVBand="1"/>
      </w:tblPr>
      <w:tblGrid>
        <w:gridCol w:w="2315"/>
        <w:gridCol w:w="2466"/>
        <w:gridCol w:w="1040"/>
        <w:gridCol w:w="1812"/>
        <w:gridCol w:w="1938"/>
      </w:tblGrid>
      <w:tr w:rsidR="004C1975" w:rsidRPr="007C1584" w14:paraId="7AFC593A" w14:textId="77777777" w:rsidTr="004C1975">
        <w:tc>
          <w:tcPr>
            <w:tcW w:w="9571" w:type="dxa"/>
            <w:gridSpan w:val="5"/>
            <w:shd w:val="clear" w:color="auto" w:fill="DDD9C3" w:themeFill="background2" w:themeFillShade="E6"/>
          </w:tcPr>
          <w:p w14:paraId="0AABC6F5" w14:textId="77777777" w:rsidR="004C1975" w:rsidRPr="00CD6F33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DATOS DEL CENTRO Y DEL ALUMNO</w:t>
            </w:r>
          </w:p>
        </w:tc>
      </w:tr>
      <w:tr w:rsidR="004C1975" w:rsidRPr="007C1584" w14:paraId="34973008" w14:textId="77777777" w:rsidTr="004C1975">
        <w:tc>
          <w:tcPr>
            <w:tcW w:w="2315" w:type="dxa"/>
            <w:shd w:val="clear" w:color="auto" w:fill="EEECE1" w:themeFill="background2"/>
          </w:tcPr>
          <w:p w14:paraId="3DF7F710" w14:textId="77777777" w:rsidR="004C1975" w:rsidRPr="00CD6F33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NOMBRE Y APELLIDOS DEL ALUMNO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6CCDF75A" w14:textId="77777777" w:rsidR="004C1975" w:rsidRPr="00CD6F33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5A0BDA7F" w14:textId="77777777" w:rsidTr="004C1975">
        <w:tc>
          <w:tcPr>
            <w:tcW w:w="2315" w:type="dxa"/>
            <w:shd w:val="clear" w:color="auto" w:fill="EEECE1" w:themeFill="background2"/>
          </w:tcPr>
          <w:p w14:paraId="271A71F5" w14:textId="77777777" w:rsidR="004C1975" w:rsidRPr="00CD6F33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NIVEL EN EL QUE ESTÁ MATRICULADO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78953520"/>
            <w:placeholder>
              <w:docPart w:val="57227B095D4D44CFA45108B9ECB4D62A"/>
            </w:placeholder>
            <w:showingPlcHdr/>
            <w:comboBox>
              <w:listItem w:value="Elija un elemento."/>
              <w:listItem w:displayText="1º ESO" w:value="1º ESO"/>
              <w:listItem w:displayText="2º ESO" w:value=""/>
              <w:listItem w:displayText="3º ESO" w:value="3º ESO"/>
              <w:listItem w:displayText="4º ESO" w:value="4º ESO"/>
              <w:listItem w:displayText="1º BACH" w:value="1º BACH"/>
              <w:listItem w:displayText="2º BACH" w:value="2º BACH"/>
            </w:comboBox>
          </w:sdtPr>
          <w:sdtEndPr/>
          <w:sdtContent>
            <w:tc>
              <w:tcPr>
                <w:tcW w:w="3506" w:type="dxa"/>
                <w:gridSpan w:val="2"/>
                <w:shd w:val="clear" w:color="auto" w:fill="EEECE1" w:themeFill="background2"/>
              </w:tcPr>
              <w:p w14:paraId="3C928FAF" w14:textId="77777777" w:rsidR="004C1975" w:rsidRPr="00CD6F33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 w:rsidRPr="00071985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  <w:tc>
          <w:tcPr>
            <w:tcW w:w="1812" w:type="dxa"/>
            <w:shd w:val="clear" w:color="auto" w:fill="EEECE1" w:themeFill="background2"/>
          </w:tcPr>
          <w:p w14:paraId="5D9EF195" w14:textId="77777777" w:rsidR="004C1975" w:rsidRPr="00CD6F33" w:rsidRDefault="004C1975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CURSO ACADÉMICO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117560277"/>
            <w:placeholder>
              <w:docPart w:val="57227B095D4D44CFA45108B9ECB4D62A"/>
            </w:placeholder>
            <w:showingPlcHdr/>
            <w:dropDownList>
              <w:listItem w:value="Elija un elemento."/>
              <w:listItem w:displayText="2021-2022" w:value="2021-2022"/>
              <w:listItem w:displayText="2022-2023" w:value="2022-2023"/>
              <w:listItem w:displayText="2023-2024" w:value="2023-2024"/>
              <w:listItem w:displayText="2024-2025" w:value="2024-2025"/>
            </w:dropDownList>
          </w:sdtPr>
          <w:sdtEndPr/>
          <w:sdtContent>
            <w:tc>
              <w:tcPr>
                <w:tcW w:w="1938" w:type="dxa"/>
                <w:shd w:val="clear" w:color="auto" w:fill="EEECE1" w:themeFill="background2"/>
              </w:tcPr>
              <w:p w14:paraId="35A6C622" w14:textId="77777777" w:rsidR="004C1975" w:rsidRPr="00CD6F33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 w:rsidRPr="00071985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</w:tr>
      <w:tr w:rsidR="004C1975" w14:paraId="2A1A1DA9" w14:textId="77777777" w:rsidTr="004C1975">
        <w:tc>
          <w:tcPr>
            <w:tcW w:w="2315" w:type="dxa"/>
            <w:vMerge w:val="restart"/>
            <w:shd w:val="clear" w:color="auto" w:fill="EEECE1" w:themeFill="background2"/>
            <w:vAlign w:val="center"/>
          </w:tcPr>
          <w:p w14:paraId="13CA134E" w14:textId="77777777" w:rsidR="004C1975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DOCENTE IMPLICADO</w:t>
            </w:r>
          </w:p>
          <w:p w14:paraId="4A5350A8" w14:textId="77777777" w:rsidR="004C1975" w:rsidRPr="00CD6F33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7C1584">
              <w:rPr>
                <w:rFonts w:ascii="Century Gothic" w:hAnsi="Century Gothic" w:cs="Century Gothic"/>
                <w:b/>
                <w:bCs/>
                <w:sz w:val="18"/>
                <w:szCs w:val="20"/>
              </w:rPr>
              <w:t>(Rellenar lo que corresponda)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794A1525" w14:textId="77777777" w:rsidR="004C1975" w:rsidRPr="00CD6F33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TUTOR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/A:</w:t>
            </w:r>
          </w:p>
        </w:tc>
      </w:tr>
      <w:tr w:rsidR="004C1975" w:rsidRPr="007C1584" w14:paraId="3C6D32CF" w14:textId="77777777" w:rsidTr="004C1975">
        <w:tc>
          <w:tcPr>
            <w:tcW w:w="2315" w:type="dxa"/>
            <w:vMerge/>
            <w:shd w:val="clear" w:color="auto" w:fill="EEECE1" w:themeFill="background2"/>
          </w:tcPr>
          <w:p w14:paraId="46F0A18E" w14:textId="77777777" w:rsidR="004C1975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1872912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PROFESOR/A QUE REALIZA EL PROGRAMA DE REFUERZO:</w:t>
            </w:r>
          </w:p>
          <w:p w14:paraId="7E37C428" w14:textId="77777777" w:rsidR="004C1975" w:rsidRPr="00CD6F33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:rsidRPr="007C1584" w14:paraId="78326979" w14:textId="77777777" w:rsidTr="004C1975">
        <w:tc>
          <w:tcPr>
            <w:tcW w:w="2315" w:type="dxa"/>
            <w:shd w:val="clear" w:color="auto" w:fill="EEECE1" w:themeFill="background2"/>
          </w:tcPr>
          <w:p w14:paraId="444307D7" w14:textId="77777777" w:rsidR="004C1975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MATERIA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5A90985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:rsidRPr="007C1584" w14:paraId="72767CC2" w14:textId="77777777" w:rsidTr="004C1975">
        <w:tc>
          <w:tcPr>
            <w:tcW w:w="2315" w:type="dxa"/>
            <w:shd w:val="clear" w:color="auto" w:fill="EEECE1" w:themeFill="background2"/>
          </w:tcPr>
          <w:p w14:paraId="4105358D" w14:textId="77777777" w:rsidR="004C1975" w:rsidRPr="00CD6F33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FECHA DE INICIO DEL PROGRAMA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7FE43FF4" w14:textId="77777777" w:rsidR="004C1975" w:rsidRPr="00CD6F33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1EFEECC8" w14:textId="77777777" w:rsidTr="004C1975">
        <w:trPr>
          <w:trHeight w:val="148"/>
        </w:trPr>
        <w:tc>
          <w:tcPr>
            <w:tcW w:w="2315" w:type="dxa"/>
            <w:vMerge w:val="restart"/>
            <w:shd w:val="clear" w:color="auto" w:fill="EEECE1" w:themeFill="background2"/>
            <w:vAlign w:val="center"/>
          </w:tcPr>
          <w:p w14:paraId="469D07E7" w14:textId="77777777" w:rsidR="004C1975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TIPO DE REFUERZO A LLEVAR A CABO</w:t>
            </w:r>
          </w:p>
        </w:tc>
        <w:tc>
          <w:tcPr>
            <w:tcW w:w="2466" w:type="dxa"/>
            <w:shd w:val="clear" w:color="auto" w:fill="EEECE1" w:themeFill="background2"/>
            <w:vAlign w:val="center"/>
          </w:tcPr>
          <w:p w14:paraId="1144F247" w14:textId="77777777" w:rsidR="004C1975" w:rsidRPr="00CD6F33" w:rsidRDefault="00CE0AC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  <w:sz w:val="20"/>
                  <w:szCs w:val="20"/>
                </w:rPr>
                <w:id w:val="1449739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  PENDIENTE</w:t>
            </w:r>
          </w:p>
        </w:tc>
        <w:tc>
          <w:tcPr>
            <w:tcW w:w="4790" w:type="dxa"/>
            <w:gridSpan w:val="3"/>
            <w:shd w:val="clear" w:color="auto" w:fill="EEECE1" w:themeFill="background2"/>
          </w:tcPr>
          <w:p w14:paraId="6F30DB04" w14:textId="77777777" w:rsidR="00CE0AC5" w:rsidRDefault="00CE0AC5" w:rsidP="00CE0AC5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Materia/s: </w:t>
            </w:r>
          </w:p>
          <w:p w14:paraId="6C47F13F" w14:textId="77777777" w:rsidR="004C1975" w:rsidRPr="00CD6F33" w:rsidRDefault="004C1975" w:rsidP="00CE0AC5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086494C9" w14:textId="77777777" w:rsidTr="004C1975">
        <w:trPr>
          <w:trHeight w:val="146"/>
        </w:trPr>
        <w:tc>
          <w:tcPr>
            <w:tcW w:w="2315" w:type="dxa"/>
            <w:vMerge/>
            <w:shd w:val="clear" w:color="auto" w:fill="EEECE1" w:themeFill="background2"/>
          </w:tcPr>
          <w:p w14:paraId="34CE87E7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66" w:type="dxa"/>
            <w:shd w:val="clear" w:color="auto" w:fill="EEECE1" w:themeFill="background2"/>
            <w:vAlign w:val="center"/>
          </w:tcPr>
          <w:p w14:paraId="72407B30" w14:textId="77777777" w:rsidR="004C1975" w:rsidRDefault="00CE0AC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  <w:sz w:val="20"/>
                  <w:szCs w:val="20"/>
                </w:rPr>
                <w:id w:val="-1903053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  REPETIDOR</w:t>
            </w:r>
          </w:p>
        </w:tc>
        <w:tc>
          <w:tcPr>
            <w:tcW w:w="4790" w:type="dxa"/>
            <w:gridSpan w:val="3"/>
            <w:shd w:val="clear" w:color="auto" w:fill="EEECE1" w:themeFill="background2"/>
          </w:tcPr>
          <w:p w14:paraId="5734E1DB" w14:textId="77777777" w:rsidR="00CE0AC5" w:rsidRDefault="00CE0AC5" w:rsidP="00CE0AC5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Materia/s: </w:t>
            </w:r>
          </w:p>
          <w:p w14:paraId="01FAAA51" w14:textId="77777777" w:rsidR="004C1975" w:rsidRDefault="004C1975" w:rsidP="00CE0AC5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3AB4386E" w14:textId="77777777" w:rsidTr="004C1975">
        <w:trPr>
          <w:trHeight w:val="146"/>
        </w:trPr>
        <w:tc>
          <w:tcPr>
            <w:tcW w:w="2315" w:type="dxa"/>
            <w:vMerge/>
            <w:shd w:val="clear" w:color="auto" w:fill="EEECE1" w:themeFill="background2"/>
          </w:tcPr>
          <w:p w14:paraId="15AC8EB5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66" w:type="dxa"/>
            <w:shd w:val="clear" w:color="auto" w:fill="EEECE1" w:themeFill="background2"/>
            <w:vAlign w:val="center"/>
          </w:tcPr>
          <w:p w14:paraId="17EB7C41" w14:textId="77777777" w:rsidR="004C1975" w:rsidRDefault="00CE0AC5" w:rsidP="009F7592">
            <w:pPr>
              <w:tabs>
                <w:tab w:val="left" w:pos="321"/>
              </w:tabs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  <w:sz w:val="20"/>
                  <w:szCs w:val="20"/>
                </w:rPr>
                <w:id w:val="-885337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  DIFICULTADES</w:t>
            </w:r>
          </w:p>
          <w:p w14:paraId="400A9148" w14:textId="77777777" w:rsidR="004C1975" w:rsidRDefault="004C1975" w:rsidP="009F7592">
            <w:pPr>
              <w:ind w:left="4432" w:hanging="4111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EN LA MATERIA</w:t>
            </w:r>
          </w:p>
        </w:tc>
        <w:tc>
          <w:tcPr>
            <w:tcW w:w="4790" w:type="dxa"/>
            <w:gridSpan w:val="3"/>
            <w:shd w:val="clear" w:color="auto" w:fill="EEECE1" w:themeFill="background2"/>
          </w:tcPr>
          <w:p w14:paraId="6BDB296D" w14:textId="5E71C953" w:rsidR="00CE0AC5" w:rsidRDefault="00CE0AC5" w:rsidP="00CE0AC5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Materia/s: </w:t>
            </w:r>
          </w:p>
          <w:p w14:paraId="70745A2C" w14:textId="51D119D5" w:rsidR="004C1975" w:rsidRDefault="004C1975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71985020" w14:textId="783ECE6D" w:rsidR="004C1975" w:rsidRPr="004C1975" w:rsidRDefault="004C1975" w:rsidP="004C1975">
      <w:pPr>
        <w:pStyle w:val="Prrafodelista"/>
        <w:numPr>
          <w:ilvl w:val="0"/>
          <w:numId w:val="7"/>
        </w:numPr>
        <w:spacing w:line="360" w:lineRule="auto"/>
        <w:ind w:left="426"/>
        <w:jc w:val="both"/>
        <w:rPr>
          <w:rFonts w:ascii="Century Gothic" w:hAnsi="Century Gothic" w:cs="Century Gothic"/>
          <w:color w:val="000000"/>
          <w:lang w:val="es-ES"/>
        </w:rPr>
      </w:pPr>
      <w:r w:rsidRPr="004C1975">
        <w:rPr>
          <w:rFonts w:ascii="Century Gothic" w:hAnsi="Century Gothic" w:cs="Century Gothic"/>
          <w:b/>
          <w:bCs/>
          <w:color w:val="0F243E" w:themeColor="text2" w:themeShade="80"/>
          <w:lang w:val="es-ES"/>
        </w:rPr>
        <w:t xml:space="preserve">DATOS DE INTERÉS RECOGIDOS EN EL EXPEDIENTE DEL ALUMNO/A Y SITUACIÓN DEL ALUMNO/A </w:t>
      </w:r>
      <w:r w:rsidRPr="004C1975">
        <w:rPr>
          <w:rFonts w:ascii="Century Gothic" w:hAnsi="Century Gothic" w:cs="Century Gothic"/>
          <w:b/>
          <w:bCs/>
          <w:color w:val="0F243E" w:themeColor="text2" w:themeShade="80"/>
          <w:sz w:val="18"/>
          <w:lang w:val="es-ES"/>
        </w:rPr>
        <w:t>(Marcar lo que proceda)</w:t>
      </w:r>
      <w:r w:rsidRPr="004C1975">
        <w:rPr>
          <w:rFonts w:ascii="Century Gothic" w:hAnsi="Century Gothic" w:cs="Century Gothic"/>
          <w:color w:val="000000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2345"/>
        <w:gridCol w:w="567"/>
        <w:gridCol w:w="1628"/>
        <w:gridCol w:w="2568"/>
        <w:gridCol w:w="1078"/>
        <w:gridCol w:w="1277"/>
      </w:tblGrid>
      <w:tr w:rsidR="004C1975" w14:paraId="2C49D338" w14:textId="77777777" w:rsidTr="009F7592">
        <w:tc>
          <w:tcPr>
            <w:tcW w:w="297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C2D69B" w:themeFill="accent3" w:themeFillTint="99"/>
          </w:tcPr>
          <w:p w14:paraId="7B46C139" w14:textId="77777777" w:rsidR="004C1975" w:rsidRPr="00D43D92" w:rsidRDefault="004C1975" w:rsidP="004C1975">
            <w:pPr>
              <w:pStyle w:val="Prrafodelista"/>
              <w:numPr>
                <w:ilvl w:val="0"/>
                <w:numId w:val="4"/>
              </w:numPr>
              <w:spacing w:line="360" w:lineRule="auto"/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sin NEAE</w:t>
            </w:r>
          </w:p>
        </w:tc>
        <w:tc>
          <w:tcPr>
            <w:tcW w:w="6836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C2D69B" w:themeFill="accent3" w:themeFillTint="99"/>
          </w:tcPr>
          <w:p w14:paraId="646FB399" w14:textId="77777777" w:rsidR="004C1975" w:rsidRPr="006D6C60" w:rsidRDefault="004C1975" w:rsidP="004C1975">
            <w:pPr>
              <w:pStyle w:val="Prrafodelista"/>
              <w:numPr>
                <w:ilvl w:val="0"/>
                <w:numId w:val="4"/>
              </w:numPr>
              <w:spacing w:line="360" w:lineRule="auto"/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Absentista</w:t>
            </w:r>
            <w:r w:rsidRPr="006D6C60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  <w:tr w:rsidR="004C1975" w:rsidRPr="007C1584" w14:paraId="62FAB0AF" w14:textId="77777777" w:rsidTr="009F7592">
        <w:trPr>
          <w:trHeight w:val="96"/>
        </w:trPr>
        <w:tc>
          <w:tcPr>
            <w:tcW w:w="2977" w:type="dxa"/>
            <w:gridSpan w:val="2"/>
            <w:vMerge w:val="restart"/>
            <w:tcBorders>
              <w:top w:val="single" w:sz="18" w:space="0" w:color="000000"/>
              <w:left w:val="single" w:sz="18" w:space="0" w:color="000000"/>
            </w:tcBorders>
            <w:shd w:val="clear" w:color="auto" w:fill="C2D69B" w:themeFill="accent3" w:themeFillTint="99"/>
            <w:vAlign w:val="center"/>
          </w:tcPr>
          <w:p w14:paraId="2738CEA2" w14:textId="77777777" w:rsidR="004C1975" w:rsidRPr="00D43D92" w:rsidRDefault="004C1975" w:rsidP="004C1975">
            <w:pPr>
              <w:pStyle w:val="Prrafodelista"/>
              <w:numPr>
                <w:ilvl w:val="0"/>
                <w:numId w:val="4"/>
              </w:numPr>
              <w:spacing w:line="360" w:lineRule="auto"/>
              <w:ind w:left="318" w:hanging="426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con NEAE</w:t>
            </w:r>
          </w:p>
        </w:tc>
        <w:tc>
          <w:tcPr>
            <w:tcW w:w="6836" w:type="dxa"/>
            <w:gridSpan w:val="4"/>
            <w:tcBorders>
              <w:top w:val="single" w:sz="18" w:space="0" w:color="000000"/>
              <w:right w:val="single" w:sz="18" w:space="0" w:color="000000"/>
            </w:tcBorders>
            <w:shd w:val="clear" w:color="auto" w:fill="C2D69B" w:themeFill="accent3" w:themeFillTint="99"/>
          </w:tcPr>
          <w:p w14:paraId="495BD4AC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/a</w:t>
            </w: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de compensación Educativa (COM)</w:t>
            </w:r>
          </w:p>
        </w:tc>
      </w:tr>
      <w:tr w:rsidR="004C1975" w:rsidRPr="00D43D92" w14:paraId="0A0BFAAE" w14:textId="77777777" w:rsidTr="009F7592">
        <w:trPr>
          <w:trHeight w:val="93"/>
        </w:trPr>
        <w:tc>
          <w:tcPr>
            <w:tcW w:w="2977" w:type="dxa"/>
            <w:gridSpan w:val="2"/>
            <w:vMerge/>
            <w:tcBorders>
              <w:left w:val="single" w:sz="18" w:space="0" w:color="000000"/>
            </w:tcBorders>
            <w:shd w:val="clear" w:color="auto" w:fill="C2D69B" w:themeFill="accent3" w:themeFillTint="99"/>
          </w:tcPr>
          <w:p w14:paraId="4659207C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836" w:type="dxa"/>
            <w:gridSpan w:val="4"/>
            <w:tcBorders>
              <w:right w:val="single" w:sz="18" w:space="0" w:color="000000"/>
            </w:tcBorders>
            <w:shd w:val="clear" w:color="auto" w:fill="C2D69B" w:themeFill="accent3" w:themeFillTint="99"/>
          </w:tcPr>
          <w:p w14:paraId="64401900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con DIS</w:t>
            </w:r>
          </w:p>
        </w:tc>
      </w:tr>
      <w:tr w:rsidR="004C1975" w:rsidRPr="00D43D92" w14:paraId="534F5DD6" w14:textId="77777777" w:rsidTr="009F7592">
        <w:trPr>
          <w:trHeight w:val="93"/>
        </w:trPr>
        <w:tc>
          <w:tcPr>
            <w:tcW w:w="2977" w:type="dxa"/>
            <w:gridSpan w:val="2"/>
            <w:vMerge/>
            <w:tcBorders>
              <w:left w:val="single" w:sz="18" w:space="0" w:color="000000"/>
            </w:tcBorders>
            <w:shd w:val="clear" w:color="auto" w:fill="C2D69B" w:themeFill="accent3" w:themeFillTint="99"/>
          </w:tcPr>
          <w:p w14:paraId="089CAB59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836" w:type="dxa"/>
            <w:gridSpan w:val="4"/>
            <w:tcBorders>
              <w:right w:val="single" w:sz="18" w:space="0" w:color="000000"/>
            </w:tcBorders>
            <w:shd w:val="clear" w:color="auto" w:fill="C2D69B" w:themeFill="accent3" w:themeFillTint="99"/>
          </w:tcPr>
          <w:p w14:paraId="7D662967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con DIA</w:t>
            </w:r>
          </w:p>
        </w:tc>
      </w:tr>
      <w:tr w:rsidR="004C1975" w:rsidRPr="00D43D92" w14:paraId="161A776E" w14:textId="77777777" w:rsidTr="009F7592">
        <w:trPr>
          <w:trHeight w:val="93"/>
        </w:trPr>
        <w:tc>
          <w:tcPr>
            <w:tcW w:w="2977" w:type="dxa"/>
            <w:gridSpan w:val="2"/>
            <w:vMerge/>
            <w:tcBorders>
              <w:left w:val="single" w:sz="18" w:space="0" w:color="000000"/>
              <w:bottom w:val="single" w:sz="18" w:space="0" w:color="auto"/>
            </w:tcBorders>
            <w:shd w:val="clear" w:color="auto" w:fill="C2D69B" w:themeFill="accent3" w:themeFillTint="99"/>
          </w:tcPr>
          <w:p w14:paraId="26CFB9AE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836" w:type="dxa"/>
            <w:gridSpan w:val="4"/>
            <w:tcBorders>
              <w:right w:val="single" w:sz="18" w:space="0" w:color="000000"/>
            </w:tcBorders>
            <w:shd w:val="clear" w:color="auto" w:fill="C2D69B" w:themeFill="accent3" w:themeFillTint="99"/>
          </w:tcPr>
          <w:p w14:paraId="0A130103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 con ACAI</w:t>
            </w:r>
          </w:p>
        </w:tc>
      </w:tr>
      <w:tr w:rsidR="004C1975" w14:paraId="60E9A9E7" w14:textId="77777777" w:rsidTr="009F7592">
        <w:trPr>
          <w:trHeight w:val="102"/>
        </w:trPr>
        <w:tc>
          <w:tcPr>
            <w:tcW w:w="2977" w:type="dxa"/>
            <w:gridSpan w:val="2"/>
            <w:vMerge w:val="restart"/>
            <w:tcBorders>
              <w:top w:val="single" w:sz="18" w:space="0" w:color="auto"/>
              <w:left w:val="single" w:sz="18" w:space="0" w:color="000000"/>
            </w:tcBorders>
            <w:shd w:val="clear" w:color="auto" w:fill="EAF1DD" w:themeFill="accent3" w:themeFillTint="33"/>
          </w:tcPr>
          <w:p w14:paraId="1064784D" w14:textId="77777777" w:rsidR="004C1975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Indicar la</w:t>
            </w:r>
          </w:p>
          <w:p w14:paraId="7967E46E" w14:textId="77777777" w:rsidR="004C1975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M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ATERIA PENDIENTE </w:t>
            </w:r>
          </w:p>
          <w:p w14:paraId="21B35496" w14:textId="77777777" w:rsidR="004C1975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  <w:p w14:paraId="77C0C572" w14:textId="77777777" w:rsidR="004C1975" w:rsidRPr="006D6C60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(</w:t>
            </w:r>
            <w:r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 xml:space="preserve">INDICAR SÓLO </w:t>
            </w: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en el caso de que sea</w:t>
            </w:r>
            <w:r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 xml:space="preserve"> PR para</w:t>
            </w: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 xml:space="preserve"> pendiente</w:t>
            </w:r>
            <w:r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s</w:t>
            </w: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)</w:t>
            </w:r>
          </w:p>
        </w:tc>
        <w:tc>
          <w:tcPr>
            <w:tcW w:w="5528" w:type="dxa"/>
            <w:gridSpan w:val="3"/>
            <w:tcBorders>
              <w:top w:val="single" w:sz="18" w:space="0" w:color="auto"/>
            </w:tcBorders>
            <w:shd w:val="clear" w:color="auto" w:fill="EAF1DD" w:themeFill="accent3" w:themeFillTint="33"/>
          </w:tcPr>
          <w:p w14:paraId="3963A724" w14:textId="77777777" w:rsidR="004C1975" w:rsidRPr="00D43D92" w:rsidRDefault="004C1975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 xml:space="preserve">LCL, MAT, ING, BYG, </w:t>
            </w:r>
            <w:proofErr w:type="spellStart"/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G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e</w:t>
            </w: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H</w:t>
            </w:r>
            <w:proofErr w:type="spellEnd"/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 xml:space="preserve">, EFI, MUS, EPV, ING, </w:t>
            </w:r>
            <w:proofErr w:type="gramStart"/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TEC,FR</w:t>
            </w:r>
            <w:proofErr w:type="gramEnd"/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, REL, HHSS,</w:t>
            </w: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…</w:t>
            </w:r>
          </w:p>
        </w:tc>
        <w:tc>
          <w:tcPr>
            <w:tcW w:w="1308" w:type="dxa"/>
            <w:tcBorders>
              <w:top w:val="single" w:sz="18" w:space="0" w:color="auto"/>
              <w:right w:val="single" w:sz="18" w:space="0" w:color="000000"/>
            </w:tcBorders>
            <w:shd w:val="clear" w:color="auto" w:fill="EAF1DD" w:themeFill="accent3" w:themeFillTint="33"/>
          </w:tcPr>
          <w:p w14:paraId="3F0FEC51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NIVEL</w:t>
            </w:r>
          </w:p>
        </w:tc>
      </w:tr>
      <w:tr w:rsidR="004C1975" w14:paraId="24627492" w14:textId="77777777" w:rsidTr="009F7592">
        <w:trPr>
          <w:trHeight w:val="102"/>
        </w:trPr>
        <w:tc>
          <w:tcPr>
            <w:tcW w:w="2977" w:type="dxa"/>
            <w:gridSpan w:val="2"/>
            <w:vMerge/>
            <w:tcBorders>
              <w:left w:val="single" w:sz="18" w:space="0" w:color="000000"/>
            </w:tcBorders>
            <w:shd w:val="clear" w:color="auto" w:fill="EAF1DD" w:themeFill="accent3" w:themeFillTint="33"/>
          </w:tcPr>
          <w:p w14:paraId="7F27F1E2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5528" w:type="dxa"/>
            <w:gridSpan w:val="3"/>
            <w:shd w:val="clear" w:color="auto" w:fill="EAF1DD" w:themeFill="accent3" w:themeFillTint="33"/>
          </w:tcPr>
          <w:p w14:paraId="3A776BAE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1308" w:type="dxa"/>
            <w:tcBorders>
              <w:right w:val="single" w:sz="18" w:space="0" w:color="000000"/>
            </w:tcBorders>
            <w:shd w:val="clear" w:color="auto" w:fill="EAF1DD" w:themeFill="accent3" w:themeFillTint="33"/>
          </w:tcPr>
          <w:p w14:paraId="126AC05D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799A3A3" w14:textId="77777777" w:rsidTr="009F7592">
        <w:trPr>
          <w:trHeight w:val="102"/>
        </w:trPr>
        <w:tc>
          <w:tcPr>
            <w:tcW w:w="2977" w:type="dxa"/>
            <w:gridSpan w:val="2"/>
            <w:vMerge/>
            <w:tcBorders>
              <w:left w:val="single" w:sz="18" w:space="0" w:color="000000"/>
              <w:bottom w:val="single" w:sz="18" w:space="0" w:color="auto"/>
            </w:tcBorders>
            <w:shd w:val="clear" w:color="auto" w:fill="EAF1DD" w:themeFill="accent3" w:themeFillTint="33"/>
          </w:tcPr>
          <w:p w14:paraId="701ED523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5528" w:type="dxa"/>
            <w:gridSpan w:val="3"/>
            <w:tcBorders>
              <w:bottom w:val="single" w:sz="18" w:space="0" w:color="auto"/>
            </w:tcBorders>
            <w:shd w:val="clear" w:color="auto" w:fill="EAF1DD" w:themeFill="accent3" w:themeFillTint="33"/>
          </w:tcPr>
          <w:p w14:paraId="69E38038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1308" w:type="dxa"/>
            <w:tcBorders>
              <w:bottom w:val="single" w:sz="18" w:space="0" w:color="auto"/>
              <w:right w:val="single" w:sz="18" w:space="0" w:color="000000"/>
            </w:tcBorders>
            <w:shd w:val="clear" w:color="auto" w:fill="EAF1DD" w:themeFill="accent3" w:themeFillTint="33"/>
          </w:tcPr>
          <w:p w14:paraId="57BAE2B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:rsidRPr="007C1584" w14:paraId="2F9D8D78" w14:textId="77777777" w:rsidTr="009F7592">
        <w:tc>
          <w:tcPr>
            <w:tcW w:w="9813" w:type="dxa"/>
            <w:gridSpan w:val="6"/>
            <w:tcBorders>
              <w:top w:val="single" w:sz="18" w:space="0" w:color="auto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1C276D6C" w14:textId="77777777" w:rsidR="004C1975" w:rsidRPr="007C1584" w:rsidRDefault="004C1975" w:rsidP="009F7592">
            <w:pPr>
              <w:pStyle w:val="Prrafodelista"/>
              <w:ind w:left="357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  <w:t>OTRAS CARACTERÍSTICAS DEL ALUMNO/A QUE MOTIVAN ESTE PROGRAMA:</w:t>
            </w:r>
          </w:p>
        </w:tc>
      </w:tr>
      <w:tr w:rsidR="004C1975" w:rsidRPr="00D43D92" w14:paraId="74C24B83" w14:textId="77777777" w:rsidTr="009F7592">
        <w:tc>
          <w:tcPr>
            <w:tcW w:w="2410" w:type="dxa"/>
            <w:tcBorders>
              <w:top w:val="single" w:sz="4" w:space="0" w:color="000000"/>
              <w:left w:val="single" w:sz="18" w:space="0" w:color="000000"/>
            </w:tcBorders>
            <w:shd w:val="clear" w:color="auto" w:fill="D6E3BC" w:themeFill="accent3" w:themeFillTint="66"/>
          </w:tcPr>
          <w:p w14:paraId="4A490823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18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de     atención e interés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</w:tcBorders>
            <w:shd w:val="clear" w:color="auto" w:fill="D6E3BC" w:themeFill="accent3" w:themeFillTint="66"/>
          </w:tcPr>
          <w:p w14:paraId="6ECA14DB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54" w:hanging="30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hábito    de estudio</w:t>
            </w:r>
          </w:p>
        </w:tc>
        <w:tc>
          <w:tcPr>
            <w:tcW w:w="2654" w:type="dxa"/>
            <w:tcBorders>
              <w:top w:val="single" w:sz="4" w:space="0" w:color="000000"/>
            </w:tcBorders>
            <w:shd w:val="clear" w:color="auto" w:fill="D6E3BC" w:themeFill="accent3" w:themeFillTint="66"/>
          </w:tcPr>
          <w:p w14:paraId="598F1636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95" w:hanging="283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trabajo en el aula o en casa.</w:t>
            </w:r>
          </w:p>
        </w:tc>
        <w:tc>
          <w:tcPr>
            <w:tcW w:w="2481" w:type="dxa"/>
            <w:gridSpan w:val="2"/>
            <w:tcBorders>
              <w:top w:val="single" w:sz="4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6153EACF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57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de base</w:t>
            </w:r>
          </w:p>
          <w:p w14:paraId="6B63F531" w14:textId="77777777" w:rsidR="004C1975" w:rsidRPr="006D6C60" w:rsidRDefault="004C1975" w:rsidP="009F7592">
            <w:pPr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6D6C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en la materia</w:t>
            </w:r>
          </w:p>
        </w:tc>
      </w:tr>
      <w:tr w:rsidR="004C1975" w14:paraId="1059336C" w14:textId="77777777" w:rsidTr="009F7592">
        <w:tc>
          <w:tcPr>
            <w:tcW w:w="2410" w:type="dxa"/>
            <w:tcBorders>
              <w:left w:val="single" w:sz="18" w:space="0" w:color="000000"/>
            </w:tcBorders>
            <w:shd w:val="clear" w:color="auto" w:fill="EAF1DD" w:themeFill="accent3" w:themeFillTint="33"/>
          </w:tcPr>
          <w:p w14:paraId="5CD7E463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18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de apoyo    familiar</w:t>
            </w:r>
          </w:p>
        </w:tc>
        <w:tc>
          <w:tcPr>
            <w:tcW w:w="2268" w:type="dxa"/>
            <w:gridSpan w:val="2"/>
            <w:shd w:val="clear" w:color="auto" w:fill="EAF1DD" w:themeFill="accent3" w:themeFillTint="33"/>
          </w:tcPr>
          <w:p w14:paraId="61619749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61" w:hanging="312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M</w:t>
            </w: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al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 p</w:t>
            </w: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resenta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ción</w:t>
            </w:r>
          </w:p>
        </w:tc>
        <w:tc>
          <w:tcPr>
            <w:tcW w:w="2654" w:type="dxa"/>
            <w:shd w:val="clear" w:color="auto" w:fill="EAF1DD" w:themeFill="accent3" w:themeFillTint="33"/>
          </w:tcPr>
          <w:p w14:paraId="77F5A5E1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459" w:hanging="347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Problemas de conducta</w:t>
            </w:r>
          </w:p>
        </w:tc>
        <w:tc>
          <w:tcPr>
            <w:tcW w:w="2481" w:type="dxa"/>
            <w:gridSpan w:val="2"/>
            <w:tcBorders>
              <w:right w:val="single" w:sz="18" w:space="0" w:color="000000"/>
            </w:tcBorders>
            <w:shd w:val="clear" w:color="auto" w:fill="EAF1DD" w:themeFill="accent3" w:themeFillTint="33"/>
          </w:tcPr>
          <w:p w14:paraId="25E9AB31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57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Poco motivado</w:t>
            </w:r>
          </w:p>
        </w:tc>
      </w:tr>
      <w:tr w:rsidR="004C1975" w14:paraId="7B94A047" w14:textId="77777777" w:rsidTr="009F7592">
        <w:tc>
          <w:tcPr>
            <w:tcW w:w="9813" w:type="dxa"/>
            <w:gridSpan w:val="6"/>
            <w:tcBorders>
              <w:left w:val="single" w:sz="18" w:space="0" w:color="000000"/>
              <w:bottom w:val="single" w:sz="18" w:space="0" w:color="auto"/>
              <w:right w:val="single" w:sz="18" w:space="0" w:color="000000"/>
            </w:tcBorders>
            <w:shd w:val="clear" w:color="auto" w:fill="D6E3BC" w:themeFill="accent3" w:themeFillTint="66"/>
          </w:tcPr>
          <w:p w14:paraId="491667B0" w14:textId="77777777" w:rsidR="004C1975" w:rsidRPr="00B34344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10"/>
                <w:szCs w:val="1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</w:rPr>
              <w:t xml:space="preserve">      Otros:</w:t>
            </w:r>
          </w:p>
        </w:tc>
      </w:tr>
      <w:tr w:rsidR="004C1975" w:rsidRPr="007C1584" w14:paraId="162906D5" w14:textId="77777777" w:rsidTr="009F7592">
        <w:tc>
          <w:tcPr>
            <w:tcW w:w="9813" w:type="dxa"/>
            <w:gridSpan w:val="6"/>
            <w:tcBorders>
              <w:top w:val="single" w:sz="18" w:space="0" w:color="auto"/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0FD5BFBA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>Medidas adoptadas en cursos anteriores</w:t>
            </w:r>
          </w:p>
        </w:tc>
      </w:tr>
      <w:tr w:rsidR="004C1975" w:rsidRPr="007C1584" w14:paraId="46353FCE" w14:textId="77777777" w:rsidTr="009F7592">
        <w:trPr>
          <w:trHeight w:val="472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3EF7DF10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-279726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 Programa de refuerzo</w:t>
            </w:r>
            <w:r w:rsidRPr="00F6789B">
              <w:rPr>
                <w:rFonts w:ascii="Century Gothic" w:hAnsi="Century Gothic" w:cs="Century Gothic"/>
                <w:color w:val="000000"/>
                <w:shd w:val="clear" w:color="auto" w:fill="EAF1DD" w:themeFill="accent3" w:themeFillTint="33"/>
              </w:rPr>
              <w:t xml:space="preserve"> en las materias de</w:t>
            </w:r>
            <w:r w:rsidRPr="00F6789B">
              <w:rPr>
                <w:rFonts w:ascii="Century Gothic" w:hAnsi="Century Gothic" w:cs="Century Gothic"/>
                <w:color w:val="000000"/>
              </w:rPr>
              <w:t xml:space="preserve">:                                                                                                                                                </w:t>
            </w:r>
          </w:p>
        </w:tc>
      </w:tr>
      <w:tr w:rsidR="004C1975" w:rsidRPr="007C1584" w14:paraId="67007526" w14:textId="77777777" w:rsidTr="009F7592">
        <w:trPr>
          <w:trHeight w:val="420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03DD9742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4668515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Programa de refuerzo de materias troncales para 1º o 4º de la ESO.</w:t>
            </w:r>
          </w:p>
        </w:tc>
      </w:tr>
      <w:tr w:rsidR="004C1975" w:rsidRPr="007C1584" w14:paraId="3420F204" w14:textId="77777777" w:rsidTr="009F7592">
        <w:trPr>
          <w:trHeight w:val="412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179B1929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371423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</w:rPr>
              <w:t xml:space="preserve">            Cursar, en 1º ESO, </w:t>
            </w:r>
            <w:r w:rsidRPr="007C1584">
              <w:rPr>
                <w:rFonts w:ascii="Century Gothic" w:hAnsi="Century Gothic" w:cs="Century Gothic"/>
                <w:i/>
                <w:color w:val="000000"/>
              </w:rPr>
              <w:t>Habilidades Sociales</w:t>
            </w:r>
            <w:r>
              <w:rPr>
                <w:rFonts w:ascii="Century Gothic" w:hAnsi="Century Gothic" w:cs="Century Gothic"/>
                <w:color w:val="000000"/>
              </w:rPr>
              <w:t xml:space="preserve"> en lugar de </w:t>
            </w:r>
            <w:r w:rsidRPr="007C1584">
              <w:rPr>
                <w:rFonts w:ascii="Century Gothic" w:hAnsi="Century Gothic" w:cs="Century Gothic"/>
                <w:i/>
                <w:color w:val="000000"/>
              </w:rPr>
              <w:t>Segunda Lengua Extranjera</w:t>
            </w:r>
            <w:r w:rsidRPr="00F6789B">
              <w:rPr>
                <w:rFonts w:ascii="Century Gothic" w:hAnsi="Century Gothic" w:cs="Century Gothic"/>
                <w:color w:val="000000"/>
              </w:rPr>
              <w:t>.</w:t>
            </w:r>
          </w:p>
        </w:tc>
      </w:tr>
      <w:tr w:rsidR="004C1975" w:rsidRPr="007C1584" w14:paraId="3CDCB4AF" w14:textId="77777777" w:rsidTr="009F7592">
        <w:trPr>
          <w:trHeight w:val="418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6EF15F2A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-125392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Adaptación curricular significativa en las materias de:</w:t>
            </w:r>
          </w:p>
        </w:tc>
      </w:tr>
      <w:tr w:rsidR="004C1975" w:rsidRPr="007C1584" w14:paraId="4D0E5B01" w14:textId="77777777" w:rsidTr="009F7592">
        <w:trPr>
          <w:trHeight w:val="411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7A0C8319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0551237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Compromisos educativos y/o de convivencia.</w:t>
            </w:r>
          </w:p>
        </w:tc>
      </w:tr>
      <w:tr w:rsidR="004C1975" w14:paraId="5C9B000B" w14:textId="77777777" w:rsidTr="009F7592">
        <w:trPr>
          <w:trHeight w:val="416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3AC61832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2087252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</w:t>
            </w:r>
            <w:r>
              <w:rPr>
                <w:rFonts w:ascii="Century Gothic" w:hAnsi="Century Gothic" w:cs="Century Gothic"/>
                <w:color w:val="000000"/>
              </w:rPr>
              <w:t xml:space="preserve"> </w:t>
            </w:r>
            <w:r w:rsidRPr="00F6789B">
              <w:rPr>
                <w:rFonts w:ascii="Century Gothic" w:hAnsi="Century Gothic" w:cs="Century Gothic"/>
                <w:color w:val="000000"/>
              </w:rPr>
              <w:t>Programa de Acompañamiento.</w:t>
            </w:r>
          </w:p>
        </w:tc>
      </w:tr>
      <w:tr w:rsidR="004C1975" w:rsidRPr="007C1584" w14:paraId="3B8DBFF3" w14:textId="77777777" w:rsidTr="009F7592">
        <w:trPr>
          <w:trHeight w:val="408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415D8395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805196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</w:t>
            </w:r>
            <w:r>
              <w:rPr>
                <w:rFonts w:ascii="Century Gothic" w:hAnsi="Century Gothic" w:cs="Century Gothic"/>
                <w:color w:val="000000"/>
              </w:rPr>
              <w:t xml:space="preserve"> </w:t>
            </w:r>
            <w:r w:rsidRPr="00F6789B">
              <w:rPr>
                <w:rFonts w:ascii="Century Gothic" w:hAnsi="Century Gothic" w:cs="Century Gothic"/>
                <w:color w:val="000000"/>
              </w:rPr>
              <w:t>Programa de prevención de absentismo:</w:t>
            </w:r>
          </w:p>
        </w:tc>
      </w:tr>
      <w:tr w:rsidR="004C1975" w14:paraId="332994EB" w14:textId="77777777" w:rsidTr="009F7592">
        <w:trPr>
          <w:trHeight w:val="336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4809986E" w14:textId="77777777" w:rsidR="004C1975" w:rsidRDefault="004C1975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</w:rPr>
                <w:id w:val="-1991162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</w:rPr>
                  <w:t>☐</w:t>
                </w:r>
              </w:sdtContent>
            </w:sdt>
            <w:r w:rsidRPr="00C43EFA">
              <w:rPr>
                <w:rFonts w:ascii="Century Gothic" w:hAnsi="Century Gothic" w:cs="Century Gothic"/>
                <w:color w:val="000000"/>
              </w:rPr>
              <w:t xml:space="preserve">           Otros:</w:t>
            </w:r>
          </w:p>
        </w:tc>
      </w:tr>
    </w:tbl>
    <w:p w14:paraId="68398771" w14:textId="77777777" w:rsidR="004C1975" w:rsidRPr="004C1975" w:rsidRDefault="004C1975" w:rsidP="004C197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color w:val="000000"/>
          <w:lang w:val="es-ES"/>
        </w:rPr>
      </w:pPr>
      <w:r w:rsidRPr="004C1975">
        <w:rPr>
          <w:rFonts w:ascii="Century Gothic" w:hAnsi="Century Gothic" w:cs="Century Gothic"/>
          <w:b/>
          <w:bCs/>
          <w:color w:val="0F243E" w:themeColor="text2" w:themeShade="80"/>
          <w:sz w:val="24"/>
          <w:szCs w:val="24"/>
          <w:lang w:val="es-ES"/>
        </w:rPr>
        <w:lastRenderedPageBreak/>
        <w:t>RESULTADOS DE LA EVALUACIÓN INICIAL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2230"/>
        <w:gridCol w:w="7233"/>
      </w:tblGrid>
      <w:tr w:rsidR="004C1975" w:rsidRPr="007C1584" w14:paraId="0B3F9BE8" w14:textId="77777777" w:rsidTr="009F7592">
        <w:trPr>
          <w:trHeight w:val="540"/>
        </w:trPr>
        <w:tc>
          <w:tcPr>
            <w:tcW w:w="2268" w:type="dxa"/>
            <w:vMerge w:val="restart"/>
            <w:shd w:val="clear" w:color="auto" w:fill="B6DDE8" w:themeFill="accent5" w:themeFillTint="66"/>
            <w:vAlign w:val="center"/>
          </w:tcPr>
          <w:p w14:paraId="020DEBDF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  <w:t>Conocimientos generales adquiridos en el curso anterior</w:t>
            </w: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6B1E7A1D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6472494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Hay una importante falta de base a nivel general.</w:t>
            </w:r>
          </w:p>
        </w:tc>
      </w:tr>
      <w:tr w:rsidR="004C1975" w:rsidRPr="007C1584" w14:paraId="13012D95" w14:textId="77777777" w:rsidTr="009F7592">
        <w:trPr>
          <w:trHeight w:val="540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224CD6F2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78DEB636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022392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Presenta dificultades en las materias instrumentales.</w:t>
            </w:r>
          </w:p>
        </w:tc>
      </w:tr>
      <w:tr w:rsidR="004C1975" w14:paraId="5ED14C49" w14:textId="77777777" w:rsidTr="009F7592">
        <w:trPr>
          <w:trHeight w:val="540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2F3E5943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05F338A9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582882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Otros:</w:t>
            </w:r>
          </w:p>
        </w:tc>
      </w:tr>
      <w:tr w:rsidR="004C1975" w:rsidRPr="007C1584" w14:paraId="36419BAC" w14:textId="77777777" w:rsidTr="009F7592">
        <w:trPr>
          <w:trHeight w:val="402"/>
        </w:trPr>
        <w:tc>
          <w:tcPr>
            <w:tcW w:w="2268" w:type="dxa"/>
            <w:vMerge w:val="restart"/>
            <w:shd w:val="clear" w:color="auto" w:fill="DAEEF3" w:themeFill="accent5" w:themeFillTint="33"/>
            <w:vAlign w:val="center"/>
          </w:tcPr>
          <w:p w14:paraId="1E6882C2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Resolución de problemas</w:t>
            </w: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2A6D1815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608089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Dificultad para razonar y plantear los problemas</w:t>
            </w:r>
          </w:p>
        </w:tc>
      </w:tr>
      <w:tr w:rsidR="004C1975" w:rsidRPr="007C1584" w14:paraId="4D1B55B8" w14:textId="77777777" w:rsidTr="009F7592">
        <w:trPr>
          <w:trHeight w:val="402"/>
        </w:trPr>
        <w:tc>
          <w:tcPr>
            <w:tcW w:w="2268" w:type="dxa"/>
            <w:vMerge/>
            <w:shd w:val="clear" w:color="auto" w:fill="DAEEF3" w:themeFill="accent5" w:themeFillTint="33"/>
            <w:vAlign w:val="center"/>
          </w:tcPr>
          <w:p w14:paraId="0DFDD840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5E5DBCA8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599996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No presenta dificultad en la resolución de problemas.</w:t>
            </w:r>
          </w:p>
        </w:tc>
      </w:tr>
      <w:tr w:rsidR="004C1975" w:rsidRPr="007C1584" w14:paraId="6F94F9A8" w14:textId="77777777" w:rsidTr="009F7592">
        <w:trPr>
          <w:trHeight w:val="606"/>
        </w:trPr>
        <w:tc>
          <w:tcPr>
            <w:tcW w:w="2268" w:type="dxa"/>
            <w:vMerge w:val="restart"/>
            <w:shd w:val="clear" w:color="auto" w:fill="B6DDE8" w:themeFill="accent5" w:themeFillTint="66"/>
            <w:vAlign w:val="center"/>
          </w:tcPr>
          <w:p w14:paraId="2CB441C5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Expresión y Comprensión</w:t>
            </w: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1A4BF8D0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390774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Presenta problemas importantes a la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hora de </w:t>
            </w:r>
            <w:proofErr w:type="gramStart"/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expresarse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o</w:t>
            </w:r>
            <w:proofErr w:type="gramEnd"/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omprender textos orales y/o escritos.</w:t>
            </w:r>
          </w:p>
        </w:tc>
      </w:tr>
      <w:tr w:rsidR="004C1975" w:rsidRPr="007C1584" w14:paraId="6DC5B5C3" w14:textId="77777777" w:rsidTr="009F7592">
        <w:trPr>
          <w:trHeight w:val="412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413AA7C7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02435FFA" w14:textId="77777777" w:rsidR="004C1975" w:rsidRPr="001221AC" w:rsidRDefault="00CE0AC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425184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</w:t>
            </w:r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Sin dificultades en la expresión y comprensión.</w:t>
            </w:r>
          </w:p>
        </w:tc>
      </w:tr>
      <w:tr w:rsidR="004C1975" w:rsidRPr="007C1584" w14:paraId="62606ADF" w14:textId="77777777" w:rsidTr="009F7592">
        <w:tc>
          <w:tcPr>
            <w:tcW w:w="2268" w:type="dxa"/>
            <w:shd w:val="clear" w:color="auto" w:fill="DAEEF3" w:themeFill="accent5" w:themeFillTint="33"/>
            <w:vAlign w:val="center"/>
          </w:tcPr>
          <w:p w14:paraId="54DADFAB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Motivación</w:t>
            </w: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6BC38E31" w14:textId="77777777" w:rsidR="004C1975" w:rsidRPr="001221AC" w:rsidRDefault="00CE0AC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761407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</w:t>
            </w:r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Poco motivado, no suele trabajar en el aula ni en casa.</w:t>
            </w:r>
          </w:p>
          <w:p w14:paraId="4832DD4B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       Suele estar motivado y es trabajador.</w:t>
            </w:r>
          </w:p>
        </w:tc>
      </w:tr>
      <w:tr w:rsidR="004C1975" w:rsidRPr="007C1584" w14:paraId="222F693B" w14:textId="77777777" w:rsidTr="009F7592">
        <w:trPr>
          <w:trHeight w:val="810"/>
        </w:trPr>
        <w:tc>
          <w:tcPr>
            <w:tcW w:w="2268" w:type="dxa"/>
            <w:vMerge w:val="restart"/>
            <w:shd w:val="clear" w:color="auto" w:fill="B6DDE8" w:themeFill="accent5" w:themeFillTint="66"/>
            <w:vAlign w:val="center"/>
          </w:tcPr>
          <w:p w14:paraId="27F0EB0B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Habilidades de aprendizaje</w:t>
            </w: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6075CC67" w14:textId="77777777" w:rsidR="004C1975" w:rsidRPr="001221AC" w:rsidRDefault="00CE0AC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162311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Presenta poca autonomía, necesita de alguien para ir guiándole en el estudio y el trabajo.</w:t>
            </w:r>
          </w:p>
        </w:tc>
      </w:tr>
      <w:tr w:rsidR="004C1975" w:rsidRPr="007C1584" w14:paraId="446860A3" w14:textId="77777777" w:rsidTr="009F7592">
        <w:trPr>
          <w:trHeight w:val="400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0FE4BFCC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559EB3E6" w14:textId="77777777" w:rsidR="004C1975" w:rsidRPr="001221AC" w:rsidRDefault="00CE0AC5" w:rsidP="009F7592">
            <w:pPr>
              <w:pStyle w:val="Prrafodelista"/>
              <w:spacing w:before="100" w:beforeAutospacing="1" w:after="100" w:afterAutospacing="1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590605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</w:t>
            </w:r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Autónomo y con habilidades para el adquirir aprendizajes nuevos.</w:t>
            </w:r>
          </w:p>
        </w:tc>
      </w:tr>
      <w:tr w:rsidR="004C1975" w14:paraId="334F53F4" w14:textId="77777777" w:rsidTr="009F7592">
        <w:trPr>
          <w:trHeight w:val="402"/>
        </w:trPr>
        <w:tc>
          <w:tcPr>
            <w:tcW w:w="2268" w:type="dxa"/>
            <w:vMerge w:val="restart"/>
            <w:shd w:val="clear" w:color="auto" w:fill="DAEEF3" w:themeFill="accent5" w:themeFillTint="33"/>
            <w:vAlign w:val="center"/>
          </w:tcPr>
          <w:p w14:paraId="73501E22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Entorno social y familiar</w:t>
            </w: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63A10525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900755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Familia poco colaborativa</w:t>
            </w:r>
          </w:p>
        </w:tc>
      </w:tr>
      <w:tr w:rsidR="004C1975" w:rsidRPr="007C1584" w14:paraId="70859B4D" w14:textId="77777777" w:rsidTr="009F7592">
        <w:trPr>
          <w:trHeight w:val="402"/>
        </w:trPr>
        <w:tc>
          <w:tcPr>
            <w:tcW w:w="2268" w:type="dxa"/>
            <w:vMerge/>
            <w:shd w:val="clear" w:color="auto" w:fill="DAEEF3" w:themeFill="accent5" w:themeFillTint="33"/>
          </w:tcPr>
          <w:p w14:paraId="0554869E" w14:textId="77777777" w:rsidR="004C1975" w:rsidRDefault="004C1975" w:rsidP="009F7592">
            <w:pPr>
              <w:pStyle w:val="Prrafodelista"/>
              <w:spacing w:line="360" w:lineRule="auto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16BD201C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2912780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Familia implicada en el proceso de aprendizaje de su hijo/a.</w:t>
            </w:r>
          </w:p>
        </w:tc>
      </w:tr>
    </w:tbl>
    <w:p w14:paraId="50A3BD9A" w14:textId="77777777" w:rsidR="004C1975" w:rsidRPr="00E63ECC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34AD94B0" w14:textId="77777777" w:rsidR="004C1975" w:rsidRPr="00B34344" w:rsidRDefault="004C1975" w:rsidP="004C197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color w:val="000000"/>
          <w:sz w:val="24"/>
          <w:szCs w:val="24"/>
          <w:lang w:val="es-ES"/>
        </w:rPr>
      </w:pPr>
      <w:r w:rsidRPr="00B34344">
        <w:rPr>
          <w:rFonts w:ascii="Century Gothic" w:hAnsi="Century Gothic" w:cs="Century Gothic"/>
          <w:b/>
          <w:bCs/>
          <w:color w:val="000000"/>
          <w:sz w:val="24"/>
          <w:szCs w:val="24"/>
          <w:lang w:val="es-ES"/>
        </w:rPr>
        <w:t>OTROS PROGRAMAS DE INTERVENCIÓN EN LOS QUE PARTICIPA EL ALUMNO/A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915"/>
        <w:gridCol w:w="7936"/>
      </w:tblGrid>
      <w:tr w:rsidR="004C1975" w:rsidRPr="007C1584" w14:paraId="55BFD077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1878404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022DF251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37B5C0C1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Adaptación Curricular Significativa en las materias:</w:t>
            </w:r>
          </w:p>
          <w:p w14:paraId="52B06FDA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:rsidRPr="007C1584" w14:paraId="1202D74D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2672352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3AAD5001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25E309FC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Refuerzo pedagógico mediante un segundo tutor en el aula.</w:t>
            </w:r>
          </w:p>
        </w:tc>
      </w:tr>
      <w:tr w:rsidR="004C1975" w:rsidRPr="007C1584" w14:paraId="4493A186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2000840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120A54C8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31632BCA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Cursar Habilidades Sociales en lugar de Segunda Lengua Extranjera.</w:t>
            </w:r>
          </w:p>
        </w:tc>
      </w:tr>
      <w:tr w:rsidR="004C1975" w:rsidRPr="007C1584" w14:paraId="1F7B7D35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9971054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6EA873E8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4F739081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Cursar el Refuerzo de materias troncales de 1º de ESO o 4º de ESO.</w:t>
            </w:r>
          </w:p>
        </w:tc>
      </w:tr>
      <w:tr w:rsidR="004C1975" w:rsidRPr="007C1584" w14:paraId="0AF91110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1164126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5F7F13A6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2921A664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Acciones de seguimiento y acción tutorial</w:t>
            </w:r>
          </w:p>
        </w:tc>
      </w:tr>
      <w:tr w:rsidR="004C1975" w:rsidRPr="007C1584" w14:paraId="5BF19BB5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403806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10105846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5E173784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 xml:space="preserve">Programa de profundización en las materias de: </w:t>
            </w:r>
          </w:p>
          <w:p w14:paraId="3BB9A4BC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:rsidRPr="007C1584" w14:paraId="566C2A8A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5944461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5EEF5FAB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2036190F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Suscripción de un compromiso educativo y/o de convivencia.</w:t>
            </w:r>
          </w:p>
        </w:tc>
      </w:tr>
      <w:tr w:rsidR="004C1975" w:rsidRPr="007C1584" w14:paraId="048A48E9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14676587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0EA8E506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0066D872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Programa de seguimiento del alumnado absentista.</w:t>
            </w:r>
          </w:p>
        </w:tc>
      </w:tr>
      <w:tr w:rsidR="004C1975" w14:paraId="7E8B82F9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16529521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481BCEAA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6DD4248F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Programa de Acompañamiento</w:t>
            </w:r>
          </w:p>
        </w:tc>
      </w:tr>
      <w:tr w:rsidR="004C1975" w:rsidRPr="007C1584" w14:paraId="6791643E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523926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492C8291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4B99D51C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Programa Impulsa, Proa + u otros.</w:t>
            </w:r>
          </w:p>
        </w:tc>
      </w:tr>
      <w:tr w:rsidR="004C1975" w:rsidRPr="007C1584" w14:paraId="74C70CEF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1690168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4FBF8CE4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028CF607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Otros</w:t>
            </w:r>
          </w:p>
        </w:tc>
      </w:tr>
    </w:tbl>
    <w:p w14:paraId="3B21A3A3" w14:textId="77777777" w:rsidR="004C1975" w:rsidRPr="004C1975" w:rsidRDefault="004C1975" w:rsidP="004C1975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4C1975">
        <w:rPr>
          <w:rFonts w:ascii="Century Gothic" w:hAnsi="Century Gothic" w:cs="Century Gothic"/>
          <w:b/>
          <w:bCs/>
          <w:sz w:val="24"/>
          <w:szCs w:val="24"/>
          <w:lang w:val="es-ES"/>
        </w:rPr>
        <w:lastRenderedPageBreak/>
        <w:t>MEDIDAS METODOLÓGICAS Y ORGANIZATIVAS</w:t>
      </w:r>
    </w:p>
    <w:p w14:paraId="148F69FA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Sombreadovistoso-nfasis5"/>
        <w:tblW w:w="48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62"/>
        <w:gridCol w:w="5377"/>
        <w:gridCol w:w="941"/>
        <w:gridCol w:w="941"/>
        <w:gridCol w:w="934"/>
      </w:tblGrid>
      <w:tr w:rsidR="004C1975" w:rsidRPr="00D833E3" w14:paraId="4B4A012B" w14:textId="77777777" w:rsidTr="009F75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35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00" w:type="pct"/>
            <w:gridSpan w:val="5"/>
            <w:vAlign w:val="center"/>
          </w:tcPr>
          <w:p w14:paraId="5CE1536A" w14:textId="77777777" w:rsidR="004C1975" w:rsidRPr="00AB57B6" w:rsidRDefault="004C1975" w:rsidP="009F7592">
            <w:pPr>
              <w:overflowPunct w:val="0"/>
              <w:jc w:val="right"/>
              <w:rPr>
                <w:rFonts w:ascii="Calibri" w:hAnsi="Calibri"/>
                <w:kern w:val="3"/>
              </w:rPr>
            </w:pPr>
            <w:r w:rsidRPr="00AD43B7">
              <w:rPr>
                <w:rFonts w:ascii="Century Gothic" w:hAnsi="Century Gothic" w:cs="Century Gothic"/>
                <w:b w:val="0"/>
                <w:bCs w:val="0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Calibri" w:hAnsi="Calibri"/>
                <w:kern w:val="3"/>
              </w:rPr>
              <w:t>Señalar las que se lleven a cabo en cada trimestre</w:t>
            </w:r>
          </w:p>
        </w:tc>
      </w:tr>
      <w:tr w:rsidR="004C1975" w:rsidRPr="00AB57B6" w14:paraId="758E999C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11BAB88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D90633C" w14:textId="77777777" w:rsidR="004C1975" w:rsidRPr="00AB57B6" w:rsidRDefault="004C1975" w:rsidP="009F7592">
            <w:pPr>
              <w:overflowPunct w:val="0"/>
              <w:autoSpaceDE w:val="0"/>
              <w:autoSpaceDN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503" w:type="pct"/>
          </w:tcPr>
          <w:p w14:paraId="373BE51E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3" w:type="pct"/>
          </w:tcPr>
          <w:p w14:paraId="0FD16E18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499" w:type="pct"/>
          </w:tcPr>
          <w:p w14:paraId="7079390D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4C1975" w:rsidRPr="00A11E57" w14:paraId="5EC4C876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7AA7F978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Organización Aula</w:t>
            </w:r>
          </w:p>
        </w:tc>
        <w:tc>
          <w:tcPr>
            <w:tcW w:w="2874" w:type="pct"/>
          </w:tcPr>
          <w:p w14:paraId="191A5DEB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Ubicarle más cerca en el aula</w:t>
            </w:r>
          </w:p>
        </w:tc>
        <w:sdt>
          <w:sdtPr>
            <w:rPr>
              <w:rFonts w:ascii="Calibri" w:hAnsi="Calibri"/>
              <w:kern w:val="3"/>
            </w:rPr>
            <w:id w:val="11511767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391B47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941185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7C45C79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70576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331C4661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BFD6170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3E4B2CC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502E826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Asignarle un compañero/a tutor/a</w:t>
            </w:r>
          </w:p>
        </w:tc>
        <w:sdt>
          <w:sdtPr>
            <w:rPr>
              <w:rFonts w:ascii="Calibri" w:hAnsi="Calibri"/>
              <w:kern w:val="3"/>
            </w:rPr>
            <w:id w:val="-11291613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B90E9A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138796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1614C9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476749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CC4264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0C937C2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628FD1E3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273E741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Darle material de repaso de otro nivel</w:t>
            </w:r>
          </w:p>
        </w:tc>
        <w:sdt>
          <w:sdtPr>
            <w:rPr>
              <w:rFonts w:ascii="Calibri" w:hAnsi="Calibri"/>
              <w:kern w:val="3"/>
            </w:rPr>
            <w:id w:val="10359377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37B70C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46242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1A20C5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851791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20BFFFE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2CF8AFFE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426CC419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Explicaciones En El Aula</w:t>
            </w:r>
          </w:p>
        </w:tc>
        <w:tc>
          <w:tcPr>
            <w:tcW w:w="2874" w:type="pct"/>
          </w:tcPr>
          <w:p w14:paraId="61ABDCE1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Preguntarle para ver si comprende</w:t>
            </w:r>
          </w:p>
        </w:tc>
        <w:sdt>
          <w:sdtPr>
            <w:rPr>
              <w:rFonts w:ascii="Calibri" w:hAnsi="Calibri"/>
              <w:kern w:val="3"/>
            </w:rPr>
            <w:id w:val="-2078819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9459B5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645466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E649519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443361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3B8A0A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DDFC724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5B845E0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017A8E2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tome apuntes</w:t>
            </w:r>
          </w:p>
        </w:tc>
        <w:sdt>
          <w:sdtPr>
            <w:rPr>
              <w:rFonts w:ascii="Calibri" w:hAnsi="Calibri"/>
              <w:kern w:val="3"/>
            </w:rPr>
            <w:id w:val="-16986852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6B6890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2965181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3B3510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201815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13809E0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253B7CC1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3CE7981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BC2159A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Llamarle la atención para que se centre</w:t>
            </w:r>
          </w:p>
        </w:tc>
        <w:sdt>
          <w:sdtPr>
            <w:rPr>
              <w:rFonts w:ascii="Calibri" w:hAnsi="Calibri"/>
              <w:kern w:val="3"/>
            </w:rPr>
            <w:id w:val="2110037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FC382B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3520054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A7ABB8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4920199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2178755F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C32309C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762DB746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52DCFD5A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Usar recursos TIC y audiovisuales</w:t>
            </w:r>
          </w:p>
        </w:tc>
        <w:sdt>
          <w:sdtPr>
            <w:rPr>
              <w:rFonts w:ascii="Calibri" w:hAnsi="Calibri"/>
              <w:kern w:val="3"/>
            </w:rPr>
            <w:id w:val="-14752107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2F0488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015429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71B2CE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442805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8973752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BF889B9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5C7FB91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2AEDBC32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Poner más y más variados ejemplos</w:t>
            </w:r>
          </w:p>
        </w:tc>
        <w:sdt>
          <w:sdtPr>
            <w:rPr>
              <w:rFonts w:ascii="Calibri" w:hAnsi="Calibri"/>
              <w:kern w:val="3"/>
            </w:rPr>
            <w:id w:val="-10545414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D598D2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3069046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F88D37A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300794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6F25E61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7BB1426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8C84CC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2737696F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Relacionar la materia con la vida cotidiana y profesional</w:t>
            </w:r>
          </w:p>
        </w:tc>
        <w:sdt>
          <w:sdtPr>
            <w:rPr>
              <w:rFonts w:ascii="Calibri" w:hAnsi="Calibri"/>
              <w:kern w:val="3"/>
            </w:rPr>
            <w:id w:val="-15308688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3D47EB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163922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A0D556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38964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C92D32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B57B6" w14:paraId="4242F563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1F00CA40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Tareas De Casa</w:t>
            </w:r>
          </w:p>
        </w:tc>
        <w:tc>
          <w:tcPr>
            <w:tcW w:w="2874" w:type="pct"/>
          </w:tcPr>
          <w:p w14:paraId="7C5BC7EC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Supervisar periódicamente la tarea</w:t>
            </w:r>
          </w:p>
        </w:tc>
        <w:sdt>
          <w:sdtPr>
            <w:rPr>
              <w:rFonts w:ascii="Calibri" w:hAnsi="Calibri"/>
              <w:kern w:val="3"/>
            </w:rPr>
            <w:id w:val="3695008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8119E4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572534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6F2A34D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787675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256F84B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5CDCC28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1DCCA471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ECD55D9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salga a la pizarra a corregir</w:t>
            </w:r>
          </w:p>
        </w:tc>
        <w:sdt>
          <w:sdtPr>
            <w:rPr>
              <w:rFonts w:ascii="Calibri" w:hAnsi="Calibri"/>
              <w:kern w:val="3"/>
            </w:rPr>
            <w:id w:val="-1414088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66334A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375811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6E7EE2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106161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AA8B8F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91CF58F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131DD2E1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7A2FCBFD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corrija su tarea en su cuaderno</w:t>
            </w:r>
          </w:p>
        </w:tc>
        <w:sdt>
          <w:sdtPr>
            <w:rPr>
              <w:rFonts w:ascii="Calibri" w:hAnsi="Calibri"/>
              <w:kern w:val="3"/>
            </w:rPr>
            <w:id w:val="20317651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6B1A95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6393027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8BA2EF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990739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9A8BB0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A9350DB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70530E3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D314850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Revisarle el cuaderno con frecuencia</w:t>
            </w:r>
          </w:p>
        </w:tc>
        <w:sdt>
          <w:sdtPr>
            <w:rPr>
              <w:rFonts w:ascii="Calibri" w:hAnsi="Calibri"/>
              <w:kern w:val="3"/>
            </w:rPr>
            <w:id w:val="-4151620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6AFE25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0060361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48B86D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100543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7C1A2E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374A257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3091D2B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Trabajo En Clase</w:t>
            </w:r>
          </w:p>
        </w:tc>
        <w:tc>
          <w:tcPr>
            <w:tcW w:w="2874" w:type="pct"/>
          </w:tcPr>
          <w:p w14:paraId="654D0181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el valor del trabajo y el esfuerzo</w:t>
            </w:r>
          </w:p>
        </w:tc>
        <w:sdt>
          <w:sdtPr>
            <w:rPr>
              <w:rFonts w:ascii="Calibri" w:hAnsi="Calibri"/>
              <w:kern w:val="3"/>
            </w:rPr>
            <w:id w:val="-20495966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63FA1F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475958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23503A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7906400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26D9FAB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F20F4F6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7C84A53D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7C419DD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lo intente primero</w:t>
            </w:r>
          </w:p>
        </w:tc>
        <w:sdt>
          <w:sdtPr>
            <w:rPr>
              <w:rFonts w:ascii="Calibri" w:hAnsi="Calibri"/>
              <w:kern w:val="3"/>
            </w:rPr>
            <w:id w:val="1147868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920DAC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884158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C75AD3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3464023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9828479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114D532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E628DDC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5E8FA94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Revisarle el trabajo conforme lo hace</w:t>
            </w:r>
          </w:p>
        </w:tc>
        <w:sdt>
          <w:sdtPr>
            <w:rPr>
              <w:rFonts w:ascii="Calibri" w:hAnsi="Calibri"/>
              <w:kern w:val="3"/>
            </w:rPr>
            <w:id w:val="-2088879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5E1C87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087064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1D39E9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70891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0E781D9D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3E4B47E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0743ABB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A2063ED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haga sus apuntes</w:t>
            </w:r>
          </w:p>
        </w:tc>
        <w:sdt>
          <w:sdtPr>
            <w:rPr>
              <w:rFonts w:ascii="Calibri" w:hAnsi="Calibri"/>
              <w:kern w:val="3"/>
            </w:rPr>
            <w:id w:val="-8396892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7A6550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0637187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3182CB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21892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7178D73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3565D3E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bottom w:val="single" w:sz="4" w:space="0" w:color="auto"/>
            </w:tcBorders>
          </w:tcPr>
          <w:p w14:paraId="37ED0E1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C41F9F9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Ofrecerle actividades modelo y con soluciones</w:t>
            </w:r>
          </w:p>
        </w:tc>
        <w:sdt>
          <w:sdtPr>
            <w:rPr>
              <w:rFonts w:ascii="Calibri" w:hAnsi="Calibri"/>
              <w:kern w:val="3"/>
            </w:rPr>
            <w:id w:val="12884761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A1F7DB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38431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5273239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4586999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BBE6C8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5F01319" w14:textId="77777777" w:rsidTr="009F7592">
        <w:trPr>
          <w:trHeight w:hRule="exact" w:val="5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  <w:tcBorders>
              <w:left w:val="single" w:sz="4" w:space="0" w:color="000000"/>
            </w:tcBorders>
          </w:tcPr>
          <w:p w14:paraId="53440A6F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  <w:r>
              <w:rPr>
                <w:rFonts w:ascii="Calibri" w:hAnsi="Calibri"/>
                <w:smallCaps/>
                <w:kern w:val="3"/>
              </w:rPr>
              <w:t>actividades</w:t>
            </w:r>
          </w:p>
        </w:tc>
        <w:tc>
          <w:tcPr>
            <w:tcW w:w="2874" w:type="pct"/>
          </w:tcPr>
          <w:p w14:paraId="7451285A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Se programarán actividades que permitan distintas formas de respuesta: escritas, orales…</w:t>
            </w:r>
          </w:p>
        </w:tc>
        <w:sdt>
          <w:sdtPr>
            <w:rPr>
              <w:rFonts w:ascii="Calibri" w:hAnsi="Calibri"/>
              <w:kern w:val="3"/>
            </w:rPr>
            <w:id w:val="6598249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885F157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957943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5887F21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82558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081FDBE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AA51CCD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4619A54F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0E7B1DF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Escribir los apartados y vocabulario más significativo del tema en la pizarra antes de la explicación</w:t>
            </w:r>
          </w:p>
        </w:tc>
        <w:sdt>
          <w:sdtPr>
            <w:rPr>
              <w:rFonts w:ascii="Calibri" w:hAnsi="Calibri"/>
              <w:kern w:val="3"/>
            </w:rPr>
            <w:id w:val="-231849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39FA09D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107900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DE17065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638915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CA17F80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BA455C6" w14:textId="77777777" w:rsidTr="009F7592">
        <w:trPr>
          <w:trHeight w:hRule="exact" w:val="5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2B4ED35E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A0F9066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Las actividades que se programen serán cortas, motivadoras y variadas, evitando la permanencia excesiva en una misma actividad</w:t>
            </w:r>
          </w:p>
        </w:tc>
        <w:sdt>
          <w:sdtPr>
            <w:rPr>
              <w:rFonts w:ascii="Calibri" w:hAnsi="Calibri"/>
              <w:kern w:val="3"/>
            </w:rPr>
            <w:id w:val="18670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22344F7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640284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E197C23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850925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62BC44B2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10D2ED0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1A7B8977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0554983" w14:textId="77777777" w:rsidR="004C1975" w:rsidRPr="00A674C1" w:rsidRDefault="004C1975" w:rsidP="009F7592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szCs w:val="18"/>
              </w:rPr>
            </w:pPr>
            <w:r w:rsidRPr="00A674C1">
              <w:rPr>
                <w:rFonts w:ascii="Calibri" w:hAnsi="Calibri"/>
                <w:szCs w:val="18"/>
              </w:rPr>
              <w:t>Se corregirán las actividades delante de él/ella, indicándole los errores cometidos y su forma correcta</w:t>
            </w:r>
          </w:p>
          <w:p w14:paraId="32F1F1AB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1352523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6D1071D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893913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C0A9CC8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993944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E2D75CD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F60CDA3" w14:textId="77777777" w:rsidTr="009F7592">
        <w:trPr>
          <w:trHeight w:hRule="exact" w:val="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41C9A646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FFC948F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Se programarán equilibradamente tareas individuales, en pequeño y gran grupo</w:t>
            </w:r>
          </w:p>
        </w:tc>
        <w:sdt>
          <w:sdtPr>
            <w:rPr>
              <w:rFonts w:ascii="Calibri" w:hAnsi="Calibri"/>
              <w:kern w:val="3"/>
            </w:rPr>
            <w:id w:val="-1187682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7DC1694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26113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15B0381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241857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7BA26099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B243379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  <w:bottom w:val="single" w:sz="4" w:space="0" w:color="auto"/>
            </w:tcBorders>
          </w:tcPr>
          <w:p w14:paraId="5FBDAA06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A3090C8" w14:textId="77777777" w:rsidR="004C1975" w:rsidRPr="00A674C1" w:rsidRDefault="004C1975" w:rsidP="009F7592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szCs w:val="18"/>
              </w:rPr>
            </w:pPr>
            <w:r w:rsidRPr="00A674C1">
              <w:rPr>
                <w:rFonts w:ascii="Calibri" w:hAnsi="Calibri"/>
                <w:szCs w:val="18"/>
              </w:rPr>
              <w:t>Poner mayor interés en el proceso que en el resultado final. Premiar el esfuerzo y el proceso, no solo el resultado</w:t>
            </w:r>
          </w:p>
        </w:tc>
        <w:sdt>
          <w:sdtPr>
            <w:rPr>
              <w:rFonts w:ascii="Calibri" w:hAnsi="Calibri"/>
              <w:kern w:val="3"/>
            </w:rPr>
            <w:id w:val="-4768396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42F1204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3851756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CD2D043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0647175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E8C65A4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66EDC1A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  <w:tcBorders>
              <w:top w:val="single" w:sz="4" w:space="0" w:color="auto"/>
            </w:tcBorders>
          </w:tcPr>
          <w:p w14:paraId="46D77C3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Evaluación Y Refuerzo</w:t>
            </w:r>
          </w:p>
        </w:tc>
        <w:tc>
          <w:tcPr>
            <w:tcW w:w="2874" w:type="pct"/>
          </w:tcPr>
          <w:p w14:paraId="53C4A929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Preguntarle sobre su estudio en casa</w:t>
            </w:r>
          </w:p>
        </w:tc>
        <w:sdt>
          <w:sdtPr>
            <w:rPr>
              <w:rFonts w:ascii="Calibri" w:hAnsi="Calibri"/>
              <w:kern w:val="3"/>
            </w:rPr>
            <w:id w:val="-21324687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A9A74A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9980250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27A97B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867484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41C22C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F1D94CD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65FE8093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F976AE8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proofErr w:type="gramStart"/>
            <w:r w:rsidRPr="00A674C1">
              <w:rPr>
                <w:rFonts w:ascii="Calibri" w:hAnsi="Calibri"/>
                <w:kern w:val="3"/>
              </w:rPr>
              <w:t>Pedirle</w:t>
            </w:r>
            <w:proofErr w:type="gramEnd"/>
            <w:r w:rsidRPr="00A674C1">
              <w:rPr>
                <w:rFonts w:ascii="Calibri" w:hAnsi="Calibri"/>
                <w:kern w:val="3"/>
              </w:rPr>
              <w:t xml:space="preserve"> que copie los exámenes resueltos</w:t>
            </w:r>
          </w:p>
        </w:tc>
        <w:sdt>
          <w:sdtPr>
            <w:rPr>
              <w:rFonts w:ascii="Calibri" w:hAnsi="Calibri"/>
              <w:kern w:val="3"/>
            </w:rPr>
            <w:id w:val="638083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EED288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0831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B38088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4429159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7FABDBD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A1BE123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CE28A9D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9EC728B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anote en la agenda</w:t>
            </w:r>
          </w:p>
        </w:tc>
        <w:sdt>
          <w:sdtPr>
            <w:rPr>
              <w:rFonts w:ascii="Calibri" w:hAnsi="Calibri"/>
              <w:kern w:val="3"/>
            </w:rPr>
            <w:id w:val="491075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EF2F93D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859940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A50829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840969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DAE7DC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EB2A128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6A98A4C6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7CF62E72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Reforzar los pequeños logros ante los demás</w:t>
            </w:r>
          </w:p>
        </w:tc>
        <w:sdt>
          <w:sdtPr>
            <w:rPr>
              <w:rFonts w:ascii="Calibri" w:hAnsi="Calibri"/>
              <w:kern w:val="3"/>
            </w:rPr>
            <w:id w:val="19766294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B60C88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4255300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AFA638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47676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2C8DC2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B57B6" w14:paraId="28A75095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65DD3EF7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>
              <w:rPr>
                <w:rFonts w:ascii="Calibri" w:hAnsi="Calibri"/>
                <w:smallCaps/>
                <w:kern w:val="3"/>
              </w:rPr>
              <w:t>otros</w:t>
            </w:r>
          </w:p>
        </w:tc>
        <w:tc>
          <w:tcPr>
            <w:tcW w:w="2874" w:type="pct"/>
          </w:tcPr>
          <w:p w14:paraId="73C575D9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12815322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9470A2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207409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55D71F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6961609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CEA6EB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B8705BD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35CB2AA3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E2F8622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-938686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03994C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9386337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C0E5D22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464392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E17A0F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6B83C56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</w:tcPr>
          <w:p w14:paraId="55F3ED9D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9EF8498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-10711082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4BE658E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9730310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74AC41D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8732669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6A5269F8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</w:tbl>
    <w:p w14:paraId="4EF5C4A8" w14:textId="77777777" w:rsidR="004C1975" w:rsidRPr="004C1975" w:rsidRDefault="004C1975" w:rsidP="004C1975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5863148" w14:textId="77777777" w:rsidR="004C1975" w:rsidRDefault="004C1975" w:rsidP="004C1975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>
        <w:rPr>
          <w:rFonts w:ascii="Century Gothic" w:hAnsi="Century Gothic" w:cs="Century Gothic"/>
          <w:b/>
          <w:bCs/>
          <w:sz w:val="24"/>
          <w:szCs w:val="24"/>
          <w:lang w:val="es-ES"/>
        </w:rPr>
        <w:t>RECURSOS PARA HACER EL SEGUIMIENTO</w:t>
      </w: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3963"/>
        <w:gridCol w:w="5608"/>
      </w:tblGrid>
      <w:tr w:rsidR="004C1975" w14:paraId="636F8000" w14:textId="77777777" w:rsidTr="009F7592">
        <w:trPr>
          <w:trHeight w:val="439"/>
        </w:trPr>
        <w:tc>
          <w:tcPr>
            <w:tcW w:w="4015" w:type="dxa"/>
            <w:shd w:val="clear" w:color="auto" w:fill="EEECE1" w:themeFill="background2"/>
          </w:tcPr>
          <w:p w14:paraId="481D5F3D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PLATAFORMA DE SEGUIMIENTO</w:t>
            </w:r>
          </w:p>
        </w:tc>
        <w:sdt>
          <w:sdtPr>
            <w:rPr>
              <w:rFonts w:ascii="Century Gothic" w:hAnsi="Century Gothic" w:cs="Century Gothic"/>
              <w:color w:val="000000"/>
            </w:rPr>
            <w:id w:val="-1269770735"/>
            <w:placeholder>
              <w:docPart w:val="34682B4041AB4470B615EB68C42F3AF1"/>
            </w:placeholder>
            <w:showingPlcHdr/>
            <w:dropDownList>
              <w:listItem w:value="Elija un elemento."/>
              <w:listItem w:displayText="Moodle" w:value="Moodle"/>
              <w:listItem w:displayText="Classroom" w:value="Classroom"/>
            </w:dropDownList>
          </w:sdtPr>
          <w:sdtEndPr/>
          <w:sdtContent>
            <w:tc>
              <w:tcPr>
                <w:tcW w:w="5755" w:type="dxa"/>
                <w:shd w:val="clear" w:color="auto" w:fill="EEECE1" w:themeFill="background2"/>
              </w:tcPr>
              <w:p w14:paraId="29DB76F6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 w:rsidRPr="00C43C6C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</w:tr>
      <w:tr w:rsidR="004C1975" w14:paraId="453EE441" w14:textId="77777777" w:rsidTr="009F7592">
        <w:trPr>
          <w:trHeight w:val="439"/>
        </w:trPr>
        <w:tc>
          <w:tcPr>
            <w:tcW w:w="4015" w:type="dxa"/>
            <w:shd w:val="clear" w:color="auto" w:fill="EEECE1" w:themeFill="background2"/>
          </w:tcPr>
          <w:p w14:paraId="478E6886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 xml:space="preserve">¿LIBRO ADAPTADO? </w:t>
            </w:r>
            <w:r w:rsidRPr="0086131C">
              <w:rPr>
                <w:rFonts w:ascii="Century Gothic" w:hAnsi="Century Gothic" w:cs="Century Gothic"/>
                <w:color w:val="000000"/>
                <w:sz w:val="18"/>
              </w:rPr>
              <w:t>(Indicar cuál)</w:t>
            </w:r>
          </w:p>
        </w:tc>
        <w:tc>
          <w:tcPr>
            <w:tcW w:w="5755" w:type="dxa"/>
            <w:shd w:val="clear" w:color="auto" w:fill="EEECE1" w:themeFill="background2"/>
          </w:tcPr>
          <w:p w14:paraId="3D4CC56E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0E4E9C85" w14:textId="77777777" w:rsidTr="009F7592">
        <w:trPr>
          <w:trHeight w:val="521"/>
        </w:trPr>
        <w:tc>
          <w:tcPr>
            <w:tcW w:w="4015" w:type="dxa"/>
            <w:shd w:val="clear" w:color="auto" w:fill="EEECE1" w:themeFill="background2"/>
          </w:tcPr>
          <w:p w14:paraId="18C75C8B" w14:textId="77777777" w:rsidR="004C1975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¿MATERIAL COMPLEMENTARIO?</w:t>
            </w:r>
          </w:p>
          <w:p w14:paraId="33360C8D" w14:textId="77777777" w:rsidR="004C1975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86131C">
              <w:rPr>
                <w:rFonts w:ascii="Century Gothic" w:hAnsi="Century Gothic" w:cs="Century Gothic"/>
                <w:color w:val="000000"/>
                <w:sz w:val="18"/>
              </w:rPr>
              <w:t>(Indicar cuál)</w:t>
            </w:r>
          </w:p>
        </w:tc>
        <w:tc>
          <w:tcPr>
            <w:tcW w:w="5755" w:type="dxa"/>
            <w:shd w:val="clear" w:color="auto" w:fill="EEECE1" w:themeFill="background2"/>
          </w:tcPr>
          <w:p w14:paraId="3B8C3EB6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78D749F8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63D9D03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414"/>
        <w:gridCol w:w="3218"/>
        <w:gridCol w:w="3939"/>
      </w:tblGrid>
      <w:tr w:rsidR="004C1975" w14:paraId="49FD73CE" w14:textId="77777777" w:rsidTr="009F7592">
        <w:trPr>
          <w:trHeight w:val="428"/>
        </w:trPr>
        <w:tc>
          <w:tcPr>
            <w:tcW w:w="2235" w:type="dxa"/>
            <w:shd w:val="clear" w:color="auto" w:fill="CCC0D9" w:themeFill="accent4" w:themeFillTint="66"/>
          </w:tcPr>
          <w:p w14:paraId="34BD67EA" w14:textId="77777777" w:rsidR="004C1975" w:rsidRPr="00F821F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  <w:t>TEMPORALIZACIÓN</w:t>
            </w:r>
          </w:p>
        </w:tc>
        <w:tc>
          <w:tcPr>
            <w:tcW w:w="3324" w:type="dxa"/>
            <w:shd w:val="clear" w:color="auto" w:fill="CCC0D9" w:themeFill="accent4" w:themeFillTint="66"/>
          </w:tcPr>
          <w:p w14:paraId="61483E2B" w14:textId="77777777" w:rsidR="004C1975" w:rsidRPr="00F821F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  <w:t>ACTIVIDADES</w:t>
            </w:r>
          </w:p>
        </w:tc>
        <w:tc>
          <w:tcPr>
            <w:tcW w:w="4183" w:type="dxa"/>
            <w:shd w:val="clear" w:color="auto" w:fill="CCC0D9" w:themeFill="accent4" w:themeFillTint="66"/>
          </w:tcPr>
          <w:p w14:paraId="2B85E05F" w14:textId="77777777" w:rsidR="004C1975" w:rsidRPr="00F821F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  <w:t>FECHA DE ENTREGA</w:t>
            </w:r>
          </w:p>
        </w:tc>
      </w:tr>
      <w:tr w:rsidR="004C1975" w14:paraId="09C389C8" w14:textId="77777777" w:rsidTr="009F7592">
        <w:trPr>
          <w:cantSplit/>
          <w:trHeight w:val="159"/>
        </w:trPr>
        <w:tc>
          <w:tcPr>
            <w:tcW w:w="2235" w:type="dxa"/>
            <w:vMerge w:val="restart"/>
            <w:shd w:val="clear" w:color="auto" w:fill="B2A1C7" w:themeFill="accent4" w:themeFillTint="99"/>
            <w:vAlign w:val="center"/>
          </w:tcPr>
          <w:p w14:paraId="1B5070C4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PRIMER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7802DB41" w14:textId="77777777" w:rsidR="004C1975" w:rsidRPr="00BA59CB" w:rsidRDefault="004C1975" w:rsidP="009F7592">
            <w:pPr>
              <w:spacing w:line="360" w:lineRule="auto"/>
              <w:ind w:left="-136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978501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MS Gothic" w:eastAsia="MS Gothic" w:hAnsi="MS Gothic" w:cs="Century Gothic" w:hint="eastAsia"/>
                <w:color w:val="000000"/>
                <w:sz w:val="20"/>
                <w:szCs w:val="20"/>
              </w:rPr>
              <w:t xml:space="preserve"> </w:t>
            </w:r>
            <w:r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20A23477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E834CA4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2D897B40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E4A0591" w14:textId="77777777" w:rsidR="004C1975" w:rsidRPr="00BA59CB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7043108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48C451C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86703B0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7E1FEC44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9B7F1DA" w14:textId="77777777" w:rsidR="004C1975" w:rsidRPr="00BA59CB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041201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10C6097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78D7801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43053368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3991E6A9" w14:textId="77777777" w:rsidR="004C1975" w:rsidRPr="00BA59CB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446591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D4ABEFB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4FD22C9D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79418983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62456DE9" w14:textId="77777777" w:rsidR="004C1975" w:rsidRPr="00BA59CB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3576537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1C965F49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115D68F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4D066C9C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A8173E4" w14:textId="77777777" w:rsidR="004C1975" w:rsidRPr="00BA59CB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0154558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347B5C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04FAC5A3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0DD4ED11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3C9752BC" w14:textId="77777777" w:rsidR="004C1975" w:rsidRPr="00BA59CB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79625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144DBA8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5FE145B" w14:textId="77777777" w:rsidTr="009F7592">
        <w:trPr>
          <w:cantSplit/>
          <w:trHeight w:val="159"/>
        </w:trPr>
        <w:tc>
          <w:tcPr>
            <w:tcW w:w="2235" w:type="dxa"/>
            <w:vMerge w:val="restart"/>
            <w:shd w:val="clear" w:color="auto" w:fill="B2A1C7" w:themeFill="accent4" w:themeFillTint="99"/>
            <w:vAlign w:val="center"/>
          </w:tcPr>
          <w:p w14:paraId="237CAED8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SEGUNDO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CCC0D9" w:themeFill="accent4" w:themeFillTint="66"/>
          </w:tcPr>
          <w:p w14:paraId="014C69E4" w14:textId="77777777" w:rsidR="004C1975" w:rsidRPr="00BA59CB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267809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CCC0D9" w:themeFill="accent4" w:themeFillTint="66"/>
          </w:tcPr>
          <w:p w14:paraId="6B870600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471AB3D1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6F5FAAB7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44252F82" w14:textId="77777777" w:rsidR="004C1975" w:rsidRPr="00BA59CB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961995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19C5FF9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8FE8EDA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66712307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1D59B609" w14:textId="77777777" w:rsidR="004C1975" w:rsidRPr="00BA59CB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497261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15A93FB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6307F9A1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78BAF139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36C5021B" w14:textId="77777777" w:rsidR="004C1975" w:rsidRPr="00BA59CB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134916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3EEE9CF3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57F6410D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44009025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4A6C28A" w14:textId="77777777" w:rsidR="004C1975" w:rsidRPr="00BA59CB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834520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C8225E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1BEB806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1D2A7A0C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0198EE89" w14:textId="77777777" w:rsidR="004C1975" w:rsidRPr="00BA59CB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256484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303BEE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712D054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2CA68DE8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CCC0D9" w:themeFill="accent4" w:themeFillTint="66"/>
          </w:tcPr>
          <w:p w14:paraId="0C9EBAF3" w14:textId="77777777" w:rsidR="004C1975" w:rsidRPr="00BA59CB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528290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CCC0D9" w:themeFill="accent4" w:themeFillTint="66"/>
          </w:tcPr>
          <w:p w14:paraId="4076C28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6C00059" w14:textId="77777777" w:rsidTr="009F7592">
        <w:trPr>
          <w:cantSplit/>
          <w:trHeight w:val="159"/>
        </w:trPr>
        <w:tc>
          <w:tcPr>
            <w:tcW w:w="2235" w:type="dxa"/>
            <w:vMerge w:val="restart"/>
            <w:shd w:val="clear" w:color="auto" w:fill="B2A1C7" w:themeFill="accent4" w:themeFillTint="99"/>
            <w:vAlign w:val="center"/>
          </w:tcPr>
          <w:p w14:paraId="17CEDAF8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TERCER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75B31543" w14:textId="77777777" w:rsidR="004C1975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829018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72439BE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0873830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2EDA28AE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2576698" w14:textId="77777777" w:rsidR="004C1975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954435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6E077E5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4E64A728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4E834CCC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1E261344" w14:textId="77777777" w:rsidR="004C1975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64076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35BDD36C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627B964C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066D89F8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335299CE" w14:textId="77777777" w:rsidR="004C1975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619682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2E33BD9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ECAB2DE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3A41D0BB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9F16EBA" w14:textId="77777777" w:rsidR="004C1975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221321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E31926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6DF3506B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613CB7A0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715D722D" w14:textId="77777777" w:rsidR="004C1975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9531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8F22E9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D110ABE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2A60FDBA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65F28EED" w14:textId="77777777" w:rsidR="004C1975" w:rsidRDefault="00CE0AC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994246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2562097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51D5FAEE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908697C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2C37889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27D77CF8" w14:textId="77777777" w:rsidR="0074332D" w:rsidRDefault="0074332D" w:rsidP="0074332D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10"/>
        <w:gridCol w:w="6046"/>
        <w:gridCol w:w="938"/>
        <w:gridCol w:w="938"/>
        <w:gridCol w:w="939"/>
      </w:tblGrid>
      <w:tr w:rsidR="00713D2C" w14:paraId="335AE739" w14:textId="77777777" w:rsidTr="00F953BC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textDirection w:val="btLr"/>
            <w:hideMark/>
          </w:tcPr>
          <w:p w14:paraId="6D80DC3C" w14:textId="77777777" w:rsidR="00713D2C" w:rsidRDefault="00713D2C">
            <w:pPr>
              <w:ind w:left="113" w:right="113"/>
              <w:jc w:val="both"/>
              <w:rPr>
                <w:rFonts w:ascii="Century Gothic" w:hAnsi="Century Gothic" w:cs="Century Gothic"/>
                <w:color w:val="000000"/>
                <w:sz w:val="16"/>
                <w:szCs w:val="16"/>
              </w:rPr>
            </w:pPr>
            <w:r>
              <w:rPr>
                <w:rFonts w:ascii="Century Gothic" w:hAnsi="Century Gothic" w:cs="Century Gothic"/>
                <w:color w:val="000000"/>
                <w:sz w:val="16"/>
                <w:szCs w:val="16"/>
              </w:rPr>
              <w:t>Criterios a</w:t>
            </w:r>
          </w:p>
          <w:p w14:paraId="038DE2BC" w14:textId="77777777" w:rsidR="00713D2C" w:rsidRDefault="00713D2C">
            <w:pPr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  <w:sz w:val="16"/>
                <w:szCs w:val="16"/>
              </w:rPr>
              <w:t>reforzar /recuperar</w:t>
            </w:r>
          </w:p>
        </w:tc>
        <w:tc>
          <w:tcPr>
            <w:tcW w:w="88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6923C" w:themeFill="accent3" w:themeFillShade="BF"/>
            <w:hideMark/>
          </w:tcPr>
          <w:p w14:paraId="7540005D" w14:textId="0183A8DA" w:rsidR="00713D2C" w:rsidRDefault="00713D2C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ab/>
            </w:r>
            <w:r w:rsidRPr="00713D2C">
              <w:rPr>
                <w:rFonts w:ascii="Century Gothic" w:hAnsi="Century Gothic" w:cs="Century Gothic"/>
                <w:b/>
                <w:bCs/>
                <w:color w:val="000000"/>
                <w:shd w:val="clear" w:color="auto" w:fill="76923C" w:themeFill="accent3" w:themeFillShade="BF"/>
              </w:rPr>
              <w:t>Área de Biología</w:t>
            </w:r>
          </w:p>
        </w:tc>
      </w:tr>
      <w:tr w:rsidR="00713D2C" w14:paraId="5957397B" w14:textId="77777777" w:rsidTr="00F953BC">
        <w:trPr>
          <w:trHeight w:val="1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14:paraId="41653DDD" w14:textId="77777777" w:rsidR="00713D2C" w:rsidRDefault="00713D2C">
            <w:pPr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60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64031E0D" w14:textId="77777777" w:rsidR="00713D2C" w:rsidRDefault="00713D2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4"/>
                <w:szCs w:val="24"/>
              </w:rPr>
              <w:t>CRITERIOS DE APRENDIZAJE</w:t>
            </w:r>
          </w:p>
        </w:tc>
        <w:tc>
          <w:tcPr>
            <w:tcW w:w="28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66A4BF99" w14:textId="77777777" w:rsidR="00713D2C" w:rsidRDefault="00713D2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>Criterios Alcanzados</w:t>
            </w:r>
          </w:p>
        </w:tc>
      </w:tr>
      <w:tr w:rsidR="00713D2C" w14:paraId="33A5C86C" w14:textId="77777777" w:rsidTr="00F953BC">
        <w:trPr>
          <w:trHeight w:val="1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14:paraId="024508EA" w14:textId="77777777" w:rsidR="00713D2C" w:rsidRDefault="00713D2C">
            <w:pPr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14:paraId="2D73BBB2" w14:textId="77777777" w:rsidR="00713D2C" w:rsidRDefault="00713D2C">
            <w:pPr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4BF46878" w14:textId="77777777" w:rsidR="00713D2C" w:rsidRDefault="00713D2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1 TRIMES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7A58950A" w14:textId="77777777" w:rsidR="00713D2C" w:rsidRDefault="00713D2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2 TRIMES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335A8B7B" w14:textId="77777777" w:rsidR="00713D2C" w:rsidRDefault="00713D2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3 TRIMES</w:t>
            </w:r>
          </w:p>
        </w:tc>
      </w:tr>
      <w:tr w:rsidR="00F953BC" w14:paraId="104A2048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4892188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A06AFCC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6D9319C5" w14:textId="6DD5D44D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>Determinar las características fisicoquímicas de los bioelementos que les hacen indispensables para la vida.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9103159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F5093BA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5966276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1401579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748134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28480B2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793DAFF9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6804227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6C5280D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549E2F8C" w14:textId="3F3E8FF9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>Argumentar las razones por las cuales el agua y las sales minerales son fundamentales en los procesos biológicos.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599242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392E9DF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525923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622EBF3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4782348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4C29E3F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5C42E8DD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2702031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E94E289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40C37E02" w14:textId="5E2622FD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Reconocer los diferentes tipos de macromoléculas que constituyen la materia viva y relacionarlas con sus respectivas funciones biológicas en la célula.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6129794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6C5DD35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582104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FC402DD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3165290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DAE8C22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129774ED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2612695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DEC5183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3DFFBF4B" w14:textId="78193473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>Identificar los tipos de monómeros que forman las macromoléculas biológicas y los enlaces que les unen.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6184864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75A7CA3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2594879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56C2B45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4847720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1C4B66F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466C2995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4250331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76D6F34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1C500631" w14:textId="79FE193C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Determinar la composición química y describir la función, localización y ejemplos de las principales biomoléculas orgánicas.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8320966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50A59A5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499639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91DF299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1461666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CF0A163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219AEB9D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9933716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E841212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6BB60751" w14:textId="241AFD92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Comprender la función biocatalizadora de los enzimas valorando su importancia biológica.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364405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14392E8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3953552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8679816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555208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9425A9D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53376F0E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5405887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F4DB0D0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7285000A" w14:textId="3A7E9DBC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Señalar la importancia de las vitaminas para el mantenimiento de la vida.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060989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35F6FB9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3154786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F4E0238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1271911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EB7FB7A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69CFC2E0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2438690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0AC4FF8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3D849571" w14:textId="26760B04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Establecer las diferencias estructurales y de composición entre células procariotas y eucariotas.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8240425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265DA4F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885322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874BC67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3615169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16C7BA1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15F6C61F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3452374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2740116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175A908C" w14:textId="19916A81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Interpretar la estructura de una célula eucariótica animal y una vegetal, pudiendo identificar y representar sus orgánulos y describir la función que desempeñan.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3408255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867FF63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28755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8BD391B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9637221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E4486DE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521FC353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0965163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71B5413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2E753B50" w14:textId="7AAF865D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Analizar el ciclo celular y diferenciar sus fases.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321809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27140CE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2096162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DD00963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4402062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104D9AF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57B94E24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446001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7951C33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1E678A39" w14:textId="581F7A0D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Distinguir los tipos de división celular y desarrollar los acontecimientos que ocurren en cada fase de </w:t>
            </w:r>
            <w:proofErr w:type="gramStart"/>
            <w:r>
              <w:rPr>
                <w:color w:val="000000"/>
              </w:rPr>
              <w:t>los mismos</w:t>
            </w:r>
            <w:proofErr w:type="gramEnd"/>
            <w:r>
              <w:rPr>
                <w:color w:val="000000"/>
              </w:rPr>
              <w:t xml:space="preserve">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131346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52E814E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2016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4234395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51316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7E49873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64A33DC1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21467251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AF79729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076F092B" w14:textId="4A9A2C6C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Argumentar la relación de la meiosis con la variabilidad genética de las especies.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0164537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9BF611B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4231695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DFD2246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5851938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318ACA1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2E41681E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7517776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58507D4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3B8A4461" w14:textId="17A71410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Examinar y comprender la importancia de las membranas en la regulación de los intercambios celulares para el mantenimiento de la vida.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0323378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26E1A73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9544429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4F9861F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622413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39B0CA8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0A126AD7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4277779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E440DA2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33CBC550" w14:textId="7FB961B5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Comprender los procesos de catabolismo y anabolismo estableciendo la relación entre ambos.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602285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B5D5027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49032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5D8A396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558216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3088CE7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3FB855F7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2608091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F996350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3A83F085" w14:textId="05E649EE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Describir las fases de la respiración celular, identificando rutas, así como productos iniciales y finales.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20208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2AEECEA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9332020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BC3BB9A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1460941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F00E0AE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76EB3485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908754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DC6CE02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EAF1DD" w:themeFill="accent3" w:themeFillTint="33"/>
          </w:tcPr>
          <w:p w14:paraId="37292CFC" w14:textId="6EAED599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Diferenciar la vía aerobia de la anaerobia.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0991785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1AF8E4C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170510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6F2CFC8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2373622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C19DACA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7BFEA305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5186933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84ADAE9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vAlign w:val="center"/>
            <w:hideMark/>
          </w:tcPr>
          <w:p w14:paraId="2ABCFB95" w14:textId="444539E1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Pormenorizar los diferentes procesos que tienen lugar en cada fase de la fotosíntesis.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0650649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F0C3BED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653284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363C0CD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7824055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4E839D0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283424F2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2253837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2C0FB70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707AE501" w14:textId="2ECA4AC6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Justificar su importancia biológica como proceso de biosíntesis, individual para los </w:t>
            </w:r>
            <w:proofErr w:type="gramStart"/>
            <w:r>
              <w:rPr>
                <w:color w:val="000000"/>
              </w:rPr>
              <w:t>organismos</w:t>
            </w:r>
            <w:proofErr w:type="gramEnd"/>
            <w:r>
              <w:rPr>
                <w:color w:val="000000"/>
              </w:rPr>
              <w:t xml:space="preserve"> pero también global en el mantenimiento de la vida en la Tierra.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319659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5B0582A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402248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9332663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9213160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A5489B8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0CB9C849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9721845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37A2E3B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314C70DD" w14:textId="21A36633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Argumentar la importancia de la quimiosíntesis.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1197140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C92A99F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999183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18222B7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5124469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87A73CF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419DA567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8235780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E454FBE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541100D7" w14:textId="149464F5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Analizar el papel del ADN como portador de la información genética.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7052838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B5A29A0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7362114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CFB99B8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8865253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B450355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33F72E12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3841469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7DF2BDF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27A2E07B" w14:textId="1BF1C7D9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Distinguir las etapas de la replicación diferenciando los enzimas implicados en ella.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9582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E8A99B0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5560031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636C7F6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815484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EA1E5BC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782407F9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1377967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CAF3B09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5978A195" w14:textId="258C9631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Establecer la relación del ADN con la síntesis de proteínas.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9866510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3DBBEC1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6213354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0319BA0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532168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A2C14BB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49D7C4A6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5804859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952C496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174C5BFA" w14:textId="1E5A355A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Determinar las características y funciones de los ARN.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1187134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771431C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7091840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F287956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520976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EC3D539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22766145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8510694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59FDF15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113E0D1C" w14:textId="05BD773E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Elaborar e interpretar esquemas de los procesos de replicación, transcripción y traducción.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646428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489B4FB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612330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1F0B171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648854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9D3EEA2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2E8E2542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3342346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27E692D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3695BB21" w14:textId="50944C2E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Definir el concepto de mutación distinguiendo los principales tipos y agentes mutagénicos.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6827670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9389FAB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7818306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C52279A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0087380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6C63FE5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0F0E43B5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5891092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E383290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6CF89321" w14:textId="643B6590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Contrastar la relación entre mutación y cáncer.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5018093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7314A82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5550518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90417E5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0925818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D158EA7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151E322B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3733092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1484295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3C2F2113" w14:textId="55B431E2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Desarrollar los avances más recientes en el ámbito de la ingeniería genética, así como sus aplicaciones.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798525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714B2A9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9517775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016F8A6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7733157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C4DF0DD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5E685BD9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893697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27753F8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76DD1B58" w14:textId="7CEA8C81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Analizar los progresos en el conocimiento del genoma humano y su influencia en los nuevos tratamientos.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0097932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B6EFF66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017892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C48AC6C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5944683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B0B5FD5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3B043E2F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612969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4987C21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48DEF832" w14:textId="4D1D3629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Formular los principios de la Genética Mendeliana, aplicando las leyes de la herencia en la resolución de problemas y establecer la relación entre las proporciones de la descendencia y la información genética.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0848380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CE479D2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6918133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4223718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82246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FA86A56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1F6E3F72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3940906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CD25BDB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1D1A9EAD" w14:textId="74B3A220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Diferenciar distintas evidencias del proceso evolutivo.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9835314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1461C94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755703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9C3296B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0979051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F18A491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50917911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389480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384BA20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75E542ED" w14:textId="2A5FA0A9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 Reconocer, diferenciar y distinguir los principios de la teoría darwinista y neodarwinista.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6825109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7456E1D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3158711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D9E3DA7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6880105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AB017E4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3376EA86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2959811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7DE6919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2A72E1D0" w14:textId="31A330C3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 Relacionar genotipo y frecuencias génicas con la genética de poblaciones y su influencia en la evolución.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7305741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44DBA9D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693998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4FCC88B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246709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0A6361D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4F7DF7EE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5945966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40FF769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23936418" w14:textId="5C92799C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Reconocer la importancia de la mutación y la recombinación.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3453107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873A463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6805064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7766898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98414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4976802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576BF7B6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0849894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E9D522F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64669E0D" w14:textId="7A504E87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Analizar los factores que incrementan la biodiversidad y su influencia en el proceso de especiación.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705549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FCA55C7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3553527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0499334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9288118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1A0F88C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2F97EC82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602184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40AEDB0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124D5A59" w14:textId="75E190B8" w:rsidR="00F953BC" w:rsidRDefault="00F953BC" w:rsidP="00F953BC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>Diferenciar y distinguir los tipos de microorganismos en función de su organización celular.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6908335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C8FC0E7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66087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1E83D13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3750490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57BF5F7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65D24423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7409127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25900BA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5B7DE70A" w14:textId="6979D076" w:rsidR="00F953BC" w:rsidRDefault="00F953BC" w:rsidP="00F953B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Describir las características estructurales y funcionales de los distintos grupos de microorganismos.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0293830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8155410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5094014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5468CBB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10006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E91AE22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20B1BEA5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6778547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E8CE13C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0DA99191" w14:textId="013F352F" w:rsidR="00F953BC" w:rsidRDefault="00F953BC" w:rsidP="00F953B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Identificar los métodos de aislamiento, cultivo y esterilización de los microorganismos.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420466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D422831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9180097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E0CA257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651461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5BCA279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6DD6B970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4071938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DEB8CBE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308335D5" w14:textId="70E7F847" w:rsidR="00F953BC" w:rsidRDefault="00F953BC" w:rsidP="00F953B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Valorar la importancia de los microorganismos en los ciclos geoquímicos.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7027055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4B4F9EE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669098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DE4F93A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6820856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439F0C5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5A6D776C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510676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194F1E6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2A10FA45" w14:textId="0E2CC272" w:rsidR="00F953BC" w:rsidRDefault="00F953BC" w:rsidP="00F953B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Reconocer las enfermedades más frecuentes transmitidas por los microorganismos y utilizar el vocabulario adecuado relacionado con ellas.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457034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85DEA40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1005613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5F09A80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0302184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A640701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5640976B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2237547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48B3DB5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5CCB0991" w14:textId="662C37CC" w:rsidR="00F953BC" w:rsidRDefault="00F953BC" w:rsidP="00F953B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Evaluar las aplicaciones de la biotecnología y la microbiología en la industria alimentaria y farmacéutica y en la mejora del medio ambiente, enumerar algunas de las entidades públicas y privadas relacionadas con la biotecnología en nuestra Comunidad Autónoma y realizar un breve resumen de sus actividades y sus implicaciones sociales.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4935346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43ADE15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792398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166C6BD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6935337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EE304EC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161C500E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20361508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6FDBADE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4EF685B4" w14:textId="496589A4" w:rsidR="00F953BC" w:rsidRDefault="00F953BC" w:rsidP="00F953B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Desarrollar el concepto actual de inmunidad.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07205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27426ED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369044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D063874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435284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2B07244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1F08CE9A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2312236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737E926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16F83C43" w14:textId="575E2E12" w:rsidR="00F953BC" w:rsidRDefault="00F953BC" w:rsidP="00F953B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Distinguir entre inmunidad inespecífica y específica diferenciando sus células respectivas.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4823033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C2C8791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289748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359AC7A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9528201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23AA641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628D07BF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6465577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FEAAC43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58DF474D" w14:textId="531A4C0B" w:rsidR="00F953BC" w:rsidRDefault="00F953BC" w:rsidP="00F953B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Discriminar entre respuesta inmune primaria y secundaria.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3348897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8BF4153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2908235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C39B34B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5762068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CA0092E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7F45F9A9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4993850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76F02A7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58C59975" w14:textId="32E4243A" w:rsidR="00F953BC" w:rsidRDefault="00F953BC" w:rsidP="00F953B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Identificar la estructura de los anticuerpos.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718989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F9D00B6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3905744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5310C7A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3775154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5B86D4D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5DBA3212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20699971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A87CEAB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07103CC8" w14:textId="754EA3ED" w:rsidR="00F953BC" w:rsidRDefault="00F953BC" w:rsidP="00F953B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Diferenciar los tipos de reacción antígeno-anticuerpo.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99859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4F88326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558663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CCC0F04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8774001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B68C77F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5EF19729" w14:textId="77777777" w:rsidTr="00F953BC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9270879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B1FBBB3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14:paraId="1B708FBB" w14:textId="64F3B9A6" w:rsidR="00F953BC" w:rsidRDefault="00F953BC" w:rsidP="00F953B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 Describir los principales métodos para conseguir o potenciar la inmunidad.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3224428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846BA45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7049128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C64D1E4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3490678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2D4F617" w14:textId="77777777" w:rsidR="00F953BC" w:rsidRDefault="00F953BC" w:rsidP="00F953BC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F953BC" w14:paraId="0AE5F8B6" w14:textId="77777777" w:rsidTr="00F953BC">
        <w:trPr>
          <w:trHeight w:val="15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6F6DA245" w14:textId="77777777" w:rsidR="00F953BC" w:rsidRDefault="00F953BC" w:rsidP="00F953BC">
            <w:pPr>
              <w:spacing w:line="360" w:lineRule="auto"/>
              <w:jc w:val="center"/>
              <w:rPr>
                <w:rFonts w:ascii="MS Gothic" w:eastAsia="MS Gothic" w:hAnsi="MS Gothic" w:cs="Century Gothic"/>
                <w:color w:val="000000"/>
              </w:rPr>
            </w:pPr>
          </w:p>
        </w:tc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</w:tcPr>
          <w:p w14:paraId="5BF73191" w14:textId="338320E1" w:rsidR="00F953BC" w:rsidRDefault="00F953BC" w:rsidP="00F953B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Investigar la relación existente entre las disfunciones del sistema inmune y algunas patologías frecuentes.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3535754C" w14:textId="77777777" w:rsidR="00F953BC" w:rsidRDefault="00F953BC" w:rsidP="00F953BC">
            <w:pPr>
              <w:spacing w:line="360" w:lineRule="auto"/>
              <w:jc w:val="center"/>
              <w:rPr>
                <w:rFonts w:ascii="MS Gothic" w:eastAsia="MS Gothic" w:hAnsi="MS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5EE1B47B" w14:textId="77777777" w:rsidR="00F953BC" w:rsidRDefault="00F953BC" w:rsidP="00F953BC">
            <w:pPr>
              <w:spacing w:line="360" w:lineRule="auto"/>
              <w:jc w:val="center"/>
              <w:rPr>
                <w:rFonts w:ascii="MS Gothic" w:eastAsia="MS Gothic" w:hAnsi="MS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13D5C4A7" w14:textId="77777777" w:rsidR="00F953BC" w:rsidRDefault="00F953BC" w:rsidP="00F953BC">
            <w:pPr>
              <w:spacing w:line="360" w:lineRule="auto"/>
              <w:jc w:val="center"/>
              <w:rPr>
                <w:rFonts w:ascii="MS Gothic" w:eastAsia="MS Gothic" w:hAnsi="MS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F953BC" w14:paraId="0A5BF61B" w14:textId="77777777" w:rsidTr="00F953BC">
        <w:trPr>
          <w:trHeight w:val="15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0A6F3F8C" w14:textId="77777777" w:rsidR="00F953BC" w:rsidRDefault="00F953BC" w:rsidP="00F953BC">
            <w:pPr>
              <w:spacing w:line="360" w:lineRule="auto"/>
              <w:jc w:val="center"/>
              <w:rPr>
                <w:rFonts w:ascii="MS Gothic" w:eastAsia="MS Gothic" w:hAnsi="MS Gothic" w:cs="Century Gothic"/>
                <w:color w:val="000000"/>
              </w:rPr>
            </w:pPr>
          </w:p>
        </w:tc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</w:tcPr>
          <w:p w14:paraId="68E59CF2" w14:textId="04FD2C20" w:rsidR="00F953BC" w:rsidRDefault="00F953BC" w:rsidP="00F953B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Argumentar y valorar los avances de la inmunología en la mejora de la salud de las personas. 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4BC2EDDE" w14:textId="77777777" w:rsidR="00F953BC" w:rsidRDefault="00F953BC" w:rsidP="00F953BC">
            <w:pPr>
              <w:spacing w:line="360" w:lineRule="auto"/>
              <w:jc w:val="center"/>
              <w:rPr>
                <w:rFonts w:ascii="MS Gothic" w:eastAsia="MS Gothic" w:hAnsi="MS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102C4474" w14:textId="77777777" w:rsidR="00F953BC" w:rsidRDefault="00F953BC" w:rsidP="00F953BC">
            <w:pPr>
              <w:spacing w:line="360" w:lineRule="auto"/>
              <w:jc w:val="center"/>
              <w:rPr>
                <w:rFonts w:ascii="MS Gothic" w:eastAsia="MS Gothic" w:hAnsi="MS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0D4AD1B6" w14:textId="77777777" w:rsidR="00F953BC" w:rsidRDefault="00F953BC" w:rsidP="00F953BC">
            <w:pPr>
              <w:spacing w:line="360" w:lineRule="auto"/>
              <w:jc w:val="center"/>
              <w:rPr>
                <w:rFonts w:ascii="MS Gothic" w:eastAsia="MS Gothic" w:hAnsi="MS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1770D651" w14:textId="292A9EBE" w:rsidR="00713D2C" w:rsidRDefault="00713D2C" w:rsidP="0074332D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06053A4F" w14:textId="1401F66C" w:rsidR="004C1975" w:rsidRPr="0060453C" w:rsidRDefault="004C1975" w:rsidP="0060453C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t>ADAPTACIONES EN LOS INSTRUMENTOS DE EVALUACIÓN</w:t>
      </w:r>
    </w:p>
    <w:tbl>
      <w:tblPr>
        <w:tblStyle w:val="Sombreadovistoso-nfasis5"/>
        <w:tblW w:w="48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54"/>
        <w:gridCol w:w="5078"/>
        <w:gridCol w:w="941"/>
        <w:gridCol w:w="941"/>
        <w:gridCol w:w="941"/>
      </w:tblGrid>
      <w:tr w:rsidR="004C1975" w:rsidRPr="00D833E3" w14:paraId="74F2EA2B" w14:textId="77777777" w:rsidTr="009F75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35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00" w:type="pct"/>
            <w:gridSpan w:val="5"/>
            <w:vAlign w:val="center"/>
          </w:tcPr>
          <w:p w14:paraId="119AA685" w14:textId="77777777" w:rsidR="004C1975" w:rsidRPr="00AB57B6" w:rsidRDefault="004C1975" w:rsidP="009F7592">
            <w:pPr>
              <w:overflowPunct w:val="0"/>
              <w:jc w:val="right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Señalar las que se lleven a cabo en cada trimestre</w:t>
            </w:r>
          </w:p>
        </w:tc>
      </w:tr>
      <w:tr w:rsidR="004C1975" w:rsidRPr="00AB57B6" w14:paraId="4A64EEDB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</w:tcPr>
          <w:p w14:paraId="260E7A1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46FAC8A" w14:textId="77777777" w:rsidR="004C1975" w:rsidRPr="00AB57B6" w:rsidRDefault="004C1975" w:rsidP="009F7592">
            <w:pPr>
              <w:overflowPunct w:val="0"/>
              <w:autoSpaceDE w:val="0"/>
              <w:autoSpaceDN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503" w:type="pct"/>
          </w:tcPr>
          <w:p w14:paraId="1B3AE33B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3" w:type="pct"/>
          </w:tcPr>
          <w:p w14:paraId="3D2C11A5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3" w:type="pct"/>
          </w:tcPr>
          <w:p w14:paraId="5EADBE28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4C1975" w:rsidRPr="00A11E57" w14:paraId="12F741B2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 w:val="restart"/>
            <w:vAlign w:val="center"/>
          </w:tcPr>
          <w:p w14:paraId="1D2C17BC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Organización Aula</w:t>
            </w:r>
          </w:p>
          <w:p w14:paraId="3F974869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Explicaciones En El Aula</w:t>
            </w:r>
          </w:p>
          <w:p w14:paraId="29C1B811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Tareas De Casa</w:t>
            </w:r>
          </w:p>
        </w:tc>
        <w:tc>
          <w:tcPr>
            <w:tcW w:w="2714" w:type="pct"/>
          </w:tcPr>
          <w:p w14:paraId="07BF2870" w14:textId="77777777" w:rsidR="004C1975" w:rsidRPr="004622B4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Observación sistemática</w:t>
            </w:r>
          </w:p>
        </w:tc>
        <w:sdt>
          <w:sdtPr>
            <w:rPr>
              <w:rFonts w:ascii="Calibri" w:hAnsi="Calibri"/>
              <w:kern w:val="3"/>
            </w:rPr>
            <w:id w:val="19862023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B7F165F" w14:textId="0EBB5CA9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085069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58A1180" w14:textId="5BA13474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52803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CCE5747" w14:textId="306D0B9F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EF3A79D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32A009BB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0A20A06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Análisis del trabajo diario</w:t>
            </w:r>
          </w:p>
        </w:tc>
        <w:sdt>
          <w:sdtPr>
            <w:rPr>
              <w:rFonts w:ascii="Calibri" w:hAnsi="Calibri"/>
              <w:kern w:val="3"/>
            </w:rPr>
            <w:id w:val="-15192996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3675FC6" w14:textId="3EF7F70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467935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FD1EF5E" w14:textId="4FB8F78E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167907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3D8CB14" w14:textId="05FDE69E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3A20A3A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14721AB7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8778883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Trabajo en grupo</w:t>
            </w:r>
          </w:p>
        </w:tc>
        <w:sdt>
          <w:sdtPr>
            <w:rPr>
              <w:rFonts w:ascii="Calibri" w:hAnsi="Calibri"/>
              <w:kern w:val="3"/>
            </w:rPr>
            <w:id w:val="-13108642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CBD05F9" w14:textId="469BFEDF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6081855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A9AE904" w14:textId="698D890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7821035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3EA03D6" w14:textId="75CFA1F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9B838D4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7A6F129B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229C5B6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Pruebas orales</w:t>
            </w:r>
          </w:p>
        </w:tc>
        <w:sdt>
          <w:sdtPr>
            <w:rPr>
              <w:rFonts w:ascii="Calibri" w:hAnsi="Calibri"/>
              <w:kern w:val="3"/>
            </w:rPr>
            <w:id w:val="15426304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792A544" w14:textId="691F608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957985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FDB0CD9" w14:textId="73C726C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24225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188D74C" w14:textId="3A27BDA5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5A3B5A4B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3B68FC06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599584F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 xml:space="preserve">Pruebas escritas adaptadas: preguntas cortas, cerradas, tipo test, </w:t>
            </w:r>
            <w:proofErr w:type="spellStart"/>
            <w:r w:rsidRPr="004622B4">
              <w:rPr>
                <w:rFonts w:asciiTheme="minorHAnsi" w:hAnsiTheme="minorHAnsi"/>
              </w:rPr>
              <w:t>etc</w:t>
            </w:r>
            <w:proofErr w:type="spellEnd"/>
            <w:r w:rsidRPr="004622B4">
              <w:rPr>
                <w:rFonts w:asciiTheme="minorHAnsi" w:hAnsiTheme="minorHAnsi"/>
              </w:rPr>
              <w:t>)</w:t>
            </w:r>
          </w:p>
        </w:tc>
        <w:sdt>
          <w:sdtPr>
            <w:rPr>
              <w:rFonts w:ascii="Calibri" w:hAnsi="Calibri"/>
              <w:kern w:val="3"/>
            </w:rPr>
            <w:id w:val="-452098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6DD9848" w14:textId="648D9B79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8589636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E27C3DF" w14:textId="27925A15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016918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69200F3" w14:textId="3496AB66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6EF7FCE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3203DE5E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9767DEF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oral</w:t>
            </w:r>
          </w:p>
        </w:tc>
        <w:sdt>
          <w:sdtPr>
            <w:rPr>
              <w:rFonts w:ascii="Calibri" w:hAnsi="Calibri"/>
              <w:kern w:val="3"/>
            </w:rPr>
            <w:id w:val="20598222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1CA2619" w14:textId="577FC639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732293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324529E" w14:textId="5BE459D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422628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3824075" w14:textId="625669FC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EC1C5AD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2D06B743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5B14C5E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tipo test</w:t>
            </w:r>
          </w:p>
        </w:tc>
        <w:sdt>
          <w:sdtPr>
            <w:rPr>
              <w:rFonts w:ascii="Calibri" w:hAnsi="Calibri"/>
              <w:kern w:val="3"/>
            </w:rPr>
            <w:id w:val="-2065168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DCBB9D8" w14:textId="48F8F45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027562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BA56B82" w14:textId="11C16BEB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05788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41A447A" w14:textId="4455DB74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786707A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7AC95104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835F81F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con material complementario: diccionario, esquemas, guiones, calculadoras…</w:t>
            </w:r>
          </w:p>
        </w:tc>
        <w:sdt>
          <w:sdtPr>
            <w:rPr>
              <w:rFonts w:ascii="Calibri" w:hAnsi="Calibri"/>
              <w:kern w:val="3"/>
            </w:rPr>
            <w:id w:val="-14551691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97C85DD" w14:textId="207C99F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561437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9286FDC" w14:textId="672C536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9206868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F583F6F" w14:textId="2A89789B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DCFD708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4B95A20E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676D398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Apoyar con imágenes el material escrito</w:t>
            </w:r>
          </w:p>
        </w:tc>
        <w:sdt>
          <w:sdtPr>
            <w:rPr>
              <w:rFonts w:ascii="Calibri" w:hAnsi="Calibri"/>
              <w:kern w:val="3"/>
            </w:rPr>
            <w:id w:val="1240752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7A04642" w14:textId="3B081BB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147859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AB43C3A" w14:textId="411B0CAC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515675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F774647" w14:textId="45C2053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4622B4" w14:paraId="470CE0FF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7978FB16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31456923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Fraccionar la materia para el examen</w:t>
            </w:r>
          </w:p>
        </w:tc>
        <w:sdt>
          <w:sdtPr>
            <w:rPr>
              <w:rFonts w:ascii="Calibri" w:hAnsi="Calibri"/>
              <w:kern w:val="3"/>
            </w:rPr>
            <w:id w:val="-4785459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EDF3E27" w14:textId="7628F1F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385766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5604139" w14:textId="1BD7A637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84542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8B3067E" w14:textId="3B104DD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86A80B5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</w:tcPr>
          <w:p w14:paraId="54206C94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AF250B7" w14:textId="77777777" w:rsidR="004C1975" w:rsidRPr="00A674C1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10676914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D0F6C59" w14:textId="3B2ABBAC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8518456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3BC7384" w14:textId="716E92D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549599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FA858FC" w14:textId="3A045A36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5AEC428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</w:tcPr>
          <w:p w14:paraId="68D86C54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1C0C4C8" w14:textId="77777777" w:rsidR="004C1975" w:rsidRPr="00A674C1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779310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B4A0691" w14:textId="15F2B89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416108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1EAE7AF" w14:textId="1B9F1E9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4482125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BC6D38D" w14:textId="42655C2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C970099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</w:tcPr>
          <w:p w14:paraId="6CA7F6CA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02B38F6F" w14:textId="77777777" w:rsidR="004C1975" w:rsidRPr="00A674C1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-18467056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D92461A" w14:textId="7170E277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143370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F9836CE" w14:textId="12ACEBEA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218407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D7B41C4" w14:textId="3C450D2A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</w:tbl>
    <w:p w14:paraId="47FEEC49" w14:textId="5A8E1412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7A4DDCB" w14:textId="2ADD73C3" w:rsidR="00F953BC" w:rsidRDefault="00F953BC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CAED077" w14:textId="298029CB" w:rsidR="00F953BC" w:rsidRDefault="00F953BC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34D00BF1" w14:textId="2C66E30F" w:rsidR="00F953BC" w:rsidRDefault="00F953BC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2218D5F" w14:textId="5C391D99" w:rsidR="00F953BC" w:rsidRDefault="00F953BC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631573F" w14:textId="7DECBC23" w:rsidR="00F953BC" w:rsidRDefault="00F953BC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DFA8A04" w14:textId="0F8DACAC" w:rsidR="00F953BC" w:rsidRDefault="00F953BC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92607A5" w14:textId="53001184" w:rsidR="00F953BC" w:rsidRDefault="00F953BC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4ACE738" w14:textId="382F2942" w:rsidR="00F953BC" w:rsidRDefault="00F953BC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44EA19F" w14:textId="579AFFAA" w:rsidR="00F953BC" w:rsidRDefault="00F953BC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04F11B8" w14:textId="77777777" w:rsidR="00F953BC" w:rsidRDefault="00F953BC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9BB8C5B" w14:textId="23CC7DCA" w:rsidR="004C1975" w:rsidRPr="0060453C" w:rsidRDefault="004C1975" w:rsidP="0060453C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lastRenderedPageBreak/>
        <w:t xml:space="preserve">ESTRATEGIAS Y CRITERIOS DE CALIFICACIÓN </w:t>
      </w:r>
      <w:r w:rsidRPr="0060453C">
        <w:rPr>
          <w:rFonts w:ascii="Century Gothic" w:hAnsi="Century Gothic" w:cs="Century Gothic"/>
          <w:b/>
          <w:bCs/>
          <w:color w:val="FF0000"/>
          <w:sz w:val="24"/>
          <w:szCs w:val="24"/>
          <w:lang w:val="es-ES"/>
        </w:rPr>
        <w:t>(Sólo en el caso de PENDIENTES)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75"/>
        <w:gridCol w:w="2752"/>
        <w:gridCol w:w="6144"/>
      </w:tblGrid>
      <w:tr w:rsidR="004C1975" w14:paraId="7CE80E5C" w14:textId="77777777" w:rsidTr="009F7592">
        <w:tc>
          <w:tcPr>
            <w:tcW w:w="9921" w:type="dxa"/>
            <w:gridSpan w:val="3"/>
            <w:shd w:val="clear" w:color="auto" w:fill="D6E3BC" w:themeFill="accent3" w:themeFillTint="66"/>
          </w:tcPr>
          <w:p w14:paraId="4B043EBF" w14:textId="77777777" w:rsidR="004C1975" w:rsidRPr="006A3B3A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6A3B3A">
              <w:rPr>
                <w:rFonts w:ascii="Century Gothic" w:hAnsi="Century Gothic" w:cs="Century Gothic"/>
                <w:b/>
                <w:bCs/>
                <w:color w:val="000000"/>
              </w:rPr>
              <w:t>CRITERIOS DE CALIFICACIÓN</w:t>
            </w:r>
          </w:p>
        </w:tc>
      </w:tr>
      <w:tr w:rsidR="004C1975" w14:paraId="351FD0C5" w14:textId="77777777" w:rsidTr="009F7592">
        <w:trPr>
          <w:trHeight w:val="84"/>
        </w:trPr>
        <w:sdt>
          <w:sdtPr>
            <w:rPr>
              <w:rFonts w:ascii="Century Gothic" w:hAnsi="Century Gothic" w:cs="Century Gothic"/>
              <w:color w:val="000000"/>
            </w:rPr>
            <w:id w:val="-16783366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6D7BCB9E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413F5154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del trabajo realizado</w:t>
            </w:r>
          </w:p>
        </w:tc>
      </w:tr>
      <w:tr w:rsidR="004C1975" w14:paraId="50A80450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2686620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2098D376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21F50AB2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 pruebas orales</w:t>
            </w:r>
          </w:p>
        </w:tc>
      </w:tr>
      <w:tr w:rsidR="004C1975" w14:paraId="7E727C2E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-11796597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58BA4D00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7E28CDF7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 pruebas escritas</w:t>
            </w:r>
          </w:p>
        </w:tc>
      </w:tr>
      <w:tr w:rsidR="004C1975" w:rsidRPr="007C1584" w14:paraId="3A4F8C01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812460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0912EFDE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3688D49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del interés y la actitud por recuperar la materia.</w:t>
            </w:r>
          </w:p>
        </w:tc>
      </w:tr>
      <w:tr w:rsidR="004C1975" w:rsidRPr="007C1584" w14:paraId="66E60450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0441774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18BAC73A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5079ACC6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 los proyectos llevados a cabo.</w:t>
            </w:r>
          </w:p>
        </w:tc>
      </w:tr>
      <w:tr w:rsidR="004C1975" w:rsidRPr="007C1584" w14:paraId="2B8ED358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6009888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21406FD8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400F71D5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Otros</w:t>
            </w:r>
          </w:p>
        </w:tc>
      </w:tr>
      <w:tr w:rsidR="004C1975" w14:paraId="59D3C9BC" w14:textId="77777777" w:rsidTr="009F7592">
        <w:tblPrEx>
          <w:shd w:val="clear" w:color="auto" w:fill="EAF1DD" w:themeFill="accent3" w:themeFillTint="33"/>
        </w:tblPrEx>
        <w:tc>
          <w:tcPr>
            <w:tcW w:w="3510" w:type="dxa"/>
            <w:gridSpan w:val="2"/>
            <w:shd w:val="clear" w:color="auto" w:fill="EAF1DD" w:themeFill="accent3" w:themeFillTint="33"/>
          </w:tcPr>
          <w:p w14:paraId="214E9E14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CALIFICACIÓN INTERMEDIA</w:t>
            </w:r>
          </w:p>
        </w:tc>
        <w:tc>
          <w:tcPr>
            <w:tcW w:w="6411" w:type="dxa"/>
            <w:shd w:val="clear" w:color="auto" w:fill="EAF1DD" w:themeFill="accent3" w:themeFillTint="33"/>
          </w:tcPr>
          <w:p w14:paraId="60132733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04E25209" w14:textId="77777777" w:rsidTr="009F7592">
        <w:tblPrEx>
          <w:shd w:val="clear" w:color="auto" w:fill="EAF1DD" w:themeFill="accent3" w:themeFillTint="33"/>
        </w:tblPrEx>
        <w:tc>
          <w:tcPr>
            <w:tcW w:w="3510" w:type="dxa"/>
            <w:gridSpan w:val="2"/>
            <w:shd w:val="clear" w:color="auto" w:fill="EAF1DD" w:themeFill="accent3" w:themeFillTint="33"/>
          </w:tcPr>
          <w:p w14:paraId="2CEF14F4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CALIFICACIÓN FINAL</w:t>
            </w:r>
          </w:p>
        </w:tc>
        <w:tc>
          <w:tcPr>
            <w:tcW w:w="6411" w:type="dxa"/>
            <w:shd w:val="clear" w:color="auto" w:fill="EAF1DD" w:themeFill="accent3" w:themeFillTint="33"/>
          </w:tcPr>
          <w:p w14:paraId="6B039E7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F25B09D" w14:textId="77777777" w:rsidTr="009F7592">
        <w:tblPrEx>
          <w:shd w:val="clear" w:color="auto" w:fill="EEECE1" w:themeFill="background2"/>
        </w:tblPrEx>
        <w:tc>
          <w:tcPr>
            <w:tcW w:w="9921" w:type="dxa"/>
            <w:gridSpan w:val="3"/>
            <w:shd w:val="clear" w:color="auto" w:fill="C4BC96" w:themeFill="background2" w:themeFillShade="BF"/>
          </w:tcPr>
          <w:p w14:paraId="7971D5D8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OBERVACIONES</w:t>
            </w:r>
          </w:p>
        </w:tc>
      </w:tr>
      <w:tr w:rsidR="004C1975" w14:paraId="626290B3" w14:textId="77777777" w:rsidTr="009F7592">
        <w:tblPrEx>
          <w:shd w:val="clear" w:color="auto" w:fill="EEECE1" w:themeFill="background2"/>
        </w:tblPrEx>
        <w:tc>
          <w:tcPr>
            <w:tcW w:w="9921" w:type="dxa"/>
            <w:gridSpan w:val="3"/>
            <w:shd w:val="clear" w:color="auto" w:fill="EEECE1" w:themeFill="background2"/>
          </w:tcPr>
          <w:p w14:paraId="03F5354E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710AA2A3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400E34FC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7C13856E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13F2BDA8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35AD8320" w14:textId="77777777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5C8C3B44" w14:textId="4959FE53" w:rsidR="004C1975" w:rsidRPr="0060453C" w:rsidRDefault="004C1975" w:rsidP="0060453C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t>INFORMACIÓN A LAS FAMILIAS Y/O REPRESENTANTES LEGALES</w:t>
      </w:r>
    </w:p>
    <w:p w14:paraId="0ACA74FA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Tablaconcuadrcula6concolores-nfasis2"/>
        <w:tblW w:w="0" w:type="auto"/>
        <w:tblLook w:val="04A0" w:firstRow="1" w:lastRow="0" w:firstColumn="1" w:lastColumn="0" w:noHBand="0" w:noVBand="1"/>
      </w:tblPr>
      <w:tblGrid>
        <w:gridCol w:w="2124"/>
        <w:gridCol w:w="7056"/>
      </w:tblGrid>
      <w:tr w:rsidR="004C1975" w14:paraId="237816F3" w14:textId="77777777" w:rsidTr="0060453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13F6430F" w14:textId="77777777" w:rsidR="004C1975" w:rsidRPr="009E14FB" w:rsidRDefault="004C1975" w:rsidP="009F7592">
            <w:pPr>
              <w:jc w:val="center"/>
              <w:rPr>
                <w:color w:val="auto"/>
              </w:rPr>
            </w:pPr>
            <w:r w:rsidRPr="009E14FB">
              <w:rPr>
                <w:color w:val="auto"/>
              </w:rPr>
              <w:t>TUTOR LEGAL 1</w:t>
            </w:r>
          </w:p>
        </w:tc>
        <w:tc>
          <w:tcPr>
            <w:tcW w:w="7056" w:type="dxa"/>
          </w:tcPr>
          <w:p w14:paraId="69775EAE" w14:textId="77777777" w:rsidR="004C1975" w:rsidRDefault="004C1975" w:rsidP="009F759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C1975" w14:paraId="519F0D66" w14:textId="77777777" w:rsidTr="00604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511524AB" w14:textId="77777777" w:rsidR="004C1975" w:rsidRPr="009E14FB" w:rsidRDefault="004C1975" w:rsidP="009F7592">
            <w:pPr>
              <w:jc w:val="center"/>
              <w:rPr>
                <w:color w:val="auto"/>
              </w:rPr>
            </w:pPr>
            <w:r w:rsidRPr="009E14FB">
              <w:rPr>
                <w:color w:val="auto"/>
              </w:rPr>
              <w:t>TUTOR LEGAL 2</w:t>
            </w:r>
          </w:p>
        </w:tc>
        <w:tc>
          <w:tcPr>
            <w:tcW w:w="7056" w:type="dxa"/>
          </w:tcPr>
          <w:p w14:paraId="332C9D65" w14:textId="77777777" w:rsidR="004C1975" w:rsidRDefault="004C1975" w:rsidP="009F75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C1975" w14:paraId="73FF7C8B" w14:textId="77777777" w:rsidTr="006045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5DD1D67F" w14:textId="77777777" w:rsidR="004C1975" w:rsidRPr="009E14FB" w:rsidRDefault="004C1975" w:rsidP="009F7592">
            <w:pPr>
              <w:jc w:val="center"/>
              <w:rPr>
                <w:b w:val="0"/>
                <w:color w:val="auto"/>
              </w:rPr>
            </w:pPr>
            <w:r w:rsidRPr="009E14FB">
              <w:rPr>
                <w:color w:val="auto"/>
              </w:rPr>
              <w:t>FECHA COMUNICACIÓN</w:t>
            </w:r>
          </w:p>
        </w:tc>
        <w:tc>
          <w:tcPr>
            <w:tcW w:w="7056" w:type="dxa"/>
          </w:tcPr>
          <w:p w14:paraId="561EBB2C" w14:textId="77777777" w:rsidR="004C1975" w:rsidRDefault="004C1975" w:rsidP="009F7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C1975" w14:paraId="1403E2BF" w14:textId="77777777" w:rsidTr="00604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2B59E07A" w14:textId="77777777" w:rsidR="004C1975" w:rsidRPr="009E14FB" w:rsidRDefault="004C1975" w:rsidP="009F7592">
            <w:pPr>
              <w:jc w:val="center"/>
              <w:rPr>
                <w:color w:val="auto"/>
              </w:rPr>
            </w:pPr>
            <w:proofErr w:type="spellStart"/>
            <w:r w:rsidRPr="009E14FB">
              <w:rPr>
                <w:color w:val="auto"/>
              </w:rPr>
              <w:t>Otros</w:t>
            </w:r>
            <w:proofErr w:type="spellEnd"/>
            <w:r w:rsidRPr="009E14FB">
              <w:rPr>
                <w:color w:val="auto"/>
              </w:rPr>
              <w:t xml:space="preserve"> </w:t>
            </w:r>
            <w:proofErr w:type="spellStart"/>
            <w:r w:rsidRPr="009E14FB">
              <w:rPr>
                <w:color w:val="auto"/>
              </w:rPr>
              <w:t>miembros</w:t>
            </w:r>
            <w:proofErr w:type="spellEnd"/>
            <w:r w:rsidRPr="009E14FB">
              <w:rPr>
                <w:color w:val="auto"/>
              </w:rPr>
              <w:t xml:space="preserve"> </w:t>
            </w:r>
            <w:proofErr w:type="spellStart"/>
            <w:r w:rsidRPr="009E14FB">
              <w:rPr>
                <w:color w:val="auto"/>
              </w:rPr>
              <w:t>informados</w:t>
            </w:r>
            <w:proofErr w:type="spellEnd"/>
          </w:p>
        </w:tc>
        <w:tc>
          <w:tcPr>
            <w:tcW w:w="7056" w:type="dxa"/>
          </w:tcPr>
          <w:p w14:paraId="32056517" w14:textId="77777777" w:rsidR="004C1975" w:rsidRDefault="004C1975" w:rsidP="009F75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C1975" w14:paraId="47F7D252" w14:textId="77777777" w:rsidTr="006045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741E867C" w14:textId="77777777" w:rsidR="004C1975" w:rsidRPr="009E14FB" w:rsidRDefault="004C1975" w:rsidP="009F7592">
            <w:pPr>
              <w:jc w:val="center"/>
              <w:rPr>
                <w:b w:val="0"/>
                <w:color w:val="auto"/>
              </w:rPr>
            </w:pPr>
            <w:r w:rsidRPr="009E14FB">
              <w:rPr>
                <w:color w:val="auto"/>
              </w:rPr>
              <w:t>OBSERVACIONES</w:t>
            </w:r>
          </w:p>
        </w:tc>
        <w:tc>
          <w:tcPr>
            <w:tcW w:w="7056" w:type="dxa"/>
          </w:tcPr>
          <w:p w14:paraId="521A3FBA" w14:textId="77777777" w:rsidR="004C1975" w:rsidRDefault="004C1975" w:rsidP="009F7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40BA600" w14:textId="77777777" w:rsidR="004C1975" w:rsidRDefault="004C1975" w:rsidP="009F7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DEC2943" w14:textId="77777777" w:rsidR="004C1975" w:rsidRDefault="004C1975" w:rsidP="009F7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C1975" w:rsidRPr="0019134E" w14:paraId="48F7B245" w14:textId="77777777" w:rsidTr="00604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094C6B9C" w14:textId="77777777" w:rsidR="004C1975" w:rsidRPr="009E14FB" w:rsidRDefault="004C1975" w:rsidP="009F7592">
            <w:pPr>
              <w:jc w:val="center"/>
              <w:rPr>
                <w:b w:val="0"/>
                <w:color w:val="auto"/>
              </w:rPr>
            </w:pPr>
            <w:r w:rsidRPr="009E14FB">
              <w:rPr>
                <w:color w:val="auto"/>
              </w:rPr>
              <w:t>COLABORACIÓN FAMILIAR EN EL DESARROLLO</w:t>
            </w:r>
          </w:p>
          <w:p w14:paraId="53C8EEA7" w14:textId="77777777" w:rsidR="004C1975" w:rsidRPr="009E14FB" w:rsidRDefault="004C1975" w:rsidP="009F7592">
            <w:pPr>
              <w:jc w:val="center"/>
              <w:rPr>
                <w:b w:val="0"/>
                <w:color w:val="auto"/>
              </w:rPr>
            </w:pPr>
          </w:p>
        </w:tc>
        <w:tc>
          <w:tcPr>
            <w:tcW w:w="7056" w:type="dxa"/>
          </w:tcPr>
          <w:p w14:paraId="5E78523C" w14:textId="77777777" w:rsidR="004C1975" w:rsidRDefault="004C1975" w:rsidP="009F75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5B44A095" w14:textId="2467AE71" w:rsidR="004C1975" w:rsidRDefault="004C1975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389BDC6C" w14:textId="4E63FDFD" w:rsidR="00F953BC" w:rsidRDefault="00F953BC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D13BC2F" w14:textId="292738C8" w:rsidR="00F953BC" w:rsidRDefault="00F953BC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0BA2519" w14:textId="602E251E" w:rsidR="00F953BC" w:rsidRDefault="00F953BC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552E575" w14:textId="3839B97B" w:rsidR="00F953BC" w:rsidRDefault="00F953BC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98D86D1" w14:textId="6579BF50" w:rsidR="00F953BC" w:rsidRDefault="00F953BC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AAD5388" w14:textId="77777777" w:rsidR="00F953BC" w:rsidRPr="0060453C" w:rsidRDefault="00F953BC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1E29DB0" w14:textId="3DE37B33" w:rsidR="004C1975" w:rsidRPr="0060453C" w:rsidRDefault="004C1975" w:rsidP="0060453C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lastRenderedPageBreak/>
        <w:t>EVALUACIÓN DEL PROGRAMA DE REFUERZO</w:t>
      </w:r>
    </w:p>
    <w:p w14:paraId="1476E397" w14:textId="77777777" w:rsidR="0060453C" w:rsidRPr="0060453C" w:rsidRDefault="0060453C" w:rsidP="0060453C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DC85236" w14:textId="77777777" w:rsidR="004C1975" w:rsidRPr="00A11E57" w:rsidRDefault="004C1975" w:rsidP="004C1975">
      <w:pPr>
        <w:tabs>
          <w:tab w:val="left" w:pos="6028"/>
        </w:tabs>
        <w:spacing w:before="1"/>
        <w:rPr>
          <w:lang w:val="es-ES"/>
        </w:rPr>
      </w:pPr>
      <w:r w:rsidRPr="00A11E57">
        <w:rPr>
          <w:lang w:val="es-ES"/>
        </w:rPr>
        <w:t xml:space="preserve">En caso de </w:t>
      </w:r>
      <w:r>
        <w:rPr>
          <w:lang w:val="es-ES"/>
        </w:rPr>
        <w:t>INEFICACIA</w:t>
      </w:r>
      <w:r w:rsidRPr="00A11E57">
        <w:rPr>
          <w:lang w:val="es-ES"/>
        </w:rPr>
        <w:t xml:space="preserve"> del plan específico, indicar las causas:</w:t>
      </w:r>
    </w:p>
    <w:tbl>
      <w:tblPr>
        <w:tblStyle w:val="Sombreadovistoso-nfasis5"/>
        <w:tblW w:w="82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81"/>
        <w:gridCol w:w="992"/>
        <w:gridCol w:w="992"/>
        <w:gridCol w:w="993"/>
      </w:tblGrid>
      <w:tr w:rsidR="004C1975" w:rsidRPr="00AB57B6" w14:paraId="1D57C1F7" w14:textId="77777777" w:rsidTr="009F75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7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28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906C354" w14:textId="77777777" w:rsidR="004C1975" w:rsidRPr="00AB57B6" w:rsidRDefault="004C1975" w:rsidP="009F7592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</w:p>
        </w:tc>
        <w:tc>
          <w:tcPr>
            <w:tcW w:w="99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33801B99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99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4AF8B41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99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D7E322C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60453C" w:rsidRPr="00AB57B6" w14:paraId="4DA332B9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4AB8DD7F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Faltas de asistencia</w:t>
            </w:r>
          </w:p>
        </w:tc>
        <w:sdt>
          <w:sdtPr>
            <w:rPr>
              <w:rFonts w:ascii="Calibri" w:hAnsi="Calibri"/>
              <w:kern w:val="3"/>
            </w:rPr>
            <w:id w:val="-14963403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11636E4" w14:textId="6BF1F736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26498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C4495EE" w14:textId="3CA5C87B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1282100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2E38A1C8" w14:textId="3F08E5E2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59DB7594" w14:textId="77777777" w:rsidTr="009F7592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08DDBE79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 de estudio en casa</w:t>
            </w:r>
          </w:p>
        </w:tc>
        <w:sdt>
          <w:sdtPr>
            <w:rPr>
              <w:rFonts w:ascii="Calibri" w:hAnsi="Calibri"/>
              <w:kern w:val="3"/>
            </w:rPr>
            <w:id w:val="10944399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DE0E493" w14:textId="54DC8DBD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275704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77ADB337" w14:textId="2C367D1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529912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5DC140B0" w14:textId="416A286F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B57B6" w14:paraId="30DD337A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533AA035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Dificultades de convivencia</w:t>
            </w:r>
          </w:p>
        </w:tc>
        <w:sdt>
          <w:sdtPr>
            <w:rPr>
              <w:rFonts w:ascii="Calibri" w:hAnsi="Calibri"/>
              <w:kern w:val="3"/>
            </w:rPr>
            <w:id w:val="19465020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0B20EB3F" w14:textId="04C8A38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113939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08ED8923" w14:textId="2036A0D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4902112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1BB2AE80" w14:textId="6AC59C1E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082CAA1E" w14:textId="77777777" w:rsidTr="009F7592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310C9408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 de implicación de la familia</w:t>
            </w:r>
          </w:p>
        </w:tc>
        <w:sdt>
          <w:sdtPr>
            <w:rPr>
              <w:rFonts w:ascii="Calibri" w:hAnsi="Calibri"/>
              <w:kern w:val="3"/>
            </w:rPr>
            <w:id w:val="-4429228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4A97C009" w14:textId="7C635221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6706303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AAEFDE6" w14:textId="0952C0B1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5704623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664F3838" w14:textId="46B6EDC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B57B6" w14:paraId="6A2107A1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3486F859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Irregularidad en el trabajo</w:t>
            </w:r>
          </w:p>
        </w:tc>
        <w:sdt>
          <w:sdtPr>
            <w:rPr>
              <w:rFonts w:ascii="Calibri" w:hAnsi="Calibri"/>
              <w:kern w:val="3"/>
            </w:rPr>
            <w:id w:val="15093249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8F231B1" w14:textId="611A5525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921843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E693874" w14:textId="4A416154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7728521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65A79C38" w14:textId="493FBB24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09BDFCC0" w14:textId="77777777" w:rsidTr="009F7592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102E8BED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Falta de motivación general del alumno/a</w:t>
            </w:r>
          </w:p>
        </w:tc>
        <w:sdt>
          <w:sdtPr>
            <w:rPr>
              <w:rFonts w:ascii="Calibri" w:hAnsi="Calibri"/>
              <w:kern w:val="3"/>
            </w:rPr>
            <w:id w:val="20885748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64BAADCE" w14:textId="5F3D64E1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591971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68AAA634" w14:textId="5153F444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2240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75B70815" w14:textId="1CCEA28E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7BCA6FE5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5896139C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Necesidad de derivarlo al equipo de orientación</w:t>
            </w:r>
          </w:p>
        </w:tc>
        <w:sdt>
          <w:sdtPr>
            <w:rPr>
              <w:rFonts w:ascii="Calibri" w:hAnsi="Calibri"/>
              <w:kern w:val="3"/>
            </w:rPr>
            <w:id w:val="84958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107B3AEA" w14:textId="537E0340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019488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628FE46B" w14:textId="244F81A6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448545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453ACCAA" w14:textId="192D7727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B57B6" w14:paraId="7CEF0D6B" w14:textId="77777777" w:rsidTr="009F7592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203391BD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Otros:</w:t>
            </w:r>
          </w:p>
        </w:tc>
        <w:sdt>
          <w:sdtPr>
            <w:rPr>
              <w:rFonts w:ascii="Calibri" w:hAnsi="Calibri"/>
              <w:kern w:val="3"/>
            </w:rPr>
            <w:id w:val="10957521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756AC8B6" w14:textId="67C16975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611634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1CA2F225" w14:textId="01F7AA30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066738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32302B04" w14:textId="1548B082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</w:tbl>
    <w:p w14:paraId="0B1F65F2" w14:textId="77777777" w:rsidR="004C1975" w:rsidRDefault="004C1975" w:rsidP="004C1975">
      <w:pPr>
        <w:overflowPunct w:val="0"/>
        <w:spacing w:before="240" w:after="240"/>
        <w:rPr>
          <w:rFonts w:ascii="Calibri" w:hAnsi="Calibri"/>
          <w:b/>
          <w:kern w:val="3"/>
          <w:sz w:val="10"/>
          <w:szCs w:val="10"/>
          <w:lang w:eastAsia="es-ES"/>
        </w:rPr>
      </w:pPr>
      <w:r w:rsidRPr="0068311D">
        <w:rPr>
          <w:rFonts w:ascii="Calibri" w:hAnsi="Calibri"/>
          <w:b/>
          <w:kern w:val="3"/>
          <w:lang w:eastAsia="es-ES"/>
        </w:rPr>
        <w:t>O</w:t>
      </w:r>
      <w:r>
        <w:rPr>
          <w:rFonts w:ascii="Calibri" w:hAnsi="Calibri"/>
          <w:b/>
          <w:kern w:val="3"/>
          <w:lang w:eastAsia="es-ES"/>
        </w:rPr>
        <w:t>BSERVACIONES:</w:t>
      </w:r>
    </w:p>
    <w:p w14:paraId="4E96B1D5" w14:textId="77777777" w:rsidR="004C1975" w:rsidRPr="0017631D" w:rsidRDefault="004C1975" w:rsidP="004C1975">
      <w:pPr>
        <w:overflowPunct w:val="0"/>
        <w:spacing w:before="240" w:after="240"/>
        <w:rPr>
          <w:rFonts w:ascii="Calibri" w:hAnsi="Calibri"/>
          <w:sz w:val="10"/>
          <w:szCs w:val="10"/>
          <w:lang w:eastAsia="es-ES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28901E0" wp14:editId="6D19E07D">
                <wp:simplePos x="0" y="0"/>
                <wp:positionH relativeFrom="column">
                  <wp:posOffset>-635</wp:posOffset>
                </wp:positionH>
                <wp:positionV relativeFrom="paragraph">
                  <wp:posOffset>6984</wp:posOffset>
                </wp:positionV>
                <wp:extent cx="6176010" cy="1266825"/>
                <wp:effectExtent l="0" t="0" r="15240" b="28575"/>
                <wp:wrapNone/>
                <wp:docPr id="2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6010" cy="1266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F28AD0" w14:textId="77777777" w:rsidR="004C1975" w:rsidRDefault="004C1975" w:rsidP="004C1975"/>
                          <w:p w14:paraId="5FC42467" w14:textId="77777777" w:rsidR="004C1975" w:rsidRDefault="004C1975" w:rsidP="004C1975"/>
                          <w:p w14:paraId="02B57144" w14:textId="77777777" w:rsidR="004C1975" w:rsidRDefault="004C1975" w:rsidP="004C1975"/>
                          <w:p w14:paraId="05C6FC1F" w14:textId="77777777" w:rsidR="004C1975" w:rsidRDefault="004C1975" w:rsidP="004C1975"/>
                          <w:p w14:paraId="3DC2F081" w14:textId="77777777" w:rsidR="004C1975" w:rsidRDefault="004C1975" w:rsidP="004C1975"/>
                          <w:p w14:paraId="7A915B05" w14:textId="77777777" w:rsidR="004C1975" w:rsidRDefault="004C1975" w:rsidP="004C1975"/>
                          <w:p w14:paraId="355DBB63" w14:textId="77777777" w:rsidR="004C1975" w:rsidRDefault="004C1975" w:rsidP="004C1975"/>
                          <w:p w14:paraId="67EAA672" w14:textId="77777777" w:rsidR="004C1975" w:rsidRDefault="004C1975" w:rsidP="004C1975"/>
                          <w:p w14:paraId="30004951" w14:textId="77777777" w:rsidR="004C1975" w:rsidRDefault="004C1975" w:rsidP="004C197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8901E0" id="_x0000_t202" coordsize="21600,21600" o:spt="202" path="m,l,21600r21600,l21600,xe">
                <v:stroke joinstyle="miter"/>
                <v:path gradientshapeok="t" o:connecttype="rect"/>
              </v:shapetype>
              <v:shape id="3 Cuadro de texto" o:spid="_x0000_s1026" type="#_x0000_t202" style="position:absolute;margin-left:-.05pt;margin-top:.55pt;width:486.3pt;height:99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" fillcolor="white [3201]" strokeweight=".5pt">
                <v:textbox>
                  <w:txbxContent>
                    <w:p w14:paraId="5CF28AD0" w14:textId="77777777" w:rsidR="004C1975" w:rsidRDefault="004C1975" w:rsidP="004C1975"/>
                    <w:p w14:paraId="5FC42467" w14:textId="77777777" w:rsidR="004C1975" w:rsidRDefault="004C1975" w:rsidP="004C1975"/>
                    <w:p w14:paraId="02B57144" w14:textId="77777777" w:rsidR="004C1975" w:rsidRDefault="004C1975" w:rsidP="004C1975"/>
                    <w:p w14:paraId="05C6FC1F" w14:textId="77777777" w:rsidR="004C1975" w:rsidRDefault="004C1975" w:rsidP="004C1975"/>
                    <w:p w14:paraId="3DC2F081" w14:textId="77777777" w:rsidR="004C1975" w:rsidRDefault="004C1975" w:rsidP="004C1975"/>
                    <w:p w14:paraId="7A915B05" w14:textId="77777777" w:rsidR="004C1975" w:rsidRDefault="004C1975" w:rsidP="004C1975"/>
                    <w:p w14:paraId="355DBB63" w14:textId="77777777" w:rsidR="004C1975" w:rsidRDefault="004C1975" w:rsidP="004C1975"/>
                    <w:p w14:paraId="67EAA672" w14:textId="77777777" w:rsidR="004C1975" w:rsidRDefault="004C1975" w:rsidP="004C1975"/>
                    <w:p w14:paraId="30004951" w14:textId="77777777" w:rsidR="004C1975" w:rsidRDefault="004C1975" w:rsidP="004C1975"/>
                  </w:txbxContent>
                </v:textbox>
              </v:shape>
            </w:pict>
          </mc:Fallback>
        </mc:AlternateContent>
      </w:r>
    </w:p>
    <w:p w14:paraId="063105B5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21B4B59D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2CA81F1A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48BE04D5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3CCC37CB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01854D7A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71F9F5EB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1D5C25D8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73249D04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5EA8A294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0671F8FC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5D69A0A1" w14:textId="77777777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</w:p>
    <w:p w14:paraId="38442C76" w14:textId="77777777" w:rsidR="004C1975" w:rsidRDefault="004C1975" w:rsidP="004C1975">
      <w:pPr>
        <w:spacing w:line="360" w:lineRule="auto"/>
        <w:ind w:left="7200" w:hanging="2805"/>
        <w:jc w:val="both"/>
        <w:rPr>
          <w:rFonts w:ascii="Century Gothic" w:hAnsi="Century Gothic" w:cs="Century Gothic"/>
          <w:color w:val="000000"/>
          <w:lang w:val="es-ES"/>
        </w:rPr>
      </w:pPr>
      <w:proofErr w:type="spellStart"/>
      <w:r>
        <w:rPr>
          <w:rFonts w:ascii="Century Gothic" w:hAnsi="Century Gothic" w:cs="Century Gothic"/>
          <w:color w:val="000000"/>
          <w:lang w:val="es-ES"/>
        </w:rPr>
        <w:t>Fdo</w:t>
      </w:r>
      <w:proofErr w:type="spellEnd"/>
      <w:r>
        <w:rPr>
          <w:rFonts w:ascii="Century Gothic" w:hAnsi="Century Gothic" w:cs="Century Gothic"/>
          <w:color w:val="000000"/>
          <w:lang w:val="es-ES"/>
        </w:rPr>
        <w:t>:</w:t>
      </w:r>
    </w:p>
    <w:p w14:paraId="2A6A7AE4" w14:textId="77777777" w:rsidR="004C1975" w:rsidRDefault="004C1975" w:rsidP="004C1975">
      <w:pPr>
        <w:spacing w:line="360" w:lineRule="auto"/>
        <w:ind w:left="7200"/>
        <w:jc w:val="both"/>
        <w:rPr>
          <w:rFonts w:ascii="Century Gothic" w:hAnsi="Century Gothic" w:cs="Century Gothic"/>
          <w:color w:val="000000"/>
          <w:lang w:val="es-ES"/>
        </w:rPr>
      </w:pPr>
    </w:p>
    <w:p w14:paraId="6573304F" w14:textId="77777777" w:rsidR="004C1975" w:rsidRDefault="004C1975" w:rsidP="0060453C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0F113094" w14:textId="77777777" w:rsidR="004C1975" w:rsidRDefault="004C1975" w:rsidP="0060453C">
      <w:pPr>
        <w:spacing w:line="360" w:lineRule="auto"/>
        <w:ind w:left="6804" w:hanging="2805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>Docente responsable del Programa de Refuerzo</w:t>
      </w:r>
    </w:p>
    <w:p w14:paraId="21B2ABF2" w14:textId="366A385C" w:rsidR="0060453C" w:rsidRDefault="0060453C" w:rsidP="004C1975">
      <w:pPr>
        <w:spacing w:line="360" w:lineRule="auto"/>
        <w:ind w:left="7200" w:hanging="2805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240104DB" w14:textId="5623FA75" w:rsidR="00F953BC" w:rsidRDefault="00F953BC" w:rsidP="004C1975">
      <w:pPr>
        <w:spacing w:line="360" w:lineRule="auto"/>
        <w:ind w:left="7200" w:hanging="2805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3D4C3D7C" w14:textId="30DF95DD" w:rsidR="00F953BC" w:rsidRDefault="00F953BC" w:rsidP="004C1975">
      <w:pPr>
        <w:spacing w:line="360" w:lineRule="auto"/>
        <w:ind w:left="7200" w:hanging="2805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C8514A2" w14:textId="68753A0E" w:rsidR="00F953BC" w:rsidRDefault="00F953BC" w:rsidP="004C1975">
      <w:pPr>
        <w:spacing w:line="360" w:lineRule="auto"/>
        <w:ind w:left="7200" w:hanging="2805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441158E" w14:textId="7FE4ED0E" w:rsidR="00F953BC" w:rsidRDefault="00F953BC" w:rsidP="004C1975">
      <w:pPr>
        <w:spacing w:line="360" w:lineRule="auto"/>
        <w:ind w:left="7200" w:hanging="2805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C6737B0" w14:textId="6ED00951" w:rsidR="00F953BC" w:rsidRDefault="00F953BC" w:rsidP="004C1975">
      <w:pPr>
        <w:spacing w:line="360" w:lineRule="auto"/>
        <w:ind w:left="7200" w:hanging="2805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3E0252F9" w14:textId="7A35FFAF" w:rsidR="00F953BC" w:rsidRDefault="00F953BC" w:rsidP="004C1975">
      <w:pPr>
        <w:spacing w:line="360" w:lineRule="auto"/>
        <w:ind w:left="7200" w:hanging="2805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49EC5A1" w14:textId="5A105813" w:rsidR="00F953BC" w:rsidRDefault="00F953BC" w:rsidP="004C1975">
      <w:pPr>
        <w:spacing w:line="360" w:lineRule="auto"/>
        <w:ind w:left="7200" w:hanging="2805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00FBFA6" w14:textId="3738089D" w:rsidR="00F953BC" w:rsidRDefault="00F953BC" w:rsidP="004C1975">
      <w:pPr>
        <w:spacing w:line="360" w:lineRule="auto"/>
        <w:ind w:left="7200" w:hanging="2805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BAF498C" w14:textId="0EA569E3" w:rsidR="00F953BC" w:rsidRDefault="00F953BC" w:rsidP="004C1975">
      <w:pPr>
        <w:spacing w:line="360" w:lineRule="auto"/>
        <w:ind w:left="7200" w:hanging="2805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3B39CD9A" w14:textId="14C02B6B" w:rsidR="004C1975" w:rsidRDefault="004C1975" w:rsidP="0074332D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bookmarkEnd w:id="0"/>
    <w:sectPr w:rsidR="004C1975" w:rsidSect="004D4E2D">
      <w:headerReference w:type="even" r:id="rId12"/>
      <w:headerReference w:type="default" r:id="rId13"/>
      <w:headerReference w:type="first" r:id="rId14"/>
      <w:type w:val="continuous"/>
      <w:pgSz w:w="11910" w:h="16840"/>
      <w:pgMar w:top="680" w:right="1137" w:bottom="280" w:left="1418" w:header="426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6F93FC" w14:textId="77777777" w:rsidR="00450522" w:rsidRDefault="00450522" w:rsidP="007F26E4">
      <w:r>
        <w:separator/>
      </w:r>
    </w:p>
  </w:endnote>
  <w:endnote w:type="continuationSeparator" w:id="0">
    <w:p w14:paraId="0F4120DF" w14:textId="77777777" w:rsidR="00450522" w:rsidRDefault="00450522" w:rsidP="007F2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-Bold">
    <w:charset w:val="00"/>
    <w:family w:val="swiss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3827190"/>
      <w:docPartObj>
        <w:docPartGallery w:val="Page Numbers (Bottom of Page)"/>
        <w:docPartUnique/>
      </w:docPartObj>
    </w:sdtPr>
    <w:sdtEndPr/>
    <w:sdtContent>
      <w:p w14:paraId="2FC560C9" w14:textId="77777777" w:rsidR="0074332D" w:rsidRDefault="0074332D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421EC168" w14:textId="77777777" w:rsidR="0074332D" w:rsidRDefault="0074332D">
    <w:pPr>
      <w:pStyle w:val="Piedepgina"/>
    </w:pPr>
  </w:p>
  <w:p w14:paraId="30EE8A13" w14:textId="77777777" w:rsidR="0074332D" w:rsidRDefault="0074332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C5E622" w14:textId="77777777" w:rsidR="00450522" w:rsidRDefault="00450522" w:rsidP="007F26E4">
      <w:r>
        <w:separator/>
      </w:r>
    </w:p>
  </w:footnote>
  <w:footnote w:type="continuationSeparator" w:id="0">
    <w:p w14:paraId="6072356D" w14:textId="77777777" w:rsidR="00450522" w:rsidRDefault="00450522" w:rsidP="007F26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37304" w14:textId="77777777" w:rsidR="0074332D" w:rsidRDefault="00CE0AC5">
    <w:pPr>
      <w:pStyle w:val="Encabezado"/>
    </w:pPr>
    <w:r>
      <w:rPr>
        <w:noProof/>
      </w:rPr>
      <w:pict w14:anchorId="517275E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3" type="#_x0000_t75" style="position:absolute;margin-left:0;margin-top:0;width:426.65pt;height:603.6pt;z-index:-251644928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  <w:p w14:paraId="73002E73" w14:textId="77777777" w:rsidR="0074332D" w:rsidRDefault="0074332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B5609" w14:textId="77777777" w:rsidR="0074332D" w:rsidRPr="0099430F" w:rsidRDefault="0074332D" w:rsidP="0099430F">
    <w:pPr>
      <w:rPr>
        <w:rFonts w:ascii="Arial" w:hAnsi="Arial" w:cs="Arial"/>
        <w:b/>
        <w:bCs/>
        <w:i/>
        <w:iCs/>
        <w:sz w:val="24"/>
        <w:szCs w:val="24"/>
        <w:lang w:val="es-ES_tradnl"/>
      </w:rPr>
    </w:pP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7AC7AF5" wp14:editId="2EF60563">
              <wp:simplePos x="0" y="0"/>
              <wp:positionH relativeFrom="column">
                <wp:posOffset>-345440</wp:posOffset>
              </wp:positionH>
              <wp:positionV relativeFrom="paragraph">
                <wp:posOffset>-26670</wp:posOffset>
              </wp:positionV>
              <wp:extent cx="1104900" cy="777240"/>
              <wp:effectExtent l="0" t="0" r="0" b="3810"/>
              <wp:wrapNone/>
              <wp:docPr id="70" name="Cuadro de texto 7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04900" cy="7772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59667A6" w14:textId="77777777" w:rsidR="0074332D" w:rsidRDefault="0074332D">
                          <w:r>
                            <w:rPr>
                              <w:rFonts w:ascii="Arial" w:hAnsi="Arial" w:cs="Arial"/>
                              <w:b/>
                              <w:bCs/>
                              <w:i/>
                              <w:iCs/>
                              <w:noProof/>
                              <w:sz w:val="24"/>
                              <w:szCs w:val="24"/>
                              <w:lang w:val="es-ES" w:eastAsia="es-ES"/>
                            </w:rPr>
                            <w:drawing>
                              <wp:inline distT="0" distB="0" distL="0" distR="0" wp14:anchorId="4D8988DE" wp14:editId="30549D31">
                                <wp:extent cx="922020" cy="556115"/>
                                <wp:effectExtent l="0" t="0" r="0" b="0"/>
                                <wp:docPr id="33" name="Imagen 33" descr="Logotipo&#10;&#10;Descripción generada automáticamente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6" name="Imagen 66" descr="Logotipo&#10;&#10;Descripción generada automáticamente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33447" cy="563007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7AC7AF5" id="_x0000_t202" coordsize="21600,21600" o:spt="202" path="m,l,21600r21600,l21600,xe">
              <v:stroke joinstyle="miter"/>
              <v:path gradientshapeok="t" o:connecttype="rect"/>
            </v:shapetype>
            <v:shape id="Cuadro de texto 70" o:spid="_x0000_s1027" type="#_x0000_t202" style="position:absolute;margin-left:-27.2pt;margin-top:-2.1pt;width:87pt;height:61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" filled="f" stroked="f" strokeweight=".5pt">
              <v:textbox>
                <w:txbxContent>
                  <w:p w14:paraId="759667A6" w14:textId="77777777" w:rsidR="0074332D" w:rsidRDefault="0074332D">
                    <w:r>
                      <w:rPr>
                        <w:rFonts w:ascii="Arial" w:hAnsi="Arial" w:cs="Arial"/>
                        <w:b/>
                        <w:bCs/>
                        <w:i/>
                        <w:iCs/>
                        <w:noProof/>
                        <w:sz w:val="24"/>
                        <w:szCs w:val="24"/>
                        <w:lang w:val="es-ES" w:eastAsia="es-ES"/>
                      </w:rPr>
                      <w:drawing>
                        <wp:inline distT="0" distB="0" distL="0" distR="0" wp14:anchorId="4D8988DE" wp14:editId="30549D31">
                          <wp:extent cx="922020" cy="556115"/>
                          <wp:effectExtent l="0" t="0" r="0" b="0"/>
                          <wp:docPr id="33" name="Imagen 33" descr="Logotipo&#10;&#10;Descripción generada automáticamente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6" name="Imagen 66" descr="Logotipo&#10;&#10;Descripción generada automáticamente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33447" cy="56300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2F396E86" wp14:editId="4951D010">
              <wp:simplePos x="0" y="0"/>
              <wp:positionH relativeFrom="column">
                <wp:posOffset>927100</wp:posOffset>
              </wp:positionH>
              <wp:positionV relativeFrom="paragraph">
                <wp:posOffset>11430</wp:posOffset>
              </wp:positionV>
              <wp:extent cx="4076700" cy="792480"/>
              <wp:effectExtent l="0" t="0" r="0" b="7620"/>
              <wp:wrapNone/>
              <wp:docPr id="4" name="Cuadro de tex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7924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1F33E6" w14:textId="77777777" w:rsidR="0074332D" w:rsidRPr="00A1245B" w:rsidRDefault="0074332D" w:rsidP="00A1245B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7D16C2E3" w14:textId="77777777" w:rsidR="0074332D" w:rsidRPr="00237333" w:rsidRDefault="0074332D" w:rsidP="00A1245B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</w:pPr>
                          <w:r w:rsidRPr="00237333"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 xml:space="preserve">PROGRAMA DE REFUERZO Y DEL 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>APRENDIZAJE</w:t>
                          </w:r>
                        </w:p>
                        <w:p w14:paraId="6D3F717A" w14:textId="77777777" w:rsidR="0074332D" w:rsidRPr="007F7CAE" w:rsidRDefault="0074332D" w:rsidP="00A1245B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</w:pPr>
                          <w:r w:rsidRPr="007F7CAE"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>IES MARÍA CABEZA ARELLANO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 xml:space="preserve"> MARTÍNEZ</w:t>
                          </w:r>
                        </w:p>
                        <w:p w14:paraId="35F14EA1" w14:textId="77777777" w:rsidR="0074332D" w:rsidRPr="00A1245B" w:rsidRDefault="0074332D" w:rsidP="00A1245B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F396E86" id="Cuadro de texto 4" o:spid="_x0000_s1028" type="#_x0000_t202" style="position:absolute;margin-left:73pt;margin-top:.9pt;width:321pt;height:62.4pt;z-index:2516541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" filled="f" stroked="f" strokeweight=".5pt">
              <v:textbox>
                <w:txbxContent>
                  <w:p w14:paraId="391F33E6" w14:textId="77777777" w:rsidR="0074332D" w:rsidRPr="00A1245B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  <w:p w14:paraId="7D16C2E3" w14:textId="77777777" w:rsidR="0074332D" w:rsidRPr="00237333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</w:pPr>
                    <w:r w:rsidRPr="00237333"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 xml:space="preserve">PROGRAMA DE REFUERZO Y DEL 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>APRENDIZAJE</w:t>
                    </w:r>
                  </w:p>
                  <w:p w14:paraId="6D3F717A" w14:textId="77777777" w:rsidR="0074332D" w:rsidRPr="007F7CAE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</w:pPr>
                    <w:r w:rsidRPr="007F7CAE"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>IES MARÍA CABEZA ARELLANO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 xml:space="preserve"> MARTÍNEZ</w:t>
                    </w:r>
                  </w:p>
                  <w:p w14:paraId="35F14EA1" w14:textId="77777777" w:rsidR="0074332D" w:rsidRPr="00A1245B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 w:rsidR="00CE0AC5">
      <w:rPr>
        <w:rFonts w:ascii="Arial" w:hAnsi="Arial" w:cs="Arial"/>
        <w:i/>
        <w:iCs/>
        <w:noProof/>
      </w:rPr>
      <w:pict w14:anchorId="2F21C5B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4" type="#_x0000_t75" style="position:absolute;margin-left:0;margin-top:0;width:426.65pt;height:603.6pt;z-index:-251643904;mso-position-horizontal:center;mso-position-horizontal-relative:margin;mso-position-vertical:center;mso-position-vertical-relative:margin" o:allowincell="f" fillcolor="#eeece1 [3214]">
          <v:imagedata r:id="rId2" o:title="WhatsApp Image 2020-06-01 at 08" chromakey="#f7f7f7" gain="19661f" blacklevel="22938f" grayscale="t"/>
          <w10:wrap anchorx="margin" anchory="margin"/>
        </v:shape>
      </w:pict>
    </w:r>
    <w:r w:rsidRPr="00AA0698">
      <w:rPr>
        <w:rFonts w:ascii="Arial" w:hAnsi="Arial" w:cs="Arial"/>
        <w:i/>
        <w:iCs/>
        <w:sz w:val="24"/>
        <w:szCs w:val="24"/>
        <w:lang w:val="es-ES_tradnl"/>
      </w:rPr>
      <w:t xml:space="preserve">                                                                                                                                  </w:t>
    </w:r>
    <w:r w:rsidRPr="00AA0698"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62A7D74B" wp14:editId="5BFB3E26">
          <wp:extent cx="670560" cy="948533"/>
          <wp:effectExtent l="0" t="0" r="0" b="4445"/>
          <wp:docPr id="29" name="Imagen 29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</w:t>
    </w:r>
    <w:r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508C12D8" wp14:editId="28BBB68C">
          <wp:extent cx="5940425" cy="8402955"/>
          <wp:effectExtent l="0" t="0" r="0" b="0"/>
          <wp:docPr id="30" name="Imagen 30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</w:t>
    </w:r>
    <w:r>
      <w:rPr>
        <w:noProof/>
        <w:sz w:val="20"/>
        <w:lang w:val="es-ES" w:eastAsia="es-ES"/>
      </w:rPr>
      <w:drawing>
        <wp:inline distT="0" distB="0" distL="0" distR="0" wp14:anchorId="4456D6AD" wp14:editId="52767F11">
          <wp:extent cx="5940425" cy="8402955"/>
          <wp:effectExtent l="0" t="0" r="0" b="0"/>
          <wp:docPr id="31" name="Imagen 31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sz w:val="20"/>
        <w:lang w:val="es-ES_tradnl"/>
      </w:rPr>
      <w:tab/>
    </w:r>
    <w:r>
      <w:rPr>
        <w:sz w:val="20"/>
        <w:lang w:val="es-ES_tradnl"/>
      </w:rPr>
      <w:tab/>
      <w:t xml:space="preserve">                         </w:t>
    </w:r>
  </w:p>
  <w:p w14:paraId="49707707" w14:textId="77777777" w:rsidR="0074332D" w:rsidRPr="0059473B" w:rsidRDefault="0074332D" w:rsidP="007F26E4">
    <w:pPr>
      <w:spacing w:before="4"/>
      <w:rPr>
        <w:sz w:val="9"/>
        <w:lang w:val="es-ES_tradnl"/>
      </w:rPr>
    </w:pPr>
  </w:p>
  <w:p w14:paraId="7A9326A0" w14:textId="77777777" w:rsidR="0074332D" w:rsidRPr="0059473B" w:rsidRDefault="0074332D">
    <w:pPr>
      <w:pStyle w:val="Encabezado"/>
      <w:rPr>
        <w:lang w:val="es-ES_tradnl"/>
      </w:rPr>
    </w:pPr>
  </w:p>
  <w:p w14:paraId="7A3DB538" w14:textId="77777777" w:rsidR="0074332D" w:rsidRDefault="0074332D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F0C1F1" w14:textId="4D343E09" w:rsidR="0074332D" w:rsidRDefault="0074332D">
    <w:pPr>
      <w:pStyle w:val="Encabezado"/>
    </w:pP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83CC146" wp14:editId="3F4C2B25">
              <wp:simplePos x="0" y="0"/>
              <wp:positionH relativeFrom="column">
                <wp:posOffset>-404446</wp:posOffset>
              </wp:positionH>
              <wp:positionV relativeFrom="paragraph">
                <wp:posOffset>-5862</wp:posOffset>
              </wp:positionV>
              <wp:extent cx="1104900" cy="777240"/>
              <wp:effectExtent l="0" t="0" r="0" b="3810"/>
              <wp:wrapNone/>
              <wp:docPr id="35" name="Cuadro de texto 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04900" cy="7772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12DED15" w14:textId="77777777" w:rsidR="0074332D" w:rsidRDefault="0074332D" w:rsidP="0074332D">
                          <w:r>
                            <w:rPr>
                              <w:rFonts w:ascii="Arial" w:hAnsi="Arial" w:cs="Arial"/>
                              <w:b/>
                              <w:bCs/>
                              <w:i/>
                              <w:iCs/>
                              <w:noProof/>
                              <w:sz w:val="24"/>
                              <w:szCs w:val="24"/>
                              <w:lang w:val="es-ES" w:eastAsia="es-ES"/>
                            </w:rPr>
                            <w:drawing>
                              <wp:inline distT="0" distB="0" distL="0" distR="0" wp14:anchorId="27606A50" wp14:editId="38DB395C">
                                <wp:extent cx="922020" cy="556115"/>
                                <wp:effectExtent l="0" t="0" r="0" b="0"/>
                                <wp:docPr id="43" name="Imagen 43" descr="Logotipo&#10;&#10;Descripción generada automáticamente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6" name="Imagen 66" descr="Logotipo&#10;&#10;Descripción generada automáticamente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33447" cy="563007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83CC146" id="_x0000_t202" coordsize="21600,21600" o:spt="202" path="m,l,21600r21600,l21600,xe">
              <v:stroke joinstyle="miter"/>
              <v:path gradientshapeok="t" o:connecttype="rect"/>
            </v:shapetype>
            <v:shape id="Cuadro de texto 35" o:spid="_x0000_s1029" type="#_x0000_t202" style="position:absolute;margin-left:-31.85pt;margin-top:-.45pt;width:87pt;height:61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" filled="f" stroked="f" strokeweight=".5pt">
              <v:textbox>
                <w:txbxContent>
                  <w:p w14:paraId="312DED15" w14:textId="77777777" w:rsidR="0074332D" w:rsidRDefault="0074332D" w:rsidP="0074332D">
                    <w:r>
                      <w:rPr>
                        <w:rFonts w:ascii="Arial" w:hAnsi="Arial" w:cs="Arial"/>
                        <w:b/>
                        <w:bCs/>
                        <w:i/>
                        <w:iCs/>
                        <w:noProof/>
                        <w:sz w:val="24"/>
                        <w:szCs w:val="24"/>
                        <w:lang w:val="es-ES" w:eastAsia="es-ES"/>
                      </w:rPr>
                      <w:drawing>
                        <wp:inline distT="0" distB="0" distL="0" distR="0" wp14:anchorId="27606A50" wp14:editId="38DB395C">
                          <wp:extent cx="922020" cy="556115"/>
                          <wp:effectExtent l="0" t="0" r="0" b="0"/>
                          <wp:docPr id="43" name="Imagen 43" descr="Logotipo&#10;&#10;Descripción generada automáticamente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6" name="Imagen 66" descr="Logotipo&#10;&#10;Descripción generada automáticamente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33447" cy="56300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0787294" wp14:editId="633F7621">
              <wp:simplePos x="0" y="0"/>
              <wp:positionH relativeFrom="column">
                <wp:posOffset>756139</wp:posOffset>
              </wp:positionH>
              <wp:positionV relativeFrom="paragraph">
                <wp:posOffset>117230</wp:posOffset>
              </wp:positionV>
              <wp:extent cx="4076700" cy="792480"/>
              <wp:effectExtent l="0" t="0" r="0" b="7620"/>
              <wp:wrapNone/>
              <wp:docPr id="34" name="Cuadro de texto 3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7924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85467B7" w14:textId="77777777" w:rsidR="0074332D" w:rsidRPr="00A1245B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591BC04E" w14:textId="77777777" w:rsidR="0074332D" w:rsidRPr="00237333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</w:pPr>
                          <w:r w:rsidRPr="00237333"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 xml:space="preserve">PROGRAMA DE REFUERZO Y DEL 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>APRENDIZAJE</w:t>
                          </w:r>
                        </w:p>
                        <w:p w14:paraId="18AD4EAC" w14:textId="77777777" w:rsidR="0074332D" w:rsidRPr="007F7CAE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</w:pPr>
                          <w:r w:rsidRPr="007F7CAE"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>IES MARÍA CABEZA ARELLANO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 xml:space="preserve"> MARTÍNEZ</w:t>
                          </w:r>
                        </w:p>
                        <w:p w14:paraId="4BAFEA42" w14:textId="77777777" w:rsidR="0074332D" w:rsidRPr="00A1245B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0787294" id="Cuadro de texto 34" o:spid="_x0000_s1030" type="#_x0000_t202" style="position:absolute;margin-left:59.55pt;margin-top:9.25pt;width:321pt;height:62.4pt;z-index: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" filled="f" stroked="f" strokeweight=".5pt">
              <v:textbox>
                <w:txbxContent>
                  <w:p w14:paraId="785467B7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  <w:p w14:paraId="591BC04E" w14:textId="77777777" w:rsidR="0074332D" w:rsidRPr="00237333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</w:pPr>
                    <w:r w:rsidRPr="00237333"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 xml:space="preserve">PROGRAMA DE REFUERZO Y DEL 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>APRENDIZAJE</w:t>
                    </w:r>
                  </w:p>
                  <w:p w14:paraId="18AD4EAC" w14:textId="77777777" w:rsidR="0074332D" w:rsidRPr="007F7CAE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</w:pPr>
                    <w:r w:rsidRPr="007F7CAE"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>IES MARÍA CABEZA ARELLANO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 xml:space="preserve"> MARTÍNEZ</w:t>
                    </w:r>
                  </w:p>
                  <w:p w14:paraId="4BAFEA42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 w:rsidRPr="00AA0698">
      <w:rPr>
        <w:rFonts w:ascii="Arial" w:hAnsi="Arial" w:cs="Arial"/>
        <w:i/>
        <w:iCs/>
        <w:sz w:val="24"/>
        <w:szCs w:val="24"/>
        <w:lang w:val="es-ES_tradnl"/>
      </w:rPr>
      <w:t xml:space="preserve"> </w:t>
    </w:r>
    <w:r>
      <w:rPr>
        <w:rFonts w:ascii="Arial" w:hAnsi="Arial" w:cs="Arial"/>
        <w:i/>
        <w:iCs/>
        <w:sz w:val="24"/>
        <w:szCs w:val="24"/>
        <w:lang w:val="es-ES_tradnl"/>
      </w:rPr>
      <w:tab/>
    </w:r>
    <w:r>
      <w:rPr>
        <w:rFonts w:ascii="Arial" w:hAnsi="Arial" w:cs="Arial"/>
        <w:i/>
        <w:iCs/>
        <w:sz w:val="24"/>
        <w:szCs w:val="24"/>
        <w:lang w:val="es-ES_tradnl"/>
      </w:rPr>
      <w:tab/>
    </w:r>
    <w:r>
      <w:rPr>
        <w:rFonts w:ascii="Arial" w:hAnsi="Arial" w:cs="Arial"/>
        <w:i/>
        <w:iCs/>
        <w:sz w:val="24"/>
        <w:szCs w:val="24"/>
        <w:lang w:val="es-ES_tradnl"/>
      </w:rPr>
      <w:tab/>
    </w:r>
    <w:r w:rsidRPr="00AA0698"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02FF30AC" wp14:editId="12FAE744">
          <wp:extent cx="670560" cy="948533"/>
          <wp:effectExtent l="0" t="0" r="0" b="4445"/>
          <wp:docPr id="32" name="Imagen 32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</w:t>
    </w:r>
  </w:p>
  <w:p w14:paraId="3F39486E" w14:textId="77777777" w:rsidR="0074332D" w:rsidRDefault="00CE0AC5">
    <w:pPr>
      <w:pStyle w:val="Encabezado"/>
    </w:pPr>
    <w:r>
      <w:rPr>
        <w:noProof/>
      </w:rPr>
      <w:pict w14:anchorId="3DAB743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2" type="#_x0000_t75" style="position:absolute;margin-left:0;margin-top:0;width:426.65pt;height:603.6pt;z-index:-251645952;mso-position-horizontal:center;mso-position-horizontal-relative:margin;mso-position-vertical:center;mso-position-vertical-relative:margin" o:allowincell="f">
          <v:imagedata r:id="rId3" o:title="WhatsApp Image 2020-06-01 at 08" chromakey="#f7f7f7" gain="19661f" blacklevel="22938f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CE84C" w14:textId="34DDAD89" w:rsidR="00450522" w:rsidRDefault="00CE0AC5">
    <w:pPr>
      <w:pStyle w:val="Encabezado"/>
    </w:pPr>
    <w:r>
      <w:rPr>
        <w:noProof/>
      </w:rPr>
      <w:pict w14:anchorId="375722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4" o:spid="_x0000_s2050" type="#_x0000_t75" style="position:absolute;margin-left:0;margin-top:0;width:426.65pt;height:603.6pt;z-index:-251653120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B3602A" w14:textId="4505EAC1" w:rsidR="00450522" w:rsidRPr="0099430F" w:rsidRDefault="0074332D" w:rsidP="0099430F">
    <w:pPr>
      <w:rPr>
        <w:rFonts w:ascii="Arial" w:hAnsi="Arial" w:cs="Arial"/>
        <w:b/>
        <w:bCs/>
        <w:i/>
        <w:iCs/>
        <w:sz w:val="24"/>
        <w:szCs w:val="24"/>
        <w:lang w:val="es-ES_tradnl"/>
      </w:rPr>
    </w:pP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52608" behindDoc="0" locked="0" layoutInCell="1" allowOverlap="1" wp14:anchorId="5B334559" wp14:editId="03432C52">
              <wp:simplePos x="0" y="0"/>
              <wp:positionH relativeFrom="column">
                <wp:posOffset>840447</wp:posOffset>
              </wp:positionH>
              <wp:positionV relativeFrom="paragraph">
                <wp:posOffset>280474</wp:posOffset>
              </wp:positionV>
              <wp:extent cx="4076700" cy="669387"/>
              <wp:effectExtent l="0" t="0" r="0" b="0"/>
              <wp:wrapNone/>
              <wp:docPr id="1" name="Cuadro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669387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45FB9E3" w14:textId="77777777" w:rsidR="0074332D" w:rsidRPr="00A1245B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476B28BC" w14:textId="77777777" w:rsidR="0074332D" w:rsidRPr="00237333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</w:pPr>
                          <w:r w:rsidRPr="00237333"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 xml:space="preserve">PROGRAMA DE REFUERZO Y DEL 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>APRENDIZAJE</w:t>
                          </w:r>
                        </w:p>
                        <w:p w14:paraId="75068405" w14:textId="77777777" w:rsidR="0074332D" w:rsidRPr="007F7CAE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</w:pPr>
                          <w:r w:rsidRPr="007F7CAE"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>IES MARÍA CABEZA ARELLANO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 xml:space="preserve"> MARTÍNEZ</w:t>
                          </w:r>
                        </w:p>
                        <w:p w14:paraId="160397D9" w14:textId="77777777" w:rsidR="0074332D" w:rsidRPr="00A1245B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334559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31" type="#_x0000_t202" style="position:absolute;margin-left:66.2pt;margin-top:22.1pt;width:321pt;height:52.7pt;z-index:251652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" filled="f" stroked="f" strokeweight=".5pt">
              <v:textbox>
                <w:txbxContent>
                  <w:p w14:paraId="645FB9E3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  <w:p w14:paraId="476B28BC" w14:textId="77777777" w:rsidR="0074332D" w:rsidRPr="00237333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</w:pPr>
                    <w:r w:rsidRPr="00237333"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 xml:space="preserve">PROGRAMA DE REFUERZO Y DEL 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>APRENDIZAJE</w:t>
                    </w:r>
                  </w:p>
                  <w:p w14:paraId="75068405" w14:textId="77777777" w:rsidR="0074332D" w:rsidRPr="007F7CAE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</w:pPr>
                    <w:r w:rsidRPr="007F7CAE"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>IES MARÍA CABEZA ARELLANO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 xml:space="preserve"> MARTÍNEZ</w:t>
                    </w:r>
                  </w:p>
                  <w:p w14:paraId="160397D9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 w:rsidR="00CE0AC5">
      <w:rPr>
        <w:rFonts w:ascii="Arial" w:hAnsi="Arial" w:cs="Arial"/>
        <w:b/>
        <w:bCs/>
        <w:i/>
        <w:iCs/>
        <w:noProof/>
      </w:rPr>
      <w:pict w14:anchorId="2BC311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5" o:spid="_x0000_s2051" type="#_x0000_t75" style="position:absolute;margin-left:0;margin-top:0;width:426.65pt;height:603.6pt;z-index:-251652096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  <w:r w:rsidR="0099430F"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</w:t>
    </w:r>
    <w:r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0F0BD990" wp14:editId="54A62EEC">
          <wp:extent cx="739140" cy="739140"/>
          <wp:effectExtent l="0" t="0" r="3810" b="3810"/>
          <wp:docPr id="12" name="Imagen 12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n 12" descr="Logotipo, nombre de la empresa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9140" cy="7391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9430F"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                                   </w:t>
    </w:r>
    <w:r w:rsidR="0099430F"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5FA5E923" wp14:editId="7AEDBD07">
          <wp:extent cx="670560" cy="948533"/>
          <wp:effectExtent l="0" t="0" r="0" b="4445"/>
          <wp:docPr id="11" name="Imagen 11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9430F"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</w:t>
    </w:r>
    <w:r w:rsidR="0099430F"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52092412" wp14:editId="453234B0">
          <wp:extent cx="5940425" cy="8402955"/>
          <wp:effectExtent l="0" t="0" r="0" b="0"/>
          <wp:docPr id="5" name="Imagen 5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9430F"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</w:t>
    </w:r>
    <w:r w:rsidR="0099430F">
      <w:rPr>
        <w:noProof/>
        <w:sz w:val="20"/>
        <w:lang w:val="es-ES" w:eastAsia="es-ES"/>
      </w:rPr>
      <w:drawing>
        <wp:inline distT="0" distB="0" distL="0" distR="0" wp14:anchorId="694CAF2F" wp14:editId="1384D9DB">
          <wp:extent cx="5940425" cy="8402955"/>
          <wp:effectExtent l="0" t="0" r="0" b="0"/>
          <wp:docPr id="3" name="Imagen 3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11CAF">
      <w:rPr>
        <w:sz w:val="20"/>
        <w:lang w:val="es-ES_tradnl"/>
      </w:rPr>
      <w:tab/>
    </w:r>
    <w:r w:rsidR="00111CAF">
      <w:rPr>
        <w:sz w:val="20"/>
        <w:lang w:val="es-ES_tradnl"/>
      </w:rPr>
      <w:tab/>
      <w:t xml:space="preserve">                         </w:t>
    </w:r>
  </w:p>
  <w:p w14:paraId="7C7CD417" w14:textId="0AB93A5D" w:rsidR="00450522" w:rsidRPr="0059473B" w:rsidRDefault="00450522" w:rsidP="007F26E4">
    <w:pPr>
      <w:spacing w:before="4"/>
      <w:rPr>
        <w:sz w:val="9"/>
        <w:lang w:val="es-ES_tradnl"/>
      </w:rPr>
    </w:pPr>
  </w:p>
  <w:p w14:paraId="0A481972" w14:textId="77777777" w:rsidR="00450522" w:rsidRPr="0059473B" w:rsidRDefault="00450522">
    <w:pPr>
      <w:pStyle w:val="Encabezado"/>
      <w:rPr>
        <w:lang w:val="es-ES_tradnl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EF111" w14:textId="1014577E" w:rsidR="00450522" w:rsidRDefault="00CE0AC5">
    <w:pPr>
      <w:pStyle w:val="Encabezado"/>
    </w:pPr>
    <w:r>
      <w:rPr>
        <w:noProof/>
      </w:rPr>
      <w:pict w14:anchorId="776D3D8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3" o:spid="_x0000_s2049" type="#_x0000_t75" style="position:absolute;margin-left:0;margin-top:0;width:426.65pt;height:603.6pt;z-index:-251654144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entury Gothic" w:hAnsi="Century Gothic" w:cs="Century Gothic"/>
        <w:color w:val="000000"/>
        <w:highlight w:val="lightGray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/>
      </w:rPr>
    </w:lvl>
  </w:abstractNum>
  <w:abstractNum w:abstractNumId="2" w15:restartNumberingAfterBreak="0">
    <w:nsid w:val="00000003"/>
    <w:multiLevelType w:val="multi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entury Gothic" w:hAnsi="Century Gothic" w:cs="Times New Roman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Century Gothic" w:hAnsi="Century Gothic"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ascii="Century Gothic" w:hAnsi="Century Gothic" w:cs="Times New Roman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ascii="Century Gothic" w:hAnsi="Century Gothic" w:cs="Times New Roman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440"/>
      </w:pPr>
      <w:rPr>
        <w:rFonts w:ascii="Century Gothic" w:hAnsi="Century Gothic" w:cs="Times New Roman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ascii="Century Gothic" w:hAnsi="Century Gothic" w:cs="Times New Roman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rFonts w:ascii="Century Gothic" w:hAnsi="Century Gothic" w:cs="Times New Roman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ascii="Century Gothic" w:hAnsi="Century Gothic" w:cs="Times New Roman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rFonts w:ascii="Century Gothic" w:hAnsi="Century Gothic" w:cs="Times New Roman"/>
        <w:b/>
      </w:rPr>
    </w:lvl>
  </w:abstractNum>
  <w:abstractNum w:abstractNumId="3" w15:restartNumberingAfterBreak="0">
    <w:nsid w:val="2391398E"/>
    <w:multiLevelType w:val="hybridMultilevel"/>
    <w:tmpl w:val="E7B0E99E"/>
    <w:lvl w:ilvl="0" w:tplc="7F7E97A8">
      <w:start w:val="1"/>
      <w:numFmt w:val="bullet"/>
      <w:lvlText w:val="□"/>
      <w:lvlJc w:val="left"/>
      <w:pPr>
        <w:ind w:left="105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4" w15:restartNumberingAfterBreak="0">
    <w:nsid w:val="5A1E069A"/>
    <w:multiLevelType w:val="multilevel"/>
    <w:tmpl w:val="03E824F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70C90C28"/>
    <w:multiLevelType w:val="hybridMultilevel"/>
    <w:tmpl w:val="AE1298DA"/>
    <w:lvl w:ilvl="0" w:tplc="7F7E97A8">
      <w:start w:val="1"/>
      <w:numFmt w:val="bullet"/>
      <w:lvlText w:val="□"/>
      <w:lvlJc w:val="left"/>
      <w:pPr>
        <w:ind w:left="1275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abstractNum w:abstractNumId="6" w15:restartNumberingAfterBreak="0">
    <w:nsid w:val="711E5CED"/>
    <w:multiLevelType w:val="hybridMultilevel"/>
    <w:tmpl w:val="0F12AC3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2B756A"/>
    <w:multiLevelType w:val="hybridMultilevel"/>
    <w:tmpl w:val="53CC54C6"/>
    <w:lvl w:ilvl="0" w:tplc="7F7E97A8">
      <w:start w:val="1"/>
      <w:numFmt w:val="bullet"/>
      <w:lvlText w:val="□"/>
      <w:lvlJc w:val="left"/>
      <w:pPr>
        <w:ind w:left="1005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8" w15:restartNumberingAfterBreak="0">
    <w:nsid w:val="798F3EC6"/>
    <w:multiLevelType w:val="hybridMultilevel"/>
    <w:tmpl w:val="F6ACEBC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8"/>
  </w:num>
  <w:num w:numId="3">
    <w:abstractNumId w:val="4"/>
  </w:num>
  <w:num w:numId="4">
    <w:abstractNumId w:val="3"/>
  </w:num>
  <w:num w:numId="5">
    <w:abstractNumId w:val="5"/>
  </w:num>
  <w:num w:numId="6">
    <w:abstractNumId w:val="7"/>
  </w:num>
  <w:num w:numId="7">
    <w:abstractNumId w:val="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1CBD"/>
    <w:rsid w:val="00012F64"/>
    <w:rsid w:val="000261FB"/>
    <w:rsid w:val="000616B2"/>
    <w:rsid w:val="00061D5A"/>
    <w:rsid w:val="000A73A2"/>
    <w:rsid w:val="00111CAF"/>
    <w:rsid w:val="00123465"/>
    <w:rsid w:val="0013697D"/>
    <w:rsid w:val="00141CBD"/>
    <w:rsid w:val="00175AAF"/>
    <w:rsid w:val="00202B8D"/>
    <w:rsid w:val="00254BDB"/>
    <w:rsid w:val="002B0E3D"/>
    <w:rsid w:val="002D7CA8"/>
    <w:rsid w:val="00302AA4"/>
    <w:rsid w:val="003A400C"/>
    <w:rsid w:val="003E4138"/>
    <w:rsid w:val="003F10A6"/>
    <w:rsid w:val="00403036"/>
    <w:rsid w:val="00412D86"/>
    <w:rsid w:val="00414C1D"/>
    <w:rsid w:val="00450522"/>
    <w:rsid w:val="00496605"/>
    <w:rsid w:val="004A3537"/>
    <w:rsid w:val="004A582D"/>
    <w:rsid w:val="004C1975"/>
    <w:rsid w:val="004D4E2D"/>
    <w:rsid w:val="004F66C2"/>
    <w:rsid w:val="00592E53"/>
    <w:rsid w:val="0059473B"/>
    <w:rsid w:val="005A0B88"/>
    <w:rsid w:val="005A78E9"/>
    <w:rsid w:val="005E65DB"/>
    <w:rsid w:val="005E70A5"/>
    <w:rsid w:val="005F08DF"/>
    <w:rsid w:val="0060453C"/>
    <w:rsid w:val="006249D2"/>
    <w:rsid w:val="006428B6"/>
    <w:rsid w:val="00654752"/>
    <w:rsid w:val="00655887"/>
    <w:rsid w:val="00687615"/>
    <w:rsid w:val="00697039"/>
    <w:rsid w:val="006A53EF"/>
    <w:rsid w:val="006A6903"/>
    <w:rsid w:val="006E0199"/>
    <w:rsid w:val="006F62A9"/>
    <w:rsid w:val="00713D2C"/>
    <w:rsid w:val="0074332D"/>
    <w:rsid w:val="00744AF9"/>
    <w:rsid w:val="007F26E4"/>
    <w:rsid w:val="00850C45"/>
    <w:rsid w:val="008B4B63"/>
    <w:rsid w:val="008B72D2"/>
    <w:rsid w:val="00975021"/>
    <w:rsid w:val="0099430F"/>
    <w:rsid w:val="009C5FE0"/>
    <w:rsid w:val="00A9496D"/>
    <w:rsid w:val="00AD018C"/>
    <w:rsid w:val="00B64538"/>
    <w:rsid w:val="00BC4E79"/>
    <w:rsid w:val="00BE0E8D"/>
    <w:rsid w:val="00BE1765"/>
    <w:rsid w:val="00C03354"/>
    <w:rsid w:val="00C324B6"/>
    <w:rsid w:val="00C868DA"/>
    <w:rsid w:val="00C97D45"/>
    <w:rsid w:val="00CD0CF2"/>
    <w:rsid w:val="00CE0AC5"/>
    <w:rsid w:val="00CE3FFD"/>
    <w:rsid w:val="00CF7025"/>
    <w:rsid w:val="00D34F48"/>
    <w:rsid w:val="00D3637E"/>
    <w:rsid w:val="00DB1C1F"/>
    <w:rsid w:val="00DF39FA"/>
    <w:rsid w:val="00E02126"/>
    <w:rsid w:val="00ED43C6"/>
    <w:rsid w:val="00F011DD"/>
    <w:rsid w:val="00F10E24"/>
    <w:rsid w:val="00F47073"/>
    <w:rsid w:val="00F91D91"/>
    <w:rsid w:val="00F953BC"/>
    <w:rsid w:val="00FB150F"/>
    <w:rsid w:val="00FC375A"/>
    <w:rsid w:val="00FE720D"/>
    <w:rsid w:val="00FE7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061E57A4"/>
  <w15:docId w15:val="{ACBE9DD2-F1D1-4046-99FB-A7902E5C6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Ttulo1">
    <w:name w:val="heading 1"/>
    <w:basedOn w:val="LO-normal"/>
    <w:next w:val="LO-normal"/>
    <w:link w:val="Ttulo1Car"/>
    <w:qFormat/>
    <w:rsid w:val="00ED43C6"/>
    <w:pPr>
      <w:keepNext/>
      <w:keepLines/>
      <w:numPr>
        <w:numId w:val="1"/>
      </w:numPr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LO-normal"/>
    <w:next w:val="LO-normal"/>
    <w:link w:val="Ttulo2Car"/>
    <w:qFormat/>
    <w:rsid w:val="00ED43C6"/>
    <w:pPr>
      <w:keepNext/>
      <w:keepLines/>
      <w:numPr>
        <w:ilvl w:val="1"/>
        <w:numId w:val="1"/>
      </w:numPr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link w:val="Ttulo3Car"/>
    <w:qFormat/>
    <w:rsid w:val="00ED43C6"/>
    <w:pPr>
      <w:keepNext/>
      <w:keepLines/>
      <w:numPr>
        <w:ilvl w:val="2"/>
        <w:numId w:val="1"/>
      </w:numPr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link w:val="Ttulo4Car"/>
    <w:qFormat/>
    <w:rsid w:val="00ED43C6"/>
    <w:pPr>
      <w:keepNext/>
      <w:keepLines/>
      <w:numPr>
        <w:ilvl w:val="3"/>
        <w:numId w:val="1"/>
      </w:numPr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link w:val="Ttulo5Car"/>
    <w:qFormat/>
    <w:rsid w:val="00ED43C6"/>
    <w:pPr>
      <w:keepNext/>
      <w:keepLines/>
      <w:numPr>
        <w:ilvl w:val="4"/>
        <w:numId w:val="1"/>
      </w:numPr>
      <w:spacing w:before="220" w:after="40"/>
      <w:outlineLvl w:val="4"/>
    </w:pPr>
    <w:rPr>
      <w:b/>
    </w:rPr>
  </w:style>
  <w:style w:type="paragraph" w:styleId="Ttulo6">
    <w:name w:val="heading 6"/>
    <w:basedOn w:val="LO-normal"/>
    <w:next w:val="LO-normal"/>
    <w:link w:val="Ttulo6Car"/>
    <w:qFormat/>
    <w:rsid w:val="00ED43C6"/>
    <w:pPr>
      <w:keepNext/>
      <w:keepLines/>
      <w:numPr>
        <w:ilvl w:val="5"/>
        <w:numId w:val="1"/>
      </w:numPr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7F26E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F26E4"/>
    <w:rPr>
      <w:rFonts w:ascii="Times New Roman" w:eastAsia="Times New Roman" w:hAnsi="Times New Roman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F26E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F26E4"/>
    <w:rPr>
      <w:rFonts w:ascii="Times New Roman" w:eastAsia="Times New Roman" w:hAnsi="Times New Roman" w:cs="Times New Roman"/>
    </w:rPr>
  </w:style>
  <w:style w:type="table" w:styleId="Tablaconcuadrcula">
    <w:name w:val="Table Grid"/>
    <w:basedOn w:val="Tablanormal"/>
    <w:uiPriority w:val="39"/>
    <w:rsid w:val="0059473B"/>
    <w:pPr>
      <w:widowControl/>
      <w:autoSpaceDE/>
      <w:autoSpaceDN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59473B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F10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10A6"/>
    <w:rPr>
      <w:rFonts w:ascii="Tahoma" w:eastAsia="Times New Roman" w:hAnsi="Tahoma" w:cs="Tahoma"/>
      <w:sz w:val="16"/>
      <w:szCs w:val="16"/>
    </w:rPr>
  </w:style>
  <w:style w:type="character" w:styleId="Hipervnculo">
    <w:name w:val="Hyperlink"/>
    <w:uiPriority w:val="99"/>
    <w:unhideWhenUsed/>
    <w:rsid w:val="003F10A6"/>
    <w:rPr>
      <w:color w:val="0000FF"/>
      <w:u w:val="single"/>
    </w:rPr>
  </w:style>
  <w:style w:type="character" w:customStyle="1" w:styleId="Ttulo1Car">
    <w:name w:val="Título 1 Car"/>
    <w:basedOn w:val="Fuentedeprrafopredeter"/>
    <w:link w:val="Ttulo1"/>
    <w:rsid w:val="00ED43C6"/>
    <w:rPr>
      <w:rFonts w:ascii="Calibri" w:eastAsia="Times New Roman" w:hAnsi="Calibri" w:cs="Calibri"/>
      <w:b/>
      <w:sz w:val="48"/>
      <w:szCs w:val="48"/>
      <w:lang w:val="es-ES" w:eastAsia="zh-CN"/>
    </w:rPr>
  </w:style>
  <w:style w:type="character" w:customStyle="1" w:styleId="Ttulo2Car">
    <w:name w:val="Título 2 Car"/>
    <w:basedOn w:val="Fuentedeprrafopredeter"/>
    <w:link w:val="Ttulo2"/>
    <w:rsid w:val="00ED43C6"/>
    <w:rPr>
      <w:rFonts w:ascii="Calibri" w:eastAsia="Times New Roman" w:hAnsi="Calibri" w:cs="Calibri"/>
      <w:b/>
      <w:sz w:val="36"/>
      <w:szCs w:val="36"/>
      <w:lang w:val="es-ES" w:eastAsia="zh-CN"/>
    </w:rPr>
  </w:style>
  <w:style w:type="character" w:customStyle="1" w:styleId="Ttulo3Car">
    <w:name w:val="Título 3 Car"/>
    <w:basedOn w:val="Fuentedeprrafopredeter"/>
    <w:link w:val="Ttulo3"/>
    <w:rsid w:val="00ED43C6"/>
    <w:rPr>
      <w:rFonts w:ascii="Calibri" w:eastAsia="Times New Roman" w:hAnsi="Calibri" w:cs="Calibri"/>
      <w:b/>
      <w:sz w:val="28"/>
      <w:szCs w:val="28"/>
      <w:lang w:val="es-ES" w:eastAsia="zh-CN"/>
    </w:rPr>
  </w:style>
  <w:style w:type="character" w:customStyle="1" w:styleId="Ttulo4Car">
    <w:name w:val="Título 4 Car"/>
    <w:basedOn w:val="Fuentedeprrafopredeter"/>
    <w:link w:val="Ttulo4"/>
    <w:rsid w:val="00ED43C6"/>
    <w:rPr>
      <w:rFonts w:ascii="Calibri" w:eastAsia="Times New Roman" w:hAnsi="Calibri" w:cs="Calibri"/>
      <w:b/>
      <w:sz w:val="24"/>
      <w:szCs w:val="24"/>
      <w:lang w:val="es-ES" w:eastAsia="zh-CN"/>
    </w:rPr>
  </w:style>
  <w:style w:type="character" w:customStyle="1" w:styleId="Ttulo5Car">
    <w:name w:val="Título 5 Car"/>
    <w:basedOn w:val="Fuentedeprrafopredeter"/>
    <w:link w:val="Ttulo5"/>
    <w:rsid w:val="00ED43C6"/>
    <w:rPr>
      <w:rFonts w:ascii="Calibri" w:eastAsia="Times New Roman" w:hAnsi="Calibri" w:cs="Calibri"/>
      <w:b/>
      <w:lang w:val="es-ES" w:eastAsia="zh-CN"/>
    </w:rPr>
  </w:style>
  <w:style w:type="character" w:customStyle="1" w:styleId="Ttulo6Car">
    <w:name w:val="Título 6 Car"/>
    <w:basedOn w:val="Fuentedeprrafopredeter"/>
    <w:link w:val="Ttulo6"/>
    <w:rsid w:val="00ED43C6"/>
    <w:rPr>
      <w:rFonts w:ascii="Calibri" w:eastAsia="Times New Roman" w:hAnsi="Calibri" w:cs="Calibri"/>
      <w:b/>
      <w:sz w:val="20"/>
      <w:szCs w:val="20"/>
      <w:lang w:val="es-ES" w:eastAsia="zh-CN"/>
    </w:rPr>
  </w:style>
  <w:style w:type="paragraph" w:customStyle="1" w:styleId="LO-normal">
    <w:name w:val="LO-normal"/>
    <w:rsid w:val="00ED43C6"/>
    <w:pPr>
      <w:widowControl/>
      <w:suppressAutoHyphens/>
      <w:autoSpaceDE/>
      <w:autoSpaceDN/>
      <w:spacing w:after="160" w:line="256" w:lineRule="auto"/>
    </w:pPr>
    <w:rPr>
      <w:rFonts w:ascii="Calibri" w:eastAsia="Times New Roman" w:hAnsi="Calibri" w:cs="Calibri"/>
      <w:lang w:val="es-ES" w:eastAsia="zh-CN"/>
    </w:rPr>
  </w:style>
  <w:style w:type="character" w:styleId="Textoennegrita">
    <w:name w:val="Strong"/>
    <w:basedOn w:val="Fuentedeprrafopredeter"/>
    <w:uiPriority w:val="22"/>
    <w:qFormat/>
    <w:rsid w:val="00ED43C6"/>
    <w:rPr>
      <w:b/>
      <w:bCs/>
    </w:rPr>
  </w:style>
  <w:style w:type="table" w:styleId="Listamedia1">
    <w:name w:val="Medium List 1"/>
    <w:basedOn w:val="Tablanormal"/>
    <w:uiPriority w:val="65"/>
    <w:rsid w:val="00ED43C6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amedia1-nfasis2">
    <w:name w:val="Medium List 1 Accent 2"/>
    <w:basedOn w:val="Tablanormal"/>
    <w:uiPriority w:val="65"/>
    <w:rsid w:val="00ED43C6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Sombreadomedio2-nfasis5">
    <w:name w:val="Medium Shading 2 Accent 5"/>
    <w:basedOn w:val="Tablanormal"/>
    <w:uiPriority w:val="64"/>
    <w:rsid w:val="00ED43C6"/>
    <w:pPr>
      <w:widowControl/>
      <w:autoSpaceDE/>
      <w:autoSpaceDN/>
    </w:pPr>
    <w:rPr>
      <w:lang w:val="es-E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WW8Num1z0">
    <w:name w:val="WW8Num1z0"/>
    <w:rsid w:val="00ED43C6"/>
    <w:rPr>
      <w:rFonts w:ascii="Century Gothic" w:eastAsia="Times New Roman" w:hAnsi="Century Gothic" w:cs="Century Gothic"/>
      <w:color w:val="000000"/>
      <w:highlight w:val="lightGray"/>
    </w:rPr>
  </w:style>
  <w:style w:type="character" w:customStyle="1" w:styleId="WW8Num1z1">
    <w:name w:val="WW8Num1z1"/>
    <w:rsid w:val="00ED43C6"/>
    <w:rPr>
      <w:rFonts w:ascii="Courier New" w:eastAsia="Times New Roman" w:hAnsi="Courier New" w:cs="Courier New"/>
      <w:color w:val="000000"/>
    </w:rPr>
  </w:style>
  <w:style w:type="character" w:customStyle="1" w:styleId="WW8Num1z2">
    <w:name w:val="WW8Num1z2"/>
    <w:rsid w:val="00ED43C6"/>
    <w:rPr>
      <w:rFonts w:ascii="Noto Sans Symbols" w:eastAsia="Times New Roman" w:hAnsi="Noto Sans Symbols" w:cs="Noto Sans Symbols"/>
    </w:rPr>
  </w:style>
  <w:style w:type="character" w:customStyle="1" w:styleId="WW8Num2z0">
    <w:name w:val="WW8Num2z0"/>
    <w:rsid w:val="00ED43C6"/>
    <w:rPr>
      <w:rFonts w:ascii="Century Gothic" w:hAnsi="Century Gothic" w:cs="Times New Roman"/>
      <w:b/>
    </w:rPr>
  </w:style>
  <w:style w:type="character" w:customStyle="1" w:styleId="Fuentedeprrafopredeter1">
    <w:name w:val="Fuente de párrafo predeter.1"/>
    <w:rsid w:val="00ED43C6"/>
  </w:style>
  <w:style w:type="character" w:customStyle="1" w:styleId="fontstyle01">
    <w:name w:val="fontstyle01"/>
    <w:rsid w:val="00ED43C6"/>
    <w:rPr>
      <w:rFonts w:ascii="Helvetica-Bold" w:hAnsi="Helvetica-Bold" w:cs="Times New Roman"/>
      <w:b/>
      <w:bCs/>
      <w:color w:val="000000"/>
      <w:sz w:val="20"/>
      <w:szCs w:val="20"/>
    </w:rPr>
  </w:style>
  <w:style w:type="character" w:customStyle="1" w:styleId="fontstyle21">
    <w:name w:val="fontstyle21"/>
    <w:rsid w:val="00ED43C6"/>
    <w:rPr>
      <w:rFonts w:ascii="Helvetica" w:hAnsi="Helvetica" w:cs="Helvetica"/>
      <w:color w:val="000000"/>
      <w:sz w:val="20"/>
      <w:szCs w:val="20"/>
    </w:rPr>
  </w:style>
  <w:style w:type="paragraph" w:customStyle="1" w:styleId="Ttulo10">
    <w:name w:val="Título1"/>
    <w:basedOn w:val="LO-normal"/>
    <w:next w:val="LO-normal"/>
    <w:rsid w:val="00ED43C6"/>
  </w:style>
  <w:style w:type="paragraph" w:styleId="Textoindependiente">
    <w:name w:val="Body Text"/>
    <w:basedOn w:val="Normal"/>
    <w:link w:val="TextoindependienteCar"/>
    <w:rsid w:val="00ED43C6"/>
    <w:pPr>
      <w:widowControl/>
      <w:suppressAutoHyphens/>
      <w:autoSpaceDE/>
      <w:autoSpaceDN/>
      <w:spacing w:after="140" w:line="276" w:lineRule="auto"/>
    </w:pPr>
    <w:rPr>
      <w:rFonts w:ascii="Calibri" w:hAnsi="Calibri" w:cs="Calibri"/>
      <w:lang w:val="es-ES" w:eastAsia="zh-CN"/>
    </w:rPr>
  </w:style>
  <w:style w:type="character" w:customStyle="1" w:styleId="TextoindependienteCar">
    <w:name w:val="Texto independiente Car"/>
    <w:basedOn w:val="Fuentedeprrafopredeter"/>
    <w:link w:val="Textoindependiente"/>
    <w:rsid w:val="00ED43C6"/>
    <w:rPr>
      <w:rFonts w:ascii="Calibri" w:eastAsia="Times New Roman" w:hAnsi="Calibri" w:cs="Calibri"/>
      <w:lang w:val="es-ES" w:eastAsia="zh-CN"/>
    </w:rPr>
  </w:style>
  <w:style w:type="paragraph" w:styleId="Lista">
    <w:name w:val="List"/>
    <w:basedOn w:val="Textoindependiente"/>
    <w:rsid w:val="00ED43C6"/>
    <w:rPr>
      <w:rFonts w:cs="Arial"/>
    </w:rPr>
  </w:style>
  <w:style w:type="paragraph" w:styleId="Descripcin">
    <w:name w:val="caption"/>
    <w:basedOn w:val="Normal"/>
    <w:qFormat/>
    <w:rsid w:val="00ED43C6"/>
    <w:pPr>
      <w:widowControl/>
      <w:suppressLineNumbers/>
      <w:suppressAutoHyphens/>
      <w:autoSpaceDE/>
      <w:autoSpaceDN/>
      <w:spacing w:before="120" w:after="120" w:line="256" w:lineRule="auto"/>
    </w:pPr>
    <w:rPr>
      <w:rFonts w:ascii="Calibri" w:hAnsi="Calibri" w:cs="Arial"/>
      <w:i/>
      <w:iCs/>
      <w:sz w:val="24"/>
      <w:szCs w:val="24"/>
      <w:lang w:val="es-ES" w:eastAsia="zh-CN"/>
    </w:rPr>
  </w:style>
  <w:style w:type="paragraph" w:customStyle="1" w:styleId="ndice">
    <w:name w:val="Índice"/>
    <w:basedOn w:val="Normal"/>
    <w:rsid w:val="00ED43C6"/>
    <w:pPr>
      <w:widowControl/>
      <w:suppressLineNumbers/>
      <w:suppressAutoHyphens/>
      <w:autoSpaceDE/>
      <w:autoSpaceDN/>
      <w:spacing w:after="160" w:line="256" w:lineRule="auto"/>
    </w:pPr>
    <w:rPr>
      <w:rFonts w:ascii="Calibri" w:hAnsi="Calibri" w:cs="Arial"/>
      <w:lang w:val="es-ES" w:eastAsia="zh-CN"/>
    </w:rPr>
  </w:style>
  <w:style w:type="paragraph" w:customStyle="1" w:styleId="Prrafodelista1">
    <w:name w:val="Párrafo de lista1"/>
    <w:basedOn w:val="Normal"/>
    <w:rsid w:val="00ED43C6"/>
    <w:pPr>
      <w:widowControl/>
      <w:suppressAutoHyphens/>
      <w:autoSpaceDE/>
      <w:autoSpaceDN/>
      <w:spacing w:after="160" w:line="256" w:lineRule="auto"/>
      <w:ind w:left="720"/>
      <w:contextualSpacing/>
    </w:pPr>
    <w:rPr>
      <w:rFonts w:ascii="Calibri" w:hAnsi="Calibri" w:cs="Calibri"/>
      <w:lang w:val="es-ES" w:eastAsia="zh-CN"/>
    </w:rPr>
  </w:style>
  <w:style w:type="character" w:customStyle="1" w:styleId="EncabezadoCar1">
    <w:name w:val="Encabezado Car1"/>
    <w:basedOn w:val="Fuentedeprrafopredeter"/>
    <w:rsid w:val="00ED43C6"/>
    <w:rPr>
      <w:rFonts w:ascii="Calibri" w:eastAsia="Times New Roman" w:hAnsi="Calibri" w:cs="Calibri"/>
      <w:lang w:eastAsia="zh-CN"/>
    </w:rPr>
  </w:style>
  <w:style w:type="character" w:customStyle="1" w:styleId="PiedepginaCar1">
    <w:name w:val="Pie de página Car1"/>
    <w:basedOn w:val="Fuentedeprrafopredeter"/>
    <w:uiPriority w:val="99"/>
    <w:rsid w:val="00ED43C6"/>
    <w:rPr>
      <w:rFonts w:ascii="Calibri" w:eastAsia="Times New Roman" w:hAnsi="Calibri" w:cs="Calibri"/>
      <w:lang w:eastAsia="zh-CN"/>
    </w:rPr>
  </w:style>
  <w:style w:type="paragraph" w:styleId="Subttulo">
    <w:name w:val="Subtitle"/>
    <w:basedOn w:val="Normal"/>
    <w:next w:val="Normal"/>
    <w:link w:val="SubttuloCar"/>
    <w:qFormat/>
    <w:rsid w:val="00ED43C6"/>
    <w:pPr>
      <w:keepNext/>
      <w:keepLines/>
      <w:widowControl/>
      <w:suppressAutoHyphens/>
      <w:autoSpaceDE/>
      <w:autoSpaceDN/>
      <w:spacing w:before="360" w:after="80" w:line="256" w:lineRule="auto"/>
    </w:pPr>
    <w:rPr>
      <w:rFonts w:ascii="Georgia" w:hAnsi="Georgia" w:cs="Georgia"/>
      <w:i/>
      <w:color w:val="666666"/>
      <w:sz w:val="48"/>
      <w:szCs w:val="48"/>
      <w:lang w:val="es-ES" w:eastAsia="zh-CN"/>
    </w:rPr>
  </w:style>
  <w:style w:type="character" w:customStyle="1" w:styleId="SubttuloCar">
    <w:name w:val="Subtítulo Car"/>
    <w:basedOn w:val="Fuentedeprrafopredeter"/>
    <w:link w:val="Subttulo"/>
    <w:rsid w:val="00ED43C6"/>
    <w:rPr>
      <w:rFonts w:ascii="Georgia" w:eastAsia="Times New Roman" w:hAnsi="Georgia" w:cs="Georgia"/>
      <w:i/>
      <w:color w:val="666666"/>
      <w:sz w:val="48"/>
      <w:szCs w:val="48"/>
      <w:lang w:val="es-ES" w:eastAsia="zh-CN"/>
    </w:rPr>
  </w:style>
  <w:style w:type="paragraph" w:customStyle="1" w:styleId="Contenidodelatabla">
    <w:name w:val="Contenido de la tabla"/>
    <w:basedOn w:val="Normal"/>
    <w:rsid w:val="00ED43C6"/>
    <w:pPr>
      <w:widowControl/>
      <w:suppressLineNumbers/>
      <w:suppressAutoHyphens/>
      <w:autoSpaceDE/>
      <w:autoSpaceDN/>
      <w:spacing w:after="160" w:line="256" w:lineRule="auto"/>
    </w:pPr>
    <w:rPr>
      <w:rFonts w:ascii="Calibri" w:hAnsi="Calibri" w:cs="Calibri"/>
      <w:lang w:val="es-ES" w:eastAsia="zh-CN"/>
    </w:rPr>
  </w:style>
  <w:style w:type="paragraph" w:customStyle="1" w:styleId="Ttulodelatabla">
    <w:name w:val="Título de la tabla"/>
    <w:basedOn w:val="Contenidodelatabla"/>
    <w:rsid w:val="00ED43C6"/>
    <w:pPr>
      <w:jc w:val="center"/>
    </w:pPr>
    <w:rPr>
      <w:b/>
      <w:bCs/>
    </w:rPr>
  </w:style>
  <w:style w:type="character" w:customStyle="1" w:styleId="Mencinsinresolver1">
    <w:name w:val="Mención sin resolver1"/>
    <w:uiPriority w:val="99"/>
    <w:semiHidden/>
    <w:unhideWhenUsed/>
    <w:rsid w:val="00ED43C6"/>
    <w:rPr>
      <w:color w:val="605E5C"/>
      <w:shd w:val="clear" w:color="auto" w:fill="E1DFDD"/>
    </w:rPr>
  </w:style>
  <w:style w:type="table" w:styleId="Listaclara">
    <w:name w:val="Light List"/>
    <w:basedOn w:val="Tablanormal"/>
    <w:uiPriority w:val="61"/>
    <w:rsid w:val="00ED43C6"/>
    <w:pPr>
      <w:widowControl/>
      <w:autoSpaceDE/>
      <w:autoSpaceDN/>
    </w:pPr>
    <w:rPr>
      <w:rFonts w:eastAsiaTheme="minorEastAsia"/>
      <w:lang w:val="es-ES" w:eastAsia="es-ES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Textodelmarcadordeposicin">
    <w:name w:val="Placeholder Text"/>
    <w:basedOn w:val="Fuentedeprrafopredeter"/>
    <w:uiPriority w:val="99"/>
    <w:semiHidden/>
    <w:rsid w:val="0074332D"/>
    <w:rPr>
      <w:color w:val="808080"/>
    </w:rPr>
  </w:style>
  <w:style w:type="paragraph" w:customStyle="1" w:styleId="Default">
    <w:name w:val="Default"/>
    <w:rsid w:val="0074332D"/>
    <w:pPr>
      <w:widowControl/>
      <w:adjustRightInd w:val="0"/>
    </w:pPr>
    <w:rPr>
      <w:rFonts w:ascii="Calibri" w:hAnsi="Calibri" w:cs="Calibri"/>
      <w:color w:val="000000"/>
      <w:sz w:val="24"/>
      <w:szCs w:val="24"/>
      <w:lang w:val="es-ES"/>
    </w:rPr>
  </w:style>
  <w:style w:type="table" w:styleId="Sombreadovistoso-nfasis5">
    <w:name w:val="Colorful Shading Accent 5"/>
    <w:basedOn w:val="Tablanormal"/>
    <w:uiPriority w:val="71"/>
    <w:rsid w:val="004C1975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Tablaconcuadrcula6concolores-nfasis2">
    <w:name w:val="Grid Table 6 Colorful Accent 2"/>
    <w:basedOn w:val="Tablanormal"/>
    <w:uiPriority w:val="51"/>
    <w:rsid w:val="004C1975"/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68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6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4.png"/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4682B4041AB4470B615EB68C42F3A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11D3E8-F985-46FA-A00A-8F6464C2CAB6}"/>
      </w:docPartPr>
      <w:docPartBody>
        <w:p w:rsidR="00C81847" w:rsidRDefault="00195C29" w:rsidP="00195C29">
          <w:pPr>
            <w:pStyle w:val="34682B4041AB4470B615EB68C42F3AF1"/>
          </w:pPr>
          <w:r w:rsidRPr="00C43C6C">
            <w:rPr>
              <w:rStyle w:val="Textodelmarcadordeposicin"/>
            </w:rPr>
            <w:t>Elija un elemento.</w:t>
          </w:r>
        </w:p>
      </w:docPartBody>
    </w:docPart>
    <w:docPart>
      <w:docPartPr>
        <w:name w:val="57227B095D4D44CFA45108B9ECB4D6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CFCADE-7CC5-4B02-9740-79E00E94E8BF}"/>
      </w:docPartPr>
      <w:docPartBody>
        <w:p w:rsidR="00C81847" w:rsidRDefault="00195C29" w:rsidP="00195C29">
          <w:pPr>
            <w:pStyle w:val="57227B095D4D44CFA45108B9ECB4D62A"/>
          </w:pPr>
          <w:r w:rsidRPr="00071985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-Bold">
    <w:charset w:val="00"/>
    <w:family w:val="swiss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B03"/>
    <w:rsid w:val="00195C29"/>
    <w:rsid w:val="00903B03"/>
    <w:rsid w:val="00BD64B2"/>
    <w:rsid w:val="00C81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95C29"/>
    <w:rPr>
      <w:color w:val="808080"/>
    </w:rPr>
  </w:style>
  <w:style w:type="paragraph" w:customStyle="1" w:styleId="34682B4041AB4470B615EB68C42F3AF1">
    <w:name w:val="34682B4041AB4470B615EB68C42F3AF1"/>
    <w:rsid w:val="00195C29"/>
  </w:style>
  <w:style w:type="paragraph" w:customStyle="1" w:styleId="57227B095D4D44CFA45108B9ECB4D62A">
    <w:name w:val="57227B095D4D44CFA45108B9ECB4D62A"/>
    <w:rsid w:val="00195C2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358FBA-658D-41E1-B776-3A73C53024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2180</Words>
  <Characters>11994</Characters>
  <Application>Microsoft Office Word</Application>
  <DocSecurity>0</DocSecurity>
  <Lines>99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IES Maria Cabeza_Carta A4 Logo Nuevo</vt:lpstr>
    </vt:vector>
  </TitlesOfParts>
  <Company/>
  <LinksUpToDate>false</LinksUpToDate>
  <CharactersWithSpaces>14146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IES Maria Cabeza_Carta A4 Logo Nuevo</dc:title>
  <dc:creator>Lina Lucena</dc:creator>
  <cp:lastModifiedBy>MARTA GONZÁLEZ LÓPEZ</cp:lastModifiedBy>
  <cp:revision>4</cp:revision>
  <cp:lastPrinted>2020-06-18T16:12:00Z</cp:lastPrinted>
  <dcterms:created xsi:type="dcterms:W3CDTF">2022-01-02T10:27:00Z</dcterms:created>
  <dcterms:modified xsi:type="dcterms:W3CDTF">2022-01-12T13:18:00Z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2020-05-31T00:00:00Z</vt:filetime>
  </property>
  <property fmtid="{D5CDD505-2E9C-101B-9397-08002B2CF9AE}" pid="3" name="Creator">
    <vt:lpwstr>Adobe Illustrator 24.0 (Windows)</vt:lpwstr>
  </property>
  <property fmtid="{D5CDD505-2E9C-101B-9397-08002B2CF9AE}" pid="4" name="LastSaved">
    <vt:filetime>2020-05-31T00:00:00Z</vt:filetime>
  </property>
</Properties>
</file>