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E0AC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F30DB04" w14:textId="77777777" w:rsidR="00CE0AC5" w:rsidRDefault="00CE0AC5" w:rsidP="00CE0A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E0A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E0AC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734E1DB" w14:textId="77777777" w:rsidR="00CE0AC5" w:rsidRDefault="00CE0AC5" w:rsidP="00CE0A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E0A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E0AC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BDB296D" w14:textId="5E71C953" w:rsidR="00CE0AC5" w:rsidRDefault="00CE0AC5" w:rsidP="00CE0AC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1D119D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E0AC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E0AC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E0AC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E0AC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E0AC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D77CF8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13D2C" w14:paraId="335AE739" w14:textId="77777777" w:rsidTr="00F953B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6D80DC3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38DE2B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7540005D" w14:textId="0183A8DA" w:rsidR="00713D2C" w:rsidRDefault="00713D2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Área de Biología</w:t>
            </w:r>
          </w:p>
        </w:tc>
      </w:tr>
      <w:tr w:rsidR="00713D2C" w14:paraId="5957397B" w14:textId="77777777" w:rsidTr="00F953B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1653DDD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4031E0D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6A4BF99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13D2C" w14:paraId="33A5C86C" w14:textId="77777777" w:rsidTr="00F953B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24508EA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D73BBB2" w14:textId="77777777" w:rsidR="00713D2C" w:rsidRDefault="00713D2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BF46878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7A58950A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35A8B7B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F953BC" w14:paraId="104A2048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06AFCC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D9319C5" w14:textId="6DD5D44D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Determinar las características fisicoquímicas de los bioelementos que les hacen indispensables para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F5093B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40157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8480B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793DAFF9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C5280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49E2F8C" w14:textId="3F3E8FF9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Argumentar las razones por las cuales el agua y las sales minerales son fundamentales en los procesos biológicos.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92E9D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22EBF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C29E3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C42E8DD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94E28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0C37E02" w14:textId="5E2622FD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diferentes tipos de macromoléculas que constituyen la materia viva y relacionarlas con sus respectivas funciones biológicas en la célula.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5DD3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FC402D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DAE8C2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129774ED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DEC518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FFBF4B" w14:textId="78193473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tipos de monómeros que forman las macromoléculas biológicas y los enlaces que les unen.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75A7CA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6C2B4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C4B66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466C2995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6D6F34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C500631" w14:textId="79FE193C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 composición química y describir la función, localización y ejemplos de las principales biomoléculas orgánicas.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0A59A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91DF29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CF0A16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219AEB9D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4121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BB60751" w14:textId="241AFD92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Comprender la función biocatalizadora de los enzimas valorando su importancia biológica.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4392E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867981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425A9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3376F0E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DB0D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285000A" w14:textId="3A7E9DBC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Señalar la importancia de las vitaminas para el mantenimiento de la vida.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5F6FB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4E023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EB7FB7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69CFC2E0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AC4FF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849571" w14:textId="26760B04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las diferencias estructurales y de composición entre células procariotas y eucariotas.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265DA4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74BC6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16C7BA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15F6C61F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4011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75A908C" w14:textId="19916A81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la estructura de una célula eucariótica animal y una vegetal, pudiendo identificar y representar sus orgánulos y describir la función que desempeñan.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67FF6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8BD391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4486DE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21FC353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1B541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E753B50" w14:textId="7AAF865D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el ciclo celular y diferenciar sus fases.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140CE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D0096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04D9A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7B94E24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7951C3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E678A39" w14:textId="581F7A0D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los tipos de división celular y desarrollar los acontecimientos que ocurren en cada fase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2E814E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23439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E4987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64A33DC1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F7972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76F092B" w14:textId="4A9A2C6C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Argumentar la relación de la meiosis con la variabilidad genética de las especies.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BF611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FD224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18ACA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2E41681E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58507D4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B8A4461" w14:textId="17A71410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Examinar y comprender la importancia de las membranas en la regulación de los intercambios celulares para el mantenimiento de la vida.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26E1A7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F9861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9B0CA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0A126AD7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E440DA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3CBC550" w14:textId="7FB961B5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Comprender los procesos de catabolismo y anabolismo estableciendo la relación entre ambos.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D502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D8A39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088CE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3FB855F7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F99635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A83F085" w14:textId="05E649EE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fases de la respiración celular, identificando rutas, así como productos iniciales y finales.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AEECE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BC3BB9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F00E0AE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76EB3485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DC6CE0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</w:tcPr>
          <w:p w14:paraId="37292CFC" w14:textId="6EAED599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la vía aerobia de la anaerobia.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AF8E4C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F2CFC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19DAC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7BFEA305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869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4ADAE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ABCFB95" w14:textId="444539E1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Pormenorizar los diferentes procesos que tienen lugar en cada fase de la fotosíntesis.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506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0C3BE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3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63C0C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240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E839D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283424F2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253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C0FB7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07AE501" w14:textId="2ECA4AC6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Justificar su importancia biológica como proceso de biosíntesis, individual para los </w:t>
            </w:r>
            <w:proofErr w:type="gramStart"/>
            <w:r>
              <w:rPr>
                <w:color w:val="000000"/>
              </w:rPr>
              <w:t>organismos</w:t>
            </w:r>
            <w:proofErr w:type="gramEnd"/>
            <w:r>
              <w:rPr>
                <w:color w:val="000000"/>
              </w:rPr>
              <w:t xml:space="preserve"> pero también global en el mantenimiento de la vida en la Tierra.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96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B0582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22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3266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31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A5489B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0CB9C849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21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7A2E3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14C70DD" w14:textId="21A36633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Argumentar la importancia de la quimiosíntesis.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71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C92A99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918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18222B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2446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87A73C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419DA567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2357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454FBE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41100D7" w14:textId="149464F5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el papel del ADN como portador de la información genética.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528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A29A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211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CFB99B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652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B45035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33F72E12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4146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DF2BD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7A2E07B" w14:textId="1BF1C7D9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las etapas de la replicación diferenciando los enzimas implicados en ella.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582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8A99B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6003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636C7F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1548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A1E5BC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782407F9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37796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AF3B0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978A195" w14:textId="258C9631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la relación del ADN con la síntesis de proteínas.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86651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DBBEC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1335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0319BA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3216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A2C14B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49D7C4A6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485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52C49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74C5BFA" w14:textId="1E5A355A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las características y funciones de los ARN.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8713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771431C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184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F28795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097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C3D53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22766145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1069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59FDF1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13E0D1C" w14:textId="05BD773E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e interpretar esquemas de los procesos de replicación, transcripción y traducción.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642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89B4F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1233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1F0B17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8854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9D3EEA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2E8E2542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4234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27E692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695BB21" w14:textId="50944C2E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Definir el concepto de mutación distinguiendo los principales tipos y agentes mutagénicos.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2767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389FA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1830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52279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738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6C63FE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0F0E43B5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89109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E38329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CF89321" w14:textId="643B6590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Contrastar la relación entre mutación y cáncer.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1809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7314A8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5051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90417E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2581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D158EA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151E322B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7330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48429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C2F2113" w14:textId="55B431E2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los avances más recientes en el ámbito de la ingeniería genética, así como sus aplicaciones.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8525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714B2A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1777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16F8A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73315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C4DF0D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E685BD9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3697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27753F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6DD1B58" w14:textId="7CEA8C81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progresos en el conocimiento del genoma humano y su influencia en los nuevos tratamientos.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793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B6EFF6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48AC6C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4468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B0B5FD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3B043E2F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12969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987C2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8DEF832" w14:textId="4D1D3629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Formular los principios de la Genética Mendeliana, aplicando las leyes de la herencia en la resolución de problemas y establecer la relación entre las proporciones de la descendencia y la información genética.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4838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E479D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1813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22371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24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FA86A5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1F6E3F72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94090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D25BD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D1A9EAD" w14:textId="74B3A220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distintas evidencias del proceso evolutivo.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353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461C94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5703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C3296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7905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18A49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0917911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8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84BA2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5E542ED" w14:textId="2A5FA0A9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Reconocer, diferenciar y distinguir los principios de la teoría darwinista y neodarwinista.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251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7456E1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871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9E3DA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801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B017E4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3376EA86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5981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7DE691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A72E1D0" w14:textId="31A330C3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Relacionar genotipo y frecuencias génicas con la genética de poblaciones y su influencia en la evolución.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057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4DBA9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3998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4FCC88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467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A6361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4F7DF7EE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94596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40FF76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3936418" w14:textId="5C92799C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importancia de la mutación y la recombinación.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5310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873A46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50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766898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414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97680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76BF7B6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84989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9D522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4669E0D" w14:textId="7A504E87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factores que incrementan la biodiversidad y su influencia en el proceso de especiación.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0554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CA55C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535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0499334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8811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A0F88C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2F97EC82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021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0AEDB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24D5A59" w14:textId="75E190B8" w:rsidR="00F953BC" w:rsidRDefault="00F953BC" w:rsidP="00F95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Diferenciar y distinguir los tipos de microorganismos en función de su organización celular.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0833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C8FC0E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608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1E83D1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5049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57BF5F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65D24423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091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5900B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B7DE70A" w14:textId="6979D076" w:rsidR="00F953BC" w:rsidRDefault="00F953BC" w:rsidP="00F953B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características estructurales y funcionales de los distintos grupos de microorganismos.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938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15541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9401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468CB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006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91AE22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20B1BEA5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77854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8CE13C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DA99191" w14:textId="013F352F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los métodos de aislamiento, cultivo y esterilización de los microorganismos.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2046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42283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8009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0CA25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5146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BCA279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6DD6B970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07193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DEB8CBE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08335D5" w14:textId="70E7F847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 importancia de los microorganismos en los ciclos geoquímicos.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2705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4B4F9EE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909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DE4F93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2085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439F0C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A6D776C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067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94F1E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A10FA45" w14:textId="0E2CC272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Reconocer las enfermedades más frecuentes transmitidas por los microorganismos y utilizar el vocabulario adecuado relacionado con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5703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85DEA4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0561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5F09A80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3021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A64070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640976B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23754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48B3DB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CCB0991" w14:textId="662C37CC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Evaluar las aplicaciones de la biotecnología y la microbiología en la industria alimentaria y farmacéutica y en la mejora del medio ambiente, enumerar algunas de las entidades públicas y privadas relacionadas con la biotecnología en nuestra Comunidad Autónoma y realizar un breve resumen de sus actividades y sus implicaciones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353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43ADE1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2398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66C6B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3533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E304EC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161C500E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36150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FDBADE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EF685B4" w14:textId="496589A4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Desarrollar el concepto actual de inmunidad.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0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426E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904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D063874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528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2B07244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1F08CE9A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1223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37E92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6F83C43" w14:textId="575E2E12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Distinguir entre inmunidad inespecífica y específica diferenciando sus células respectivas.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2303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C2C879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974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59AC7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2820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23AA641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628D07BF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465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EAAC4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8DF474D" w14:textId="531A4C0B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Discriminar entre respuesta inmune primaria y secundaria.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4889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BF415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0823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39B34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620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CA0092E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7F45F9A9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993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6F02A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8C59975" w14:textId="32E4243A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la estructura de los anticuerpos.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1898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9D00B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0574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310C7A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7515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B86D4D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DBA3212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6999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87CEAB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7103CC8" w14:textId="754EA3ED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Diferenciar los tipos de reacción antígeno-anticuerpo.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985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F88326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C0F04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740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B68C77F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5EF19729" w14:textId="77777777" w:rsidTr="00F95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2708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B1FBBB3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B708FBB" w14:textId="64F3B9A6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Describir los principales métodos para conseguir o potenciar la inmunidad.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22442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846BA45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4912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C64D1E4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9067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2D4F617" w14:textId="77777777" w:rsidR="00F953BC" w:rsidRDefault="00F953BC" w:rsidP="00F95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53BC" w14:paraId="0AE5F8B6" w14:textId="77777777" w:rsidTr="00F953B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F6DA245" w14:textId="77777777" w:rsidR="00F953BC" w:rsidRDefault="00F953BC" w:rsidP="00F953BC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BF73191" w14:textId="338320E1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Investigar la relación existente entre las disfunciones del sistema inmune y algunas patologías frecuentes.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535754C" w14:textId="77777777" w:rsidR="00F953BC" w:rsidRDefault="00F953BC" w:rsidP="00F953BC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EE1B47B" w14:textId="77777777" w:rsidR="00F953BC" w:rsidRDefault="00F953BC" w:rsidP="00F953BC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3D5C4A7" w14:textId="77777777" w:rsidR="00F953BC" w:rsidRDefault="00F953BC" w:rsidP="00F953BC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953BC" w14:paraId="0A5BF61B" w14:textId="77777777" w:rsidTr="00F953B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0A6F3F8C" w14:textId="77777777" w:rsidR="00F953BC" w:rsidRDefault="00F953BC" w:rsidP="00F953BC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68E59CF2" w14:textId="04FD2C20" w:rsidR="00F953BC" w:rsidRDefault="00F953BC" w:rsidP="00F953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Argumentar y valorar los avances de la inmunología en la mejora de la salud de las personas.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BC2EDDE" w14:textId="77777777" w:rsidR="00F953BC" w:rsidRDefault="00F953BC" w:rsidP="00F953BC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02C4474" w14:textId="77777777" w:rsidR="00F953BC" w:rsidRDefault="00F953BC" w:rsidP="00F953BC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0D4AD1B6" w14:textId="77777777" w:rsidR="00F953BC" w:rsidRDefault="00F953BC" w:rsidP="00F953BC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770D651" w14:textId="292A9EBE" w:rsidR="00713D2C" w:rsidRDefault="00713D2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6053A4F" w14:textId="1401F66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5A8E1412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4DDCB" w14:textId="2ADD73C3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AED077" w14:textId="298029CB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D00BF1" w14:textId="2C66E30F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218D5F" w14:textId="5C391D99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31573F" w14:textId="7DECBC23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DFA8A04" w14:textId="0F8DACAC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2607A5" w14:textId="53001184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ACE738" w14:textId="382F2942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4EA19F" w14:textId="579AFFAA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4F11B8" w14:textId="77777777" w:rsidR="00F953BC" w:rsidRDefault="00F953B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44A095" w14:textId="2467AE71" w:rsidR="004C1975" w:rsidRDefault="004C19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9BDC6C" w14:textId="4E63FDFD" w:rsidR="00F953BC" w:rsidRDefault="00F953B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13BC2F" w14:textId="292738C8" w:rsidR="00F953BC" w:rsidRDefault="00F953B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BA2519" w14:textId="602E251E" w:rsidR="00F953BC" w:rsidRDefault="00F953B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52E575" w14:textId="3839B97B" w:rsidR="00F953BC" w:rsidRDefault="00F953B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8D86D1" w14:textId="6579BF50" w:rsidR="00F953BC" w:rsidRDefault="00F953B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AAD5388" w14:textId="77777777" w:rsidR="00F953BC" w:rsidRPr="0060453C" w:rsidRDefault="00F953B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1B2ABF2" w14:textId="366A385C" w:rsidR="0060453C" w:rsidRDefault="0060453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0104DB" w14:textId="5623FA75" w:rsidR="00F953BC" w:rsidRDefault="00F953B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4C3D7C" w14:textId="30DF95DD" w:rsidR="00F953BC" w:rsidRDefault="00F953B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8514A2" w14:textId="68753A0E" w:rsidR="00F953BC" w:rsidRDefault="00F953B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41158E" w14:textId="7FE4ED0E" w:rsidR="00F953BC" w:rsidRDefault="00F953B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6737B0" w14:textId="6ED00951" w:rsidR="00F953BC" w:rsidRDefault="00F953B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0252F9" w14:textId="7A35FFAF" w:rsidR="00F953BC" w:rsidRDefault="00F953B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9EC5A1" w14:textId="5A105813" w:rsidR="00F953BC" w:rsidRDefault="00F953B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0FBFA6" w14:textId="3738089D" w:rsidR="00F953BC" w:rsidRDefault="00F953B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F498C" w14:textId="0EA569E3" w:rsidR="00F953BC" w:rsidRDefault="00F953B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E0AC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E0AC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E0AC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E0AC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E0AC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E0AC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61FB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A6903"/>
    <w:rsid w:val="006E0199"/>
    <w:rsid w:val="006F62A9"/>
    <w:rsid w:val="00713D2C"/>
    <w:rsid w:val="0074332D"/>
    <w:rsid w:val="00744AF9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0AC5"/>
    <w:rsid w:val="00CE3FFD"/>
    <w:rsid w:val="00CF7025"/>
    <w:rsid w:val="00D34F48"/>
    <w:rsid w:val="00D3637E"/>
    <w:rsid w:val="00DB1C1F"/>
    <w:rsid w:val="00DF39FA"/>
    <w:rsid w:val="00E02126"/>
    <w:rsid w:val="00ED43C6"/>
    <w:rsid w:val="00F011DD"/>
    <w:rsid w:val="00F10E24"/>
    <w:rsid w:val="00F47073"/>
    <w:rsid w:val="00F91D91"/>
    <w:rsid w:val="00F953BC"/>
    <w:rsid w:val="00FB150F"/>
    <w:rsid w:val="00FC375A"/>
    <w:rsid w:val="00FE720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8184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8184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8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2180</Words>
  <Characters>11994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2022-01-02T10:27:00Z</dcterms:created>
  <dcterms:modified xsi:type="dcterms:W3CDTF">2022-01-12T13:18:00Z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