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C96ED1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04B2E98" w14:textId="77777777" w:rsidR="00C96ED1" w:rsidRDefault="00C96ED1" w:rsidP="00C96ED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C96ED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C96ED1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22096B8" w14:textId="77777777" w:rsidR="00C96ED1" w:rsidRDefault="00C96ED1" w:rsidP="00C96ED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C96ED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C96ED1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1DEBE1A" w14:textId="77777777" w:rsidR="00C96ED1" w:rsidRDefault="00C96ED1" w:rsidP="00C96ED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0E5EB1FC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C96ED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C96ED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C96ED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C96ED1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C96E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C96E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C96E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C96E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C96E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C96E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C96E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C96E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C96E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C96E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C96E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C96E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C96E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C96E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C96E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C96E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C96E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C96E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C96E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64688A" w14:paraId="6DEB5DBC" w14:textId="77777777" w:rsidTr="00810E74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textDirection w:val="btLr"/>
            <w:hideMark/>
          </w:tcPr>
          <w:p w14:paraId="219E1BBF" w14:textId="77777777" w:rsidR="0064688A" w:rsidRDefault="0064688A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bookmarkStart w:id="1" w:name="_Hlk90840046"/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499B4335" w14:textId="77777777" w:rsidR="0064688A" w:rsidRDefault="0064688A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9BFB"/>
            <w:hideMark/>
          </w:tcPr>
          <w:p w14:paraId="646E1368" w14:textId="71FEC138" w:rsidR="0064688A" w:rsidRDefault="0064688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</w:t>
            </w:r>
            <w:r w:rsidR="00F472DF">
              <w:rPr>
                <w:rFonts w:ascii="Century Gothic" w:hAnsi="Century Gothic" w:cs="Century Gothic"/>
                <w:color w:val="000000"/>
              </w:rPr>
              <w:t>Educación para la Ciudadanía</w:t>
            </w:r>
          </w:p>
        </w:tc>
      </w:tr>
      <w:tr w:rsidR="0064688A" w14:paraId="7CA93552" w14:textId="77777777" w:rsidTr="00810E74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7F725" w14:textId="77777777" w:rsidR="0064688A" w:rsidRDefault="0064688A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0A513E68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69D3C7E9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64688A" w14:paraId="13930BB7" w14:textId="77777777" w:rsidTr="00810E74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F786A" w14:textId="77777777" w:rsidR="0064688A" w:rsidRDefault="0064688A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B2419" w14:textId="77777777" w:rsidR="0064688A" w:rsidRDefault="0064688A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6E547F4A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3AA43129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47FEC331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810E74" w14:paraId="6FBAE697" w14:textId="77777777" w:rsidTr="00810E74">
        <w:trPr>
          <w:trHeight w:val="157"/>
        </w:trPr>
        <w:bookmarkEnd w:id="1" w:displacedByCustomXml="next"/>
        <w:sdt>
          <w:sdtPr>
            <w:rPr>
              <w:rFonts w:ascii="Century Gothic" w:hAnsi="Century Gothic" w:cs="Century Gothic"/>
              <w:color w:val="000000"/>
            </w:rPr>
            <w:id w:val="1359548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B3527F3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114A5F29" w14:textId="509CEC34" w:rsidR="00810E74" w:rsidRDefault="00810E74" w:rsidP="00810E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y rechazar, a partir del análisis de hechos reales o figurados, las situaciones de discriminación hacia personas de diferente origen, género, ideología, religión, orientación afectivo-sexual y otras, respetando las diferencias personales y mostrando autonomía de criterio.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659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D315F1D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8785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A1AD6B8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1504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2AC1C00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0E74" w14:paraId="73A87167" w14:textId="77777777" w:rsidTr="00810E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40877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02D30B4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10B2615B" w14:textId="2F1E702B" w:rsidR="00810E74" w:rsidRDefault="00810E74" w:rsidP="00810E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Participar en la vida del centro y del entorno y practicar el diálogo para superar los conflictos en las relaciones escolares y familiares.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044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64D8C31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9777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8080D1E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6969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7EBFF28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0E74" w14:paraId="3CB8475A" w14:textId="77777777" w:rsidTr="00810E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6151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0136E63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247E8A15" w14:textId="3DC1DCF7" w:rsidR="00810E74" w:rsidRDefault="00810E74" w:rsidP="00810E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diferentes fuentes de información y considerar las diferentes posiciones alternativas existentes en los debates que se planteen sobre problemas y situaciones de carácter personal o familiar.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762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584115C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6501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69AC612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4606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AAD7D9B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0E74" w14:paraId="1811320F" w14:textId="77777777" w:rsidTr="00810E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1897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4960956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AF0E038" w14:textId="5146C42D" w:rsidR="00810E74" w:rsidRDefault="00810E74" w:rsidP="00810E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los diferentes fundamentalismos (religiosos, políticos, etc.) existentes en la actualidad en el mundo y analizar críticamente los 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5266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5D66BC1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461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DF0B9C9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1062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714125C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0E74" w14:paraId="2748CD8C" w14:textId="77777777" w:rsidTr="00810E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2665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6BA2CBC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F53067C" w14:textId="22E0C106" w:rsidR="00810E74" w:rsidRDefault="00810E74" w:rsidP="00810E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y analizar críticamente las diferentes formas de consumo no responsable de bienes, de sustancias nocivas para la salud, de tecnología, etc.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07284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F2C82E2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86767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9A60F03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1553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29ACA1F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0E74" w14:paraId="6AA593A3" w14:textId="77777777" w:rsidTr="00810E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04939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F0235DF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2D986D4" w14:textId="2359D262" w:rsidR="00810E74" w:rsidRDefault="00810E74" w:rsidP="00810E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Expresar de forma oral y escrita con coherencia y fluidez los contenidos </w:t>
            </w:r>
            <w:proofErr w:type="gramStart"/>
            <w:r>
              <w:rPr>
                <w:color w:val="000000"/>
              </w:rPr>
              <w:t>asimilados</w:t>
            </w:r>
            <w:proofErr w:type="gramEnd"/>
            <w:r>
              <w:rPr>
                <w:color w:val="000000"/>
              </w:rPr>
              <w:t xml:space="preserve"> así como exponer ante los compañeros los trabajos individuales y colectivos llevados a cabo en la materia.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2412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E162C2F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7359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3A9F79E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8384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A8D5293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0E74" w14:paraId="2469510E" w14:textId="77777777" w:rsidTr="00810E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19467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D1DC3EE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29F27AFF" w14:textId="47E8ACDA" w:rsidR="00810E74" w:rsidRDefault="00810E74" w:rsidP="00810E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Desarrollar conductas positivas de ayuda y solidaridad hacia los demás, además de adquirir un compromiso personal en el cuidado de la </w:t>
            </w:r>
            <w:proofErr w:type="gramStart"/>
            <w:r>
              <w:rPr>
                <w:color w:val="000000"/>
              </w:rPr>
              <w:t>naturaleza</w:t>
            </w:r>
            <w:proofErr w:type="gramEnd"/>
            <w:r>
              <w:rPr>
                <w:color w:val="000000"/>
              </w:rPr>
              <w:t xml:space="preserve"> así como aprender a realizar un consumo responsable.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3042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6655417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6126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857CCD4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5786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B5985A8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0E74" w14:paraId="72951F5F" w14:textId="77777777" w:rsidTr="00810E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6136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7574373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69C389E9" w14:textId="443C0A53" w:rsidR="00810E74" w:rsidRDefault="00810E74" w:rsidP="00810E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y rechazar, a partir del análisis de hechos reales o figurados, las situaciones de discriminación hacia personas de diferente origen, género, ideología, religión, orientación afectivo-sexual y otras, respetando las diferencias personales y mostrando autonomía de criterio.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9764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D8EA8A8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747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4E8F5EC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294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82F1DBF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0E74" w14:paraId="5B7A335C" w14:textId="77777777" w:rsidTr="00810E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8949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DE16A6F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2BBD05F5" w14:textId="12874C63" w:rsidR="00810E74" w:rsidRDefault="00810E74" w:rsidP="00810E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diferentes fuentes de información y considerar las diferentes posiciones alternativas existentes en los debates que se planteen sobre problemas y situaciones de carácter local o global, especialmente en lo referente a los dilemas éticos y/o morales que nos plantean las distintas sociedades actuales.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9441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D9A557C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6082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4CE227A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527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30D9783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0E74" w14:paraId="1181E0E8" w14:textId="77777777" w:rsidTr="00810E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08510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A114827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40A0A6A" w14:textId="6B8A21EB" w:rsidR="00810E74" w:rsidRDefault="00810E74" w:rsidP="00810E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los principios básicos de la Declaración Universal de los Derechos Humanos, así como distinguir situaciones de violación de </w:t>
            </w:r>
            <w:proofErr w:type="gramStart"/>
            <w:r>
              <w:rPr>
                <w:color w:val="000000"/>
              </w:rPr>
              <w:t>los mismos</w:t>
            </w:r>
            <w:proofErr w:type="gramEnd"/>
            <w:r>
              <w:rPr>
                <w:color w:val="000000"/>
              </w:rPr>
              <w:t xml:space="preserve"> y reconocer y rechazar las desigualdades de hecho y de derecho, en particular las que afectan a las mujeres.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9119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03E3CEF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115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EB447AF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4821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52EDA85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0E74" w14:paraId="4D41C1D7" w14:textId="77777777" w:rsidTr="00810E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37786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E9DEDC9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4BB81920" w14:textId="2D4417CD" w:rsidR="00810E74" w:rsidRDefault="00810E74" w:rsidP="00810E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algunos de los rasgos de las sociedades actuales (desigualdad, pluralidad cultural y religiosa, compleja convivencia urbana, etc.) y desarrollar actitudes responsables que contribuyan a su mejora.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536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0A8CA0C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1746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65C1E01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979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6F7D8B7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0E74" w14:paraId="734A8583" w14:textId="77777777" w:rsidTr="00810E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35118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EB63B61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E6FE"/>
            <w:hideMark/>
          </w:tcPr>
          <w:p w14:paraId="6010F61E" w14:textId="2851EED0" w:rsidR="00810E74" w:rsidRDefault="00810E74" w:rsidP="00810E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Expresar de forma oral y escrita con coherencia y fluidez los contenidos </w:t>
            </w:r>
            <w:proofErr w:type="gramStart"/>
            <w:r>
              <w:rPr>
                <w:color w:val="000000"/>
              </w:rPr>
              <w:t>asimilados</w:t>
            </w:r>
            <w:proofErr w:type="gramEnd"/>
            <w:r>
              <w:rPr>
                <w:color w:val="000000"/>
              </w:rPr>
              <w:t xml:space="preserve"> así como exponer ante los compañeros los trabajos individuales y colectivos llevados a cabo en la materia.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029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5BEBCBC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39581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15B37FD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310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37FA786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0E74" w14:paraId="5D8F0E2F" w14:textId="77777777" w:rsidTr="00810E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55501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CF0E306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E6FE"/>
            <w:hideMark/>
          </w:tcPr>
          <w:p w14:paraId="104212C2" w14:textId="6A436525" w:rsidR="00810E74" w:rsidRDefault="00810E74" w:rsidP="00810E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Desarrollar conductas positivas de ayuda y solidaridad hacia los demás, además de adquirir un compromiso personal en la lucha contra la discriminación de las personas.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5466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1D64B15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1225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50B3DB8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340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B4B948F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0E74" w14:paraId="02E953EB" w14:textId="77777777" w:rsidTr="00810E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68736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42011EA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6D5C2CF9" w14:textId="368C3680" w:rsidR="00810E74" w:rsidRDefault="00810E74" w:rsidP="00810E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Participar en la vida política del centro, formando parte de las instituciones propias, participando en los procesos electorales, y contribuyendo, en suma, a la democratización </w:t>
            </w:r>
            <w:proofErr w:type="gramStart"/>
            <w:r>
              <w:rPr>
                <w:color w:val="000000"/>
              </w:rPr>
              <w:t>del mismo</w:t>
            </w:r>
            <w:proofErr w:type="gramEnd"/>
            <w:r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866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4364D0A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000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236206C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592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1869404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0E74" w14:paraId="0CF847D3" w14:textId="77777777" w:rsidTr="00810E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0264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C451884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E6FE"/>
            <w:hideMark/>
          </w:tcPr>
          <w:p w14:paraId="11CA5800" w14:textId="3C13A238" w:rsidR="00810E74" w:rsidRDefault="00810E74" w:rsidP="00810E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los principios democráticos y las instituciones fundamentales que establece la Constitución española y los Estatutos de Autonomía </w:t>
            </w:r>
            <w:proofErr w:type="gramStart"/>
            <w:r>
              <w:rPr>
                <w:color w:val="000000"/>
              </w:rPr>
              <w:t>haciendo especial hincapié</w:t>
            </w:r>
            <w:proofErr w:type="gramEnd"/>
            <w:r>
              <w:rPr>
                <w:color w:val="000000"/>
              </w:rPr>
              <w:t xml:space="preserve"> en el de Andalucía y conocer la organización, funciones y forma de elección de algunos órganos de gobierno municipales, autonómicos y estatales.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171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A9EAC87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99810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44D772E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44725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AE20C22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0E74" w14:paraId="7D2BADE6" w14:textId="77777777" w:rsidTr="00810E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2263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BE82A78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4B1F5A5" w14:textId="58431064" w:rsidR="00810E74" w:rsidRDefault="00810E74" w:rsidP="00810E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los diferentes modelos políticos y ser capaz de hacer un análisis crítico de la actualidad política del momento a la luz de una reflexión objetiva.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3619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A296953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6774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1BA5956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2971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5021D52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0E74" w14:paraId="10032DD6" w14:textId="77777777" w:rsidTr="00810E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7515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FBB4BF7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1F5DFC81" w14:textId="1FD8A233" w:rsidR="00810E74" w:rsidRDefault="00810E74" w:rsidP="00810E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los principales servicios públicos que deben garantizar las administraciones, reconocer la contribución de </w:t>
            </w:r>
            <w:proofErr w:type="gramStart"/>
            <w:r>
              <w:rPr>
                <w:color w:val="000000"/>
              </w:rPr>
              <w:t>los ciudadanos y ciudadanas</w:t>
            </w:r>
            <w:proofErr w:type="gramEnd"/>
            <w:r>
              <w:rPr>
                <w:color w:val="000000"/>
              </w:rPr>
              <w:t xml:space="preserve"> en su mantenimiento y mostrar, ante situaciones de la vida cotidiana, actitudes cívicas relativas al cuidado del entorno, la seguridad vial, la protección civil y el consumo responsable.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310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3AC960F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7822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F05BC4E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4711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A15C3BE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0E74" w14:paraId="25427704" w14:textId="77777777" w:rsidTr="00810E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90733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5022E1A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1FAF809A" w14:textId="54D33825" w:rsidR="00810E74" w:rsidRDefault="00810E74" w:rsidP="00810E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las características de la globalización y el papel que juegan en ella las instituciones políticas, reconocer las relaciones que existen entre la sociedad en la que vive y la vida de las personas de otras partes del mundo.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8673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AE54FAA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5146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A2DFDAE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6132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169DCA6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0E74" w14:paraId="0A38BBED" w14:textId="77777777" w:rsidTr="00810E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35764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1DC9C77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76B23B4" w14:textId="461DD76E" w:rsidR="00810E74" w:rsidRDefault="00810E74" w:rsidP="00810E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los distintos canales propios de las nuevas tecnologías que permiten ejercer una ciudadanía más implicada y activa en la vida política.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2768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44552C9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34097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285C1CC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087613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068A96E" w14:textId="77777777" w:rsidR="00810E74" w:rsidRDefault="00810E74" w:rsidP="00810E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810E74" w14:paraId="7C4FA82B" w14:textId="77777777" w:rsidTr="00810E74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</w:tcPr>
          <w:p w14:paraId="6EA7F6C3" w14:textId="77777777" w:rsidR="00810E74" w:rsidRDefault="00810E74" w:rsidP="00810E74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</w:tcPr>
          <w:p w14:paraId="3CB29877" w14:textId="16F36406" w:rsidR="00810E74" w:rsidRDefault="00810E74" w:rsidP="00810E7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Expresar de forma oral y escrita con coherencia y fluidez los contenidos </w:t>
            </w:r>
            <w:proofErr w:type="gramStart"/>
            <w:r>
              <w:rPr>
                <w:color w:val="000000"/>
              </w:rPr>
              <w:t>asimilados</w:t>
            </w:r>
            <w:proofErr w:type="gramEnd"/>
            <w:r>
              <w:rPr>
                <w:color w:val="000000"/>
              </w:rPr>
              <w:t xml:space="preserve"> así como exponer ante los compañeros los trabajos individuales y colectivos llevados a cabo en la materia.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</w:tcPr>
          <w:p w14:paraId="2A8FF05D" w14:textId="77777777" w:rsidR="00810E74" w:rsidRDefault="00810E74" w:rsidP="00810E74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</w:tcPr>
          <w:p w14:paraId="6F04DF2C" w14:textId="77777777" w:rsidR="00810E74" w:rsidRDefault="00810E74" w:rsidP="00810E74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</w:tcPr>
          <w:p w14:paraId="28F28E73" w14:textId="77777777" w:rsidR="00810E74" w:rsidRDefault="00810E74" w:rsidP="00810E74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10E74" w14:paraId="6F347E43" w14:textId="77777777" w:rsidTr="00810E74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</w:tcPr>
          <w:p w14:paraId="429DF0E7" w14:textId="77777777" w:rsidR="00810E74" w:rsidRDefault="00810E74" w:rsidP="00810E74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</w:tcPr>
          <w:p w14:paraId="402FB83E" w14:textId="4BDCB352" w:rsidR="00810E74" w:rsidRDefault="00810E74" w:rsidP="00810E7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Desarrollar conductas positivas de ayuda y solidaridad hacia los demás, además de adquirir un compromiso personal en la lucha por la consolidación y profundización de nuestro sistema democrático y de la justicia social.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</w:tcPr>
          <w:p w14:paraId="01BBF2B3" w14:textId="77777777" w:rsidR="00810E74" w:rsidRDefault="00810E74" w:rsidP="00810E74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</w:tcPr>
          <w:p w14:paraId="225A7E24" w14:textId="77777777" w:rsidR="00810E74" w:rsidRDefault="00810E74" w:rsidP="00810E74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</w:tcPr>
          <w:p w14:paraId="04A5FF01" w14:textId="77777777" w:rsidR="00810E74" w:rsidRDefault="00810E74" w:rsidP="00810E74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084E122" w14:textId="2D6C5694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424348" w14:textId="791C00FD" w:rsidR="00810E74" w:rsidRDefault="00810E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25ECFF6" w14:textId="4A5CF97E" w:rsidR="00810E74" w:rsidRDefault="00810E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DC2A8A" w14:textId="7858F32E" w:rsidR="00810E74" w:rsidRDefault="00810E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7762014" w14:textId="59B95630" w:rsidR="00810E74" w:rsidRDefault="00810E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62C4EBF" w14:textId="5CD5D106" w:rsidR="00810E74" w:rsidRDefault="00810E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1C0B2A4" w14:textId="289200CA" w:rsidR="00810E74" w:rsidRDefault="00810E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4351C9A" w14:textId="049703E9" w:rsidR="00810E74" w:rsidRDefault="00810E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7DAB75" w14:textId="6027689D" w:rsidR="00810E74" w:rsidRDefault="00810E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2E54951" w14:textId="113A930D" w:rsidR="00810E74" w:rsidRDefault="00810E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F281F69" w14:textId="1149AFC7" w:rsidR="00810E74" w:rsidRDefault="00810E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2E91459" w14:textId="52BE76DE" w:rsidR="00810E74" w:rsidRDefault="00810E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FE308FF" w14:textId="73DD237B" w:rsidR="00810E74" w:rsidRDefault="00810E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727D7" w14:textId="78B003D9" w:rsidR="00810E74" w:rsidRDefault="00810E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3908423" w14:textId="77777777" w:rsidR="00810E74" w:rsidRPr="00301422" w:rsidRDefault="00810E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77777777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2A29E033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8AC1D2" w14:textId="77777777" w:rsidR="00810E74" w:rsidRDefault="00810E74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1D10FFB4" w:rsidR="004C1975" w:rsidRDefault="004C1975" w:rsidP="00C96ED1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C96ED1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96ED1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C96ED1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C96ED1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96ED1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C96ED1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1C6D09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4688A"/>
    <w:rsid w:val="00654752"/>
    <w:rsid w:val="00655887"/>
    <w:rsid w:val="00687615"/>
    <w:rsid w:val="00697039"/>
    <w:rsid w:val="006A53EF"/>
    <w:rsid w:val="006E0199"/>
    <w:rsid w:val="006F62A9"/>
    <w:rsid w:val="0071313E"/>
    <w:rsid w:val="00713D2C"/>
    <w:rsid w:val="0074332D"/>
    <w:rsid w:val="007A2052"/>
    <w:rsid w:val="007F26E4"/>
    <w:rsid w:val="00810E74"/>
    <w:rsid w:val="00850C45"/>
    <w:rsid w:val="00891A0B"/>
    <w:rsid w:val="008B4B63"/>
    <w:rsid w:val="008B72D2"/>
    <w:rsid w:val="00947395"/>
    <w:rsid w:val="00975021"/>
    <w:rsid w:val="0099430F"/>
    <w:rsid w:val="009C5FE0"/>
    <w:rsid w:val="00A9496D"/>
    <w:rsid w:val="00AD018C"/>
    <w:rsid w:val="00B53172"/>
    <w:rsid w:val="00B64538"/>
    <w:rsid w:val="00BA376E"/>
    <w:rsid w:val="00BC4E79"/>
    <w:rsid w:val="00BE0E8D"/>
    <w:rsid w:val="00BE1765"/>
    <w:rsid w:val="00C03354"/>
    <w:rsid w:val="00C324B6"/>
    <w:rsid w:val="00C868DA"/>
    <w:rsid w:val="00C96ED1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472DF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095608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095608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095608"/>
    <w:rsid w:val="00195C29"/>
    <w:rsid w:val="00903B03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2078</Words>
  <Characters>11435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2022-01-02T08:05:00Z</dcterms:created>
  <dcterms:modified xsi:type="dcterms:W3CDTF">2022-01-12T13:21:00Z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