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924BC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526EF43" w14:textId="77777777" w:rsidR="00924BC5" w:rsidRDefault="00924BC5" w:rsidP="00924BC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924BC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924BC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F2DD17F" w14:textId="77777777" w:rsidR="00924BC5" w:rsidRDefault="00924BC5" w:rsidP="00924BC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924BC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924BC5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0DD20D2" w14:textId="6704869C" w:rsidR="00924BC5" w:rsidRDefault="00924BC5" w:rsidP="00924BC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0E40CA0B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924BC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924BC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924BC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924BC5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924B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924B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924B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924B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924B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924B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924B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924B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924B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924B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924B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924B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924B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924B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924B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924B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924B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924B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924B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F939CF" w14:paraId="0B28C3E5" w14:textId="77777777" w:rsidTr="002C02D1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7156CC0C" w14:textId="77777777" w:rsidR="00F939CF" w:rsidRDefault="00F939CF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29DEEB56" w14:textId="77777777" w:rsidR="00F939CF" w:rsidRDefault="00F939CF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7F70932" w14:textId="77777777" w:rsidR="00F939CF" w:rsidRDefault="00F939C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Física y Química</w:t>
            </w:r>
          </w:p>
        </w:tc>
      </w:tr>
      <w:tr w:rsidR="00F939CF" w14:paraId="3C5C8406" w14:textId="77777777" w:rsidTr="002C02D1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FDDEA" w14:textId="77777777" w:rsidR="00F939CF" w:rsidRDefault="00F939CF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E213CEA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C2AADDA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F939CF" w14:paraId="76D19B3E" w14:textId="77777777" w:rsidTr="002C02D1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1AF86" w14:textId="77777777" w:rsidR="00F939CF" w:rsidRDefault="00F939CF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77D40" w14:textId="77777777" w:rsidR="00F939CF" w:rsidRDefault="00F939CF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F8CC45B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655DB88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6D3CFA4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2C02D1" w14:paraId="0E42AF69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95698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3DA377" w14:textId="4C513243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1B4F581" w14:textId="1112E1C7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y utilizar las estrategias básicas de la actividad científica.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6575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3B3792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8493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8CFB07B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5347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2B253BA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2D1CA3C5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1863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F500266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B78D6D3" w14:textId="1C6C43AC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Conocer, utilizar y aplicar las tecnologías de la información y la comunicación en el estudio de los fenómenos físicos.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1954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D63956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836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6628C89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406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DB613A6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4CE28428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7233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EC37596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B82DE18" w14:textId="006CCFB1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Asociar el campo gravitatorio a la existencia de masa y caracterizarlo por la intensidad del campo y el potencial.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68471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68F406C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4832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0A732E6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2271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95855DA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5E7F501F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503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8F4C507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13776DB" w14:textId="6968613C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el carácter conservativo del campo gravitatorio por su relación con una fuerza central y asociarle en consecuencia un potencial gravitatorio.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6374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7D79D2D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70396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5B5BD97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56752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836EF19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1EC722C1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83511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319E63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B960FBB" w14:textId="646733E1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Interpretar las variaciones de energía potencial y el signo de </w:t>
            </w:r>
            <w:proofErr w:type="gramStart"/>
            <w:r>
              <w:rPr>
                <w:color w:val="000000"/>
              </w:rPr>
              <w:t>la misma</w:t>
            </w:r>
            <w:proofErr w:type="gramEnd"/>
            <w:r>
              <w:rPr>
                <w:color w:val="000000"/>
              </w:rPr>
              <w:t xml:space="preserve"> en función del origen de coordenadas energéticas elegido.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2464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6E67BFB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626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32F408D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2090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CC1825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77046BD4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4728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88D1264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7075CB9" w14:textId="663E386B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Justificar las variaciones energéticas de un cuerpo en movimiento en el seno de campos gravitatorios.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3204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7CE93E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146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30CC6AA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59774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C2E4B1D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3D8CDF65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82644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FA98B1D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64AD557" w14:textId="7C076078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Relacionar el movimiento orbital de un cuerpo con el radio de la órbita y la masa generadora del campo.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5358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FE7438C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41445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6171CA4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3126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FB27DB2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0CC6DAA3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2429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062F557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F6AE7AA" w14:textId="420CE89C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la importancia de los satélites artificiales de comunicaciones, GPS y meteorológicos y las características de sus órbitas.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7596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3465586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2788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C4BDDAE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2894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5843A8C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0BEC70A0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95901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3BE6785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A963E04" w14:textId="52753717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Interpretar el caos determinista en el contexto de la interacción gravitatoria.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2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0D62473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3724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413980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502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B47C8BA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56DBC0BE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90621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8A950B7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28A44DC" w14:textId="75CF4D09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Asociar el campo eléctrico a la existencia de carga y caracterizarlo por la intensidad de campo y el potencial.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897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D809797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2603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9447CBB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68247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371FBF5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43594631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2480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77E1197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A759C28" w14:textId="2CCB50C0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Reconocer el carácter conservativo del campo eléctrico por su relación con una fuerza central y asociarle en consecuencia un potencial eléctrico.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8056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CF47D41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4501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A75EE78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7530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94A52DA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2C6F318D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46565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2E6AD33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68F70D7" w14:textId="0EE5A09B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Caracterizar el potencial eléctrico en diferentes puntos de un campo generado por una distribución de cargas puntuales y describir el movimiento de una carga cuando se deja libre en el campo.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224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7E8D6D9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7954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A872EA8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6136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F15A531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3BF48ED0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62864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0CCC5AA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AC7E3A0" w14:textId="1A4F1F65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Interpretar las variaciones de energía potencial de una carga en movimiento en el seno de campos electrostáticos en función del origen de coordenadas energéticas elegido.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5100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17434F0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67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21F9D6C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822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1E727F4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22D9C383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9966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178CDE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283E92F" w14:textId="68742B4C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Asociar las líneas de campo eléctrico con el flujo a través de una superficie cerrada y establecer el teorema de Gauss para determinar el campo eléctrico creado por una esfera cargada.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0108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9955CF4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752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21BF547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9576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59D6934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716C5EAF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42584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72E4758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573AAC5" w14:textId="4BADF8FF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Valorar el teorema de Gauss como método de cálculo de campos electrostáticos.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826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16B436D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4654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B0669BE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4039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1359E4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5F2BBB88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62628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5795E20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C1CE9E2" w14:textId="6C36282C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Aplicar el principio de equilibrio electrostático para explicar la ausencia de campo eléctrico en el interior de los conductores y lo asocia a casos concretos de la vida cotidiana.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6117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C457165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0422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1C17EC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9789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3CE5F53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5E01F2F3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02995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BC63C14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EFBA5C7" w14:textId="74B02282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el movimiento de una partícula cargada en el seno de un campo magnético.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61871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713AD51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33238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8ECD72A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4150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1073ED4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0DC5AAC4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54773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BD24D5D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DEEB0A5" w14:textId="2428BF41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Comprender y comprobar que las corrientes eléctricas generan campos magnéticos.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5884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8FB64D5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5815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5836BE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8492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38D810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7877DD30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42209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334E995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FF1E4CD" w14:textId="4A3DD4FD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la fuerza de Lorentz como la fuerza que se ejerce sobre una partícula cargada que se mueve en una región del </w:t>
            </w:r>
            <w:r>
              <w:rPr>
                <w:color w:val="000000"/>
              </w:rPr>
              <w:lastRenderedPageBreak/>
              <w:t>espacio donde actúan un campo eléctrico y un campo magnético.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20418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DE36710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802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7F59B70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2968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4591498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598DA966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79846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96D6FB4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6630A34" w14:textId="4120C67A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Interpretar el campo magnético como campo no conservativo y la imposibilidad de asociar una energía potencial.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9627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08B677A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4826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F0D6D16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7689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11EE6EB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1E178987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461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AA89AB4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143AD68" w14:textId="219D1A7C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el campo magnético originado por una corriente rectilínea, por una espira de corriente o por un solenoide en un punto determinado.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2489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C60233B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2758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F346DF7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5574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96B8D46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6BE5A115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78293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803C462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39189E5" w14:textId="230DCEE8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y justificar la fuerza de interacción entre dos conductores rectilíneos y paralelos.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8424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163C2B3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5505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B3122D1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33558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711AB4E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2F96BBB3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68011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36182FC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EEAEE2A" w14:textId="63C7552C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que el amperio es una unidad fundamental del Sistema Internacional.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2468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5BF9B53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6568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2B67F5E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8974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E41062D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3D9CC59B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79790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4AB8337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2D5AFDF" w14:textId="711B7058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Valorar la ley de </w:t>
            </w:r>
            <w:proofErr w:type="spellStart"/>
            <w:r>
              <w:rPr>
                <w:color w:val="000000"/>
              </w:rPr>
              <w:t>Ampère</w:t>
            </w:r>
            <w:proofErr w:type="spellEnd"/>
            <w:r>
              <w:rPr>
                <w:color w:val="000000"/>
              </w:rPr>
              <w:t xml:space="preserve"> como método de cálculo de campos magnéticos.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3062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AC8BE26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2663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33A43A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17890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2302F8A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5CCAFC56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74406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255AA8B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B7C6B2A" w14:textId="44B1C75F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Relacionar las variaciones del flujo magnético con la creación de corrientes eléctricas y determinar el sentido de </w:t>
            </w:r>
            <w:proofErr w:type="gramStart"/>
            <w:r>
              <w:rPr>
                <w:color w:val="000000"/>
              </w:rPr>
              <w:t>las mismas</w:t>
            </w:r>
            <w:proofErr w:type="gramEnd"/>
            <w:r>
              <w:rPr>
                <w:color w:val="000000"/>
              </w:rPr>
              <w:t xml:space="preserve">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4468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F280DD7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6431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EA7B404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5035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B1DF28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493138B0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31141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23F6447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4F6ED5C" w14:textId="733A5476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las experiencias de Faraday y de Henry que llevaron a establecer las leyes de Faraday y Lenz.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31318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FC95C0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62030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809AA7C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52771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DE38AD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75EDE809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04419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0588ABD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FCF1D1F" w14:textId="3561497F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los elementos fundamentales de que consta un generador de corriente alterna y su función.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48320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79D0B67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5536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ECB27D0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6881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C335A5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6F4D25EB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67410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2EB8D17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19093E1" w14:textId="704D4F39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Asociar el movimiento ondulatorio con el movimiento armónico simple.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5201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286077E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6666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ADA1DB3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4104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CB24D52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0BE375CE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09790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DB48E1F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2BD2EE1" w14:textId="60E51F7D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en experiencias cotidianas o conocidas los principales tipos de ondas y sus características.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7932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EBC2BB3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05614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3E57A8D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28411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59B24E6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0F15D93C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40007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2B290B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2D2503C" w14:textId="50F5D9E6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Expresar la ecuación de una onda en una cuerda indicando el significado físico de sus parámetros característicos.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0011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95CBAFA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23704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7DF6F7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5152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C785305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7B598B4F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8509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43B9449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CB484EC" w14:textId="02B51E15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Interpretar la doble periodicidad de una onda a partir de su frecuencia y su número de onda.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3471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45C0165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9173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8AE20E2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1736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B3069DA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752D33CB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9789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54261F7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EB51BC5" w14:textId="794FB0B7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Valorar las ondas como un medio de transporte de </w:t>
            </w:r>
            <w:proofErr w:type="gramStart"/>
            <w:r>
              <w:rPr>
                <w:color w:val="000000"/>
              </w:rPr>
              <w:t>energía</w:t>
            </w:r>
            <w:proofErr w:type="gramEnd"/>
            <w:r>
              <w:rPr>
                <w:color w:val="000000"/>
              </w:rPr>
              <w:t xml:space="preserve"> pero no de masa.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4725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4F722A5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84764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7F8D1C1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37251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F93D3B2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324B058F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70091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28F4AC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83F4320" w14:textId="013B5951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el Principio de Huygens para comprender e interpretar la propagación de las ondas y los fenómenos ondulatorios.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811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DFEF7E6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9007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978DACB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5728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C6E65F9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165AC920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28670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320FB6C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35A01C1" w14:textId="5CDE3424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la difracción y las interferencias como fenómenos propios del movimiento ondulatorio.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9286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F020056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3714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AD3CF11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658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ABB8143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1325B5FC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97560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3E285AD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42F0868" w14:textId="5383405D" w:rsidR="002C02D1" w:rsidRDefault="002C02D1" w:rsidP="002C02D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Emplear las leyes de Snell para explicar los fenómenos de reflexión y refracción.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8657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B6226FD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74301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F7EB45E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1745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ADA48C0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4614D1B2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94304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8C33BEC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4DE8920" w14:textId="6D491BAE" w:rsidR="002C02D1" w:rsidRDefault="002C02D1" w:rsidP="002C02D1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Relacionar los índices de refracción de dos materiales con el caso concreto de reflexión total.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5193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83F79E6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2113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344E43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3611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FAB34C8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628D4275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78292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7BD68DD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86CBFE7" w14:textId="28B7D1A2" w:rsidR="002C02D1" w:rsidRDefault="002C02D1" w:rsidP="002C02D1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Explicar y reconocer el efecto Doppler en sonidos.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648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F0ABDAF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0983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A1BC855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0268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6E10BC4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3F21C6CA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18351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03B5DB1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0862B50" w14:textId="2EF1EB3A" w:rsidR="002C02D1" w:rsidRDefault="002C02D1" w:rsidP="002C02D1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la escala de medición de la intensidad sonora y su unidad.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3980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6387801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840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606CF9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8732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1413F30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5D09233C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34832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DD40FA0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B681CB5" w14:textId="11D9CC77" w:rsidR="002C02D1" w:rsidRDefault="002C02D1" w:rsidP="002C02D1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los efectos de la resonancia en la vida cotidiana: ruido, vibraciones, etc.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4894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4220C59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2601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940557A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7425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41BE411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6C4FA38D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96642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299A471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B464F41" w14:textId="6B85B424" w:rsidR="002C02D1" w:rsidRDefault="002C02D1" w:rsidP="002C02D1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determinadas aplicaciones tecnológicas del sonido como las ecografías, radares, sonar, etc.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0592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35B4009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6203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EB487CB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05182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ECA273A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6D3DED65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72836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423D00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62B0EAD" w14:textId="035CAACA" w:rsidR="002C02D1" w:rsidRDefault="002C02D1" w:rsidP="002C02D1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Establecer las propiedades de la radiación electromagnética como consecuencia de la unificación de la electricidad, el magnetismo y la óptica en una única teoría.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297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CDEEF57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83127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F90DD68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3111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38AC1EA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7D95B75F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65027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BC92F27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022E7EC" w14:textId="1510B577" w:rsidR="002C02D1" w:rsidRDefault="002C02D1" w:rsidP="002C02D1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Comprender las características y propiedades de las ondas electromagnéticas, como su longitud de onda, polarización o energía, en fenómenos de la vida cotidiana.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2209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6283336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9315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F415670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77294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89DECE4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6B55C03B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30733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3A8C1D4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C20C7D8" w14:textId="3D0E64E8" w:rsidR="002C02D1" w:rsidRDefault="002C02D1" w:rsidP="002C02D1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el color de los cuerpos como la interacción de la luz con los 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8240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09F7D9E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3765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1A2C934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68651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D0D8936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6397FF30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543955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3BC8055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194221C" w14:textId="6C41E77A" w:rsidR="002C02D1" w:rsidRDefault="002C02D1" w:rsidP="002C02D1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los fenómenos ondulatorios estudiados en fenómenos relacionados con la luz.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0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AED4EDC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8318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CF71AB9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146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EC91784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5F1EAD29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50961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925C547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90E23C4" w14:textId="375A334C" w:rsidR="002C02D1" w:rsidRDefault="002C02D1" w:rsidP="002C02D1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Determinar las principales características de la radiación a partir de su situación en el espectro electromagnético.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95739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E7ECA0E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0441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11A493C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4471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8786DF2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1E349D53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21385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6E5EC57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DA89568" w14:textId="1A6ECDBE" w:rsidR="002C02D1" w:rsidRDefault="002C02D1" w:rsidP="002C02D1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las aplicaciones de las ondas electromagnéticas del espectro no visible.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659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7787B6B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1453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4237A09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1879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00D6DA9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014E6CEF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49642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3844415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434B351" w14:textId="27D7B16A" w:rsidR="002C02D1" w:rsidRDefault="002C02D1" w:rsidP="002C02D1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</w:rPr>
              <w:t>Reconocer</w:t>
            </w:r>
            <w:proofErr w:type="gramEnd"/>
            <w:r>
              <w:rPr>
                <w:color w:val="000000"/>
              </w:rPr>
              <w:t xml:space="preserve"> que la información se transmite mediante ondas, a través de diferentes soportes.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4749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4D01486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8878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DB03A50" w14:textId="77777777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27289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CB9DC89" w14:textId="2B262382" w:rsidR="002C02D1" w:rsidRDefault="002C02D1" w:rsidP="002C02D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5199C334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4795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33BD8A61" w14:textId="2B92F8AA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972878E" w14:textId="12E27870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Formular e interpretar las leyes de la óptica geométrica.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7074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09C6FDAC" w14:textId="3B9B39F0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4791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31FE73F8" w14:textId="4D0A7C36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42726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09B3CBB0" w14:textId="264BFD29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759AEC7D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2030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2D0F06B6" w14:textId="3D038B35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4815021" w14:textId="536F810D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Valorar los diagramas de rayos luminosos y las ecuaciones asociadas como medio que permite predecir las características de las imágenes formadas en sistemas ópticos.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59943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5FEBDDEC" w14:textId="58F3665C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2410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76ADA210" w14:textId="0CAABED4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2351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7E2F3F43" w14:textId="0D67719B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3504EEE8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30772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00131CF3" w14:textId="6DBDAA69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84A4CBF" w14:textId="194E1240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Conocer el funcionamiento óptico del ojo humano y sus defectos y comprender el efecto de las lentes en la corrección de dichos efectos.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6264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556F3D9D" w14:textId="40FD6A4F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64036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279B8BD3" w14:textId="54E426C6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7806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154FE4B0" w14:textId="4FB05E1C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57EAE7E6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59767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37E06B6A" w14:textId="3797F2FF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78581DF" w14:textId="69CF4635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Aplicar las leyes de las lentes delgadas y espejos planos al estudio de los instrumentos ópticos.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3252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17D422FA" w14:textId="615C939B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3686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404E97ED" w14:textId="379783FD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5794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22274766" w14:textId="4AAF6337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4C6155CA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87427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3A396959" w14:textId="2F8147FE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78B41EA" w14:textId="4D24F3C9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Valorar la motivación que llevó a Michelson y Morley a realizar su experimento y discutir las implicaciones que de él se derivaron.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2441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446C8BE5" w14:textId="703055F3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80432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133F9A86" w14:textId="095E4078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1000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0A17C15A" w14:textId="7FDBF25D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4BFE65EC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5658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5B5677D3" w14:textId="6069E5CE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F3FB225" w14:textId="7998F455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Aplicar las transformaciones de Lorentz al cálculo de la dilatación temporal y la contracción espacial que sufre un sistema cuando se desplaza a velocidades cercanas a las de la luz respecto a otro dado.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3092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69A1FCC5" w14:textId="326229DD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63650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066B0EC7" w14:textId="7AECD913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08875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54228969" w14:textId="6B50AD47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559EFAAE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101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46BF2E6C" w14:textId="75CCF6B4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F64C5AB" w14:textId="4F03CD70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Conocer y explicar los postulados y las aparentes paradojas de la física relativista.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30361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48000231" w14:textId="59914621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99279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4361002C" w14:textId="353C3C27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2883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7B5060D0" w14:textId="62DC67AD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21799426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2829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5BBC5E2B" w14:textId="7007CF62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4758DB5" w14:textId="50352EF9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Establecer la equivalencia entre masa y energía, y sus consecuencias en la energía nuclear.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6067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0CCA3CC9" w14:textId="32B1AAD5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269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458AB14D" w14:textId="64F37981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99634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74C0BF58" w14:textId="6B8938AE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492558BE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3196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10D7683B" w14:textId="3BEE5194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2C667E4" w14:textId="38CA3CAA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Analizar las fronteras de la Física a finales del siglo XIX y principios del siglo XX y poner de manifiesto la incapacidad de la Física Clásica para explicar determinados procesos.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2409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008C621C" w14:textId="0AEEA228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9399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249C7C34" w14:textId="7FCF8B41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1575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22559AEE" w14:textId="581E3BB1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1DA57E2B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8706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5529891B" w14:textId="6B3CC836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57DA388" w14:textId="70E60492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Conocer la hipótesis de Planck y relacionar la energía de un fotón con su frecuencia o su longitud de onda.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5813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2FF76044" w14:textId="7D4CCFB4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43040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4034CB99" w14:textId="06C91A04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7555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44737D94" w14:textId="6BF7B509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08EA71F2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806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161C10D0" w14:textId="246117DE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DBDC704" w14:textId="2521FB53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Valorar la hipótesis de Planck en el marco del efecto fotoeléctrico.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76906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0488BAED" w14:textId="0319410C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8329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0C77BABE" w14:textId="7AE11677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6667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6843B7AE" w14:textId="2827BA69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4440F26A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27157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3ADBE353" w14:textId="6E77B457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0ACA9EA" w14:textId="0AA0A90C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Aplicar la cuantización de la energía al estudio de los espectros atómicos e inferir la necesidad del modelo atómico de Bohr.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730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1AFF49C8" w14:textId="5EB12483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27307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4EBE33FB" w14:textId="4CD2A874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30347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71DCF21B" w14:textId="48955570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19B058A3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4519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63D39C7F" w14:textId="73CD0766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8279AF0" w14:textId="1D453444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Presentar la dualidad onda-corpúsculo como una de las grandes paradojas de la Física Cuántica.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7821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326FCB1F" w14:textId="481AF626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37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05D02740" w14:textId="4D61E7B2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03122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1D7E8490" w14:textId="400273FA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3D20BC15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8224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37DC76CE" w14:textId="6A676A9F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FC694E1" w14:textId="2BDC3969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Reconocer el carácter probabilístico de la mecánica cuántica en contraposición con el carácter determinista de la mecánica clásica.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3197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204A3FA0" w14:textId="116E5957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04681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5B77A654" w14:textId="51661022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3112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1834D01E" w14:textId="5385C4AA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480E563C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703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687701BD" w14:textId="209BFF7A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88A9BC8" w14:textId="690F05AD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Describir las características fundamentales de la radiación láser, los principales tipos de láseres existentes, su funcionamiento básico y sus principales aplicaciones.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38671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3887259E" w14:textId="701E75CE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157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33BAEFB2" w14:textId="5B9A643C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8800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258A5C94" w14:textId="4D042A23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791DE7E4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27542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10513E16" w14:textId="28ED00ED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7C7955B" w14:textId="0B560D44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Distinguir los distintos tipos de radiaciones y su efecto sobre los seres vivos.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2396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5EB982D9" w14:textId="4F811FFB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7139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0DDDA0EB" w14:textId="27B4CB55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8395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0A7301EF" w14:textId="5DE94BFA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7FAADAEA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36005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50796D10" w14:textId="4F3FED5C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D59EB4F" w14:textId="589D3F50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Establecer la relación entre la </w:t>
            </w:r>
            <w:proofErr w:type="gramStart"/>
            <w:r>
              <w:rPr>
                <w:color w:val="000000"/>
              </w:rPr>
              <w:t>composición nuclear y la masa nuclear</w:t>
            </w:r>
            <w:proofErr w:type="gramEnd"/>
            <w:r>
              <w:rPr>
                <w:color w:val="000000"/>
              </w:rPr>
              <w:t xml:space="preserve"> con los procesos nucleares de desintegración.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95632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5DA51023" w14:textId="0FA193B4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8481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2068F1C6" w14:textId="44AC1703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7064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750FF159" w14:textId="18FBB7E4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782343A4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97084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5507B378" w14:textId="19F4C10F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37CDADD" w14:textId="7BE6EE99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Valorar las aplicaciones de la energía nuclear en la producción de energía eléctrica, radioterapia, datación en arqueología y la </w:t>
            </w:r>
            <w:r>
              <w:rPr>
                <w:color w:val="000000"/>
              </w:rPr>
              <w:lastRenderedPageBreak/>
              <w:t xml:space="preserve">fabricación de armas nucleares.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176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07E502B7" w14:textId="35B77840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1556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77A5E352" w14:textId="5A8D0CFC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7756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320EAD83" w14:textId="7038024D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04B5432B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23072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5A9A1AD6" w14:textId="7D7C1ED3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5045E2E" w14:textId="38DE8517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Justificar las ventajas, desventajas y limitaciones de la fisión y la fusión nuclear.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4140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739DEDC3" w14:textId="38EFCDD8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495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0CB756FE" w14:textId="62B8AF0F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723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7090F934" w14:textId="6220B940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343A7B54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23890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188B0186" w14:textId="2C33E940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7C61DAA" w14:textId="429A0248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Distinguir las cuatro interacciones fundamentales de la naturaleza y los principales procesos en los que intervienen.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2502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766CCE22" w14:textId="686C6EFC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44218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472CE437" w14:textId="22EAAA9E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4951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203BE12F" w14:textId="1FA0268C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3D952D7A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43880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292DCC34" w14:textId="712AD0C4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CFFBEB5" w14:textId="1EFE8786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Reconocer la necesidad de encontrar un formalismo único que permita describir todos los procesos de la naturaleza.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521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5A43FB19" w14:textId="0097912F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8613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7D04C3A6" w14:textId="51A95D9D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06001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3AD2A1C7" w14:textId="697929F3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3A977EB8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9346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736B38BB" w14:textId="3218B3F0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36C6314" w14:textId="60E536CD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Conocer las teorías más relevantes sobre la unificación de las interacciones fundamentales de la naturaleza.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85365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2021EDEE" w14:textId="3E70BE61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5806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50B17A15" w14:textId="06447778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3200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43A5616E" w14:textId="0BA7DD1C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5A0B2F4F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4009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15C933A6" w14:textId="6C2DECF0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2CF312F" w14:textId="7A22D0A6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Utilizar el vocabulario básico de la física de partículas y conocer las partículas elementales que constituyen la materia.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14257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419EB5A9" w14:textId="1C5656FE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54407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00ABE938" w14:textId="3753FE27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134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5E1EAE22" w14:textId="2C49FAA2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30DE5D1C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60055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109A7346" w14:textId="69CC348A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04505EC" w14:textId="5DA6B64A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Describir la composición del universo a lo largo de su historia en términos de las partículas que lo constituyen y establecer una cronología </w:t>
            </w:r>
            <w:proofErr w:type="gramStart"/>
            <w:r>
              <w:rPr>
                <w:color w:val="000000"/>
              </w:rPr>
              <w:t>del mismo</w:t>
            </w:r>
            <w:proofErr w:type="gramEnd"/>
            <w:r>
              <w:rPr>
                <w:color w:val="000000"/>
              </w:rPr>
              <w:t xml:space="preserve"> a partir del Big </w:t>
            </w:r>
            <w:proofErr w:type="spellStart"/>
            <w:r>
              <w:rPr>
                <w:color w:val="000000"/>
              </w:rPr>
              <w:t>Bang</w:t>
            </w:r>
            <w:proofErr w:type="spellEnd"/>
            <w:r>
              <w:rPr>
                <w:color w:val="000000"/>
              </w:rPr>
              <w:t xml:space="preserve">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3825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4300D8C5" w14:textId="29EC100E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93536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1288D396" w14:textId="6030B2D0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1077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2629E90D" w14:textId="4748CB93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02D1" w14:paraId="467E0C1B" w14:textId="77777777" w:rsidTr="002C02D1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86004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4D866615" w14:textId="4C3FEDA1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8071693" w14:textId="6CA33236" w:rsidR="002C02D1" w:rsidRDefault="002C02D1" w:rsidP="002C02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Analizar los interrogantes a los que se enfrentan las personas que investigan los fenómenos físicos hoy en día.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82416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02F9C698" w14:textId="12B6A8E7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13569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434469BE" w14:textId="047A61F1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95531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32998487" w14:textId="660BFA9E" w:rsidR="002C02D1" w:rsidRDefault="002C02D1" w:rsidP="002C02D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38B5B55C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FBA88F0" w14:textId="30274423" w:rsidR="00DB7F63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D6DC32F" w14:textId="26E5E56D" w:rsidR="002C02D1" w:rsidRDefault="002C02D1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9F4A1B" w14:textId="77777777" w:rsidR="002C02D1" w:rsidRPr="00301422" w:rsidRDefault="002C02D1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7FEEC49" w14:textId="2E8AD9E6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FD61071" w14:textId="72418841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7151136" w14:textId="5E421829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8A5CB0A" w14:textId="7B6B18EB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A7EADA" w14:textId="7777777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E81F2E" w14:textId="450104B3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31E2177" w14:textId="45F6B549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495904E" w14:textId="18CDD190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AED30E5" w14:textId="687981C7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749F2A" w14:textId="4D0AC900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1CDEE6D" w14:textId="444094E1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9C47F0" w14:textId="1280B7FA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65EAE0E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7EC2B164" w14:textId="0E1C415E" w:rsidR="002C02D1" w:rsidRDefault="002C02D1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046652" w14:textId="77777777" w:rsidR="002C02D1" w:rsidRDefault="002C02D1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548617A4" w14:textId="4EDA0DCA" w:rsidR="00B53172" w:rsidRDefault="00B53172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4FDB5F" w14:textId="789F8EF2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3BC60A" w14:textId="3C29254E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188F99B" w14:textId="4EDC61BC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9E4C80" w14:textId="0EE9B739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726CEC3" w14:textId="66D6EC80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E3BC649" w14:textId="3632CBEA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C5B157" w14:textId="1C312E93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924BC5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924BC5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924BC5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924BC5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924BC5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924BC5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14B71"/>
    <w:rsid w:val="00254BDB"/>
    <w:rsid w:val="002B0E3D"/>
    <w:rsid w:val="002C02D1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622A7"/>
    <w:rsid w:val="00687615"/>
    <w:rsid w:val="00697039"/>
    <w:rsid w:val="006A53EF"/>
    <w:rsid w:val="006E0199"/>
    <w:rsid w:val="006F62A9"/>
    <w:rsid w:val="00713D2C"/>
    <w:rsid w:val="0074332D"/>
    <w:rsid w:val="007F26E4"/>
    <w:rsid w:val="00850C45"/>
    <w:rsid w:val="008B4B63"/>
    <w:rsid w:val="008B72D2"/>
    <w:rsid w:val="00924BC5"/>
    <w:rsid w:val="00975021"/>
    <w:rsid w:val="0099430F"/>
    <w:rsid w:val="009C5FE0"/>
    <w:rsid w:val="00A062F6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EB3148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EB3148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EB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2792</Words>
  <Characters>15362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18118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2022-01-02T08:27:00Z</dcterms:created>
  <dcterms:modified xsi:type="dcterms:W3CDTF">2022-01-12T13:21:00Z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