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735EF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750CA30" w14:textId="77777777" w:rsidR="00735EF7" w:rsidRDefault="00735EF7" w:rsidP="00735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735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735EF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A378F4" w14:textId="77777777" w:rsidR="00735EF7" w:rsidRDefault="00735EF7" w:rsidP="00735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735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735EF7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9767C9E" w14:textId="77777777" w:rsidR="00735EF7" w:rsidRDefault="00735EF7" w:rsidP="00735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AED377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735EF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735EF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735EF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735EF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735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1F63B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CD5DDB" w14:paraId="03A610ED" w14:textId="77777777" w:rsidTr="001F63B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1F63B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F63BC" w14:paraId="73EB6411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75248422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sentido general, la información esencial, los puntos principales y los detalles más relevantes en textos orales breves o de longitud media, claramente estructurados, y transmitidos de viva voz o por medios técnicos y articulados a una velocidad media, en un registro formal, informal o neutro, y que traten de aspectos concretos o abstractos de temas sobre asuntos cotidianos en situaciones corrientes o menos habituales o sobre los propios intereses en los ámbitos personal, público, educativo y ocupacional/laboral, siempre que las condiciones acústicas no distorsionen el mensaje y se pueda volver a escuchar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5ABB5414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14EE115A" w:rsidR="001F63BC" w:rsidRDefault="001F63BC" w:rsidP="001F63BC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y saber aplicar las estrategias adecuadas para la comprensión del sentido general, la información esencial, los puntos e ideas principales o los detalles relevantes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4083B5BD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0C1C6D0F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para la compresión del texto los aspectos socioculturales y sociolingüísticos relativos a la vida cotidiana (hábitos y actividades de estudio, trabajo y ocio), condiciones de vida (</w:t>
            </w:r>
            <w:proofErr w:type="spellStart"/>
            <w:r>
              <w:rPr>
                <w:color w:val="000000"/>
              </w:rPr>
              <w:t>habitat</w:t>
            </w:r>
            <w:proofErr w:type="spellEnd"/>
            <w:r>
              <w:rPr>
                <w:color w:val="000000"/>
              </w:rPr>
              <w:t xml:space="preserve">, estructura </w:t>
            </w:r>
            <w:proofErr w:type="gramStart"/>
            <w:r>
              <w:rPr>
                <w:color w:val="000000"/>
              </w:rPr>
              <w:t>socio-económica</w:t>
            </w:r>
            <w:proofErr w:type="gramEnd"/>
            <w:r>
              <w:rPr>
                <w:color w:val="000000"/>
              </w:rPr>
              <w:t xml:space="preserve">) relaciones interpersonales (generacionales entre hombres y mujeres, en el ámbito educativo, ocupacional e institucional), comportamiento (posturas, expresiones faciales, uso de la voz, contacto visual, proxémica), y convenciones sociales (actitudes, valores).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47EC7F84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3990973D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 función o funciones comunicativas más relevantes del texto y un repertorio de sus exponentes más comunes, así como patrones discursivos de uso frecuente relativos a la organización y ampliación o restructuración de la información. (p. ej. nueva frente a conocida, ejemplificación; resumen).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65F3BC84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7B06E13D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y aplicar la comprensión del texto, los conocimientos sobre los constituyentes y la organización de patrones sintácticos y discursivos de uso frecuente en a comunicación oral, así como sus significados asociados (p. ej. estructura interrogativa para expresar sorpresa).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73A8527F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51FBD872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oral de uso común relativo a asuntos cotidianos y a temas generales o relacionados con los propios </w:t>
            </w:r>
            <w:proofErr w:type="gramStart"/>
            <w:r>
              <w:rPr>
                <w:color w:val="000000"/>
              </w:rPr>
              <w:t>intereses ,</w:t>
            </w:r>
            <w:proofErr w:type="gramEnd"/>
            <w:r>
              <w:rPr>
                <w:color w:val="000000"/>
              </w:rPr>
              <w:t xml:space="preserve"> estudios y ocupaciones y un repertorio limitado de expresiones y modismos de uso frecuente cuando el contexto o el apoyo visual facilitan la comprensión.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08F825D4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45AB6DD9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Discriminar patrones sonoros, acentuales, rítmicos y de entonación de uso común y reconocer los significados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35D8DFFC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5CA1EEE7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- Producir textos breves o de longitud media tanto en conversación cara a cara como por teléfono u otros medios técnicos, en un registro formal, neutro o informal en los que se intercambian información, ideas y opiniones, se justifican de </w:t>
            </w:r>
            <w:r>
              <w:rPr>
                <w:color w:val="000000"/>
              </w:rPr>
              <w:lastRenderedPageBreak/>
              <w:t>manera simple pero suficiente los motivos de acciones y planes, y se formulan hipótesis aunque a veces haya titubeos para buscar expresiones, pausas para reformular y organizar el discurso y sea necesario repetir lo dicho para ayudar al interlocutor a comprender algunos detalles.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29070D13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4B570249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las estrategias más adecuadas para producir textos orales monologados o dialogados breves o de longitud media y de estructura simple y clara, explotando los recursos de los que se dispone y limitado la expresión a los mismos; recurriendo entre otros, a procedimientos como la definición simple de elementos para los que no se tienen las palabras precisas o comenzado de nuevo con una nueva estrategia cuando falla la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591A0279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5FB8CA3C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Incorporar a la producción del texto oral </w:t>
            </w:r>
            <w:proofErr w:type="spellStart"/>
            <w:r>
              <w:rPr>
                <w:color w:val="000000"/>
              </w:rPr>
              <w:t>monológico</w:t>
            </w:r>
            <w:proofErr w:type="spellEnd"/>
            <w:r>
              <w:rPr>
                <w:color w:val="000000"/>
              </w:rPr>
              <w:t xml:space="preserve"> o dialógico los conocimientos socioculturales y sociolingüísticos adquiridos a las relaciones interpersonales y convenciones sociales en los ámbitos personal, público, educativo y ocupacional/ laboral, seleccionando y aportando la información necesaria y pertinente, ajustando de manera adecuada la expresión al destinatario, al propósito comunicativo, al tema tratado y al canal de comunicación, y expresando opiniones y puntos de vista con la cortesía necesaria.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5A7D69B5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7D5BFB2F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Llevar a cabo las funciones por el propósito comunicativo, utilizando un repertorio de exponentes comunes de dichas funciones y los patrones discursivos habituales para iniciar y concluir el texto adecuadamente, organizar la información de manera clara, ampliarla con ejemplos o resumirla.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75B5733B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4CC025F8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Mostrar un buen control, aunque con alguna influencia de la primera lengua u otras sobre un amplio repertorio de estructuras sintácticas comunes y seleccionar los elementos adecuados de coherencia y de cohesión textual para organizar el discurso de manera sencilla pero eficaz.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2FD81DEB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A50442" w14:textId="027D8A84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y utilizar léxico oral de uso común relativo a asuntos cotidianos y a temas generales o relacionados con los propios intereses, estudios y ocupaciones, y un repertorio limitado de expresiones y modismos de uso frecuente.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781DA422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2537A141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Pronunciar y entonar los enunciados de forma clara y comprensible, si bien los interlocutores pueden necesitar repeticiones si se trata de palabras y estructuras poco frecuentes, en cuya articulación pueden cometerse errores que no interrumpan en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73A956B2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6231F00A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Mantener el ritmo del discurso con la fluidez suficiente para hacer comprensible el mensaje cuando las intervenciones son breves o de longitud media, aunque puedan producirse pausas, vacilaciones ocasionales o reformulaciones de lo que se quiere expresar en situaciones menos habituales o en intervenciones más largas.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322D2105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30D28DAB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Interactuar de manera sencilla pero efectiva en intercambios claramente estructurados, utilizando fórmulas o indicaciones habituales para tomar o ceder el turno de palabra, aunque se pueda necesitar la ayuda del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7894E8A2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898FB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9F198B2" w14:textId="1891B164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 información esencial, los puntos más relevantes y detalles importantes en textos, tanto en formato impreso como en soporte digital, breves o de longitud media y bien estructurados, escritos en registro formal, informal o neutro, que traten de asuntos cotidianos o menos habituales, de temas de interés o relevantes para los propios estudios, ocupación o trabajo y que contengan estructuras y un léxico de uso común, tanto de carácter general como más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47BB16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51232B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BEFA4B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2DB12A78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AD837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29851CE" w14:textId="284EFBC2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las estrategias más adecuadas para la comprensión del sentido general, la información esencial, los puntos e ideas principales o los detalles relevantes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8717D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A96773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F254E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010C9C5B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B708AD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8D4887A" w14:textId="791CFE51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y utilizar para la compresión del texto los aspectos sociolingüísticos relativos a la vida cotidiana (hábitos y actividades de estudio, trabajo y ocio), condiciones de vida y entorno </w:t>
            </w:r>
            <w:proofErr w:type="gramStart"/>
            <w:r>
              <w:rPr>
                <w:color w:val="000000"/>
              </w:rPr>
              <w:t>socio-económico</w:t>
            </w:r>
            <w:proofErr w:type="gramEnd"/>
            <w:r>
              <w:rPr>
                <w:color w:val="000000"/>
              </w:rPr>
              <w:t>, relaciones interpersonales (generacionales, o en el ámbito educativo, ocupacional e institucional) y convenciones sociales (actitudes, valores), así como los aspectos culturales generales que permitan comprender información e ideas presentes en 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84699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D2BC53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F99D0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47BC3F58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D6EFBA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B793E7" w14:textId="68555625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Distinguir la función o funciones comunicativas más relevantes del texto, y un repertorio de sus </w:t>
            </w:r>
            <w:proofErr w:type="gramStart"/>
            <w:r>
              <w:rPr>
                <w:color w:val="000000"/>
              </w:rPr>
              <w:t>exponentes</w:t>
            </w:r>
            <w:proofErr w:type="gramEnd"/>
            <w:r>
              <w:rPr>
                <w:color w:val="000000"/>
              </w:rPr>
              <w:t xml:space="preserve"> así como patrones discursivos de uso frecuente relativos a la organización y ampliación o reestructuración de la información (p. ej. nueva frente a conocida, ejemplificación, resumen).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B1E85A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2B799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E49F3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04F78642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D6E85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E9B1AA2" w14:textId="2CD6B8DC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aplicar a la comprensión del texto escritos los constituyentes y </w:t>
            </w:r>
            <w:proofErr w:type="gramStart"/>
            <w:r>
              <w:rPr>
                <w:color w:val="000000"/>
              </w:rPr>
              <w:t>las organización</w:t>
            </w:r>
            <w:proofErr w:type="gramEnd"/>
            <w:r>
              <w:rPr>
                <w:color w:val="000000"/>
              </w:rPr>
              <w:t xml:space="preserve"> de estructuras sintácticas de uso frecuente en la comunicación escrita así como sus significados asociados (p. ej. una estructura interrogativa para expresar sorpresa).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597CF6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1BC77A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C0728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569AB4FE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E64F3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78F3FF" w14:textId="447EAD95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escrito de uso común relativo a asuntos cotidianos y a temas generales o relacionados con los propios intereses, estudios y ocupaciones, y un repertorio limitado de expresiones y modismos de uso frecuente cuando el contexto o el apoyo visual facilitan la comprensión.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357EBC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A4BF14D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74EC5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602B9715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1E5EC0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025A380" w14:textId="4AD608EA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- Reconocer las principales convenciones de formato, tipográficas, ortográficas, así como las abreviaturas y símbolos de uso común y más específico (p. e. &amp;, ¥), y sus significados asociados.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FE1E60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DFF72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1A834B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2B857569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4FDB5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99F7DB7" w14:textId="1020E668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Escribir, en papel o en soporte electrónico, textos breves o de longitud media, coherentes y de estructura clara sobre temas de interés personal, o asuntos cotidianos o menos habituales, en un registro formal, neutro o informal, utilizando adecuadamente los recursos de cohesión, las convenciones ortográficas y los signos de puntuación más comunes, y mostrando un control un dominio razonable de expresiones, estructuras y un léxico de uso frecuente, tanto de carácter general como más específico dentro de la propia área de especialización o de interés.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A6A3C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E61962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68836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32CF3270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60E11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F86829C" w14:textId="5933DEC0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Conocer, seleccionar y aplicar las estrategias más adecuadas para elaborar textos escritos breves o de longitud media, p. e. </w:t>
            </w:r>
            <w:proofErr w:type="spellStart"/>
            <w:r>
              <w:rPr>
                <w:color w:val="000000"/>
              </w:rPr>
              <w:t>refraseando</w:t>
            </w:r>
            <w:proofErr w:type="spellEnd"/>
            <w:r>
              <w:rPr>
                <w:color w:val="000000"/>
              </w:rPr>
              <w:t xml:space="preserve"> estructuras a partir de otros textos de características y propósitos comunicativos similares, o redactando borradores previos.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4D6BB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2B466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385985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7DFD0550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CEB479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1EE723C" w14:textId="35F543B7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Incorporar a la producción del texto escrito los conocimientos socioculturales y sociolingüísticos relativos a relaciones interpersonales y convenciones sociales en los ámbitos personal, público, educativo y ocupacional/laboral, seleccionando y aportando información necesaria y pertinente, ajustando de manera adecuada la expresión al destinatario, al propósito comunicativo, al tema tratado y al soporte textual, y expresando opiniones y puntos de vista con la cortesía necesaria.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A106F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952127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25A37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5A88480F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C1BC4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960F77E" w14:textId="1D33A6C3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Llevar a cabo las funciones requeridas por el propósito comunicativo, utilizando un reportorio de exponentes comunes de dichas funciones y los patrones discursivos habituales para iniciar y concluir el texto escrito </w:t>
            </w:r>
            <w:proofErr w:type="gramStart"/>
            <w:r>
              <w:rPr>
                <w:color w:val="000000"/>
              </w:rPr>
              <w:t>adecuadamente ,</w:t>
            </w:r>
            <w:proofErr w:type="gramEnd"/>
            <w:r>
              <w:rPr>
                <w:color w:val="000000"/>
              </w:rPr>
              <w:t xml:space="preserve"> organizar la información de manera clara, ampliarla con ejemplos o resumirla.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034E7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E57C06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D3E1C0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009EF88C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4141F7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78C6465" w14:textId="6191542A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Mostrar un buen control, aunque con alguna influencia de la primera lengua u otras, sobre un amplio repertorio de estructuras sintácticas comunes y seleccionar los elementos adecuados de coherencia y de cohesión textual para organizar el discurso de manera sencilla pero eficaz.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F42AFD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2223DF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C6F483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75E3290C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DB1B3C0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549C2FD" w14:textId="1F56BA7C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léxico escrito de uso común relativos a asuntos cotidianos y a temas generales o relacionados con los propios intereses, estudios y ocupaciones y un repertorio limitado de expresiones y modismos de uso frecuente.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CA3B0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484514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8EE490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F63BC" w14:paraId="1A0D6577" w14:textId="77777777" w:rsidTr="001F63B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AAAF2A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D0EB732" w14:textId="5D3CD7C0" w:rsidR="001F63BC" w:rsidRDefault="001F63BC" w:rsidP="001F63B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convenciones ortográficas, de puntuación y de formato más frecuentes con razonable corrección de modo que se comprenda el mensaje, aunque puede darse alguna influencia de la primera u otras </w:t>
            </w:r>
            <w:proofErr w:type="spellStart"/>
            <w:proofErr w:type="gramStart"/>
            <w:r>
              <w:rPr>
                <w:color w:val="000000"/>
              </w:rPr>
              <w:t>lenguas;saber</w:t>
            </w:r>
            <w:proofErr w:type="spellEnd"/>
            <w:proofErr w:type="gramEnd"/>
            <w:r>
              <w:rPr>
                <w:color w:val="000000"/>
              </w:rPr>
              <w:t xml:space="preserve"> manejar los recursos básicos de procesamiento de textos para corregir los errores ortográficos de los textos que se producen en formato electrónico y adaptarse a las convenciones comunes de escrituras de textos en Internet (por ejemplo abreviaturas u otros en chats).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96EA4E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A796F8" w14:textId="77777777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75966" w14:textId="7C60760C" w:rsidR="001F63BC" w:rsidRDefault="001F63BC" w:rsidP="001F63BC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1B9DA492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9BF3269" w14:textId="06FD908F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9F6A15" w14:textId="26B580F2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208B2C" w14:textId="2787E6DC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B05187" w14:textId="3E346616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3D1CC0" w14:textId="7284EBE1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5A19EF" w14:textId="4BA1E820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52E8AC" w14:textId="10B4C82F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70614F" w14:textId="2C51C9F3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BD363C" w14:textId="6DD68D29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F25747" w14:textId="1E0B2286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C383F74" w14:textId="04E717A4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82A188" w14:textId="1E7BA5AA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8F3AA3" w14:textId="79C92473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885A8C" w14:textId="6E066F9E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F4FA89" w14:textId="5C3C103E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47F664" w14:textId="6EC401F6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C3DF0" w14:textId="4F311EE4" w:rsidR="001F63BC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7AF0AA" w14:textId="77777777" w:rsidR="001F63BC" w:rsidRPr="00301422" w:rsidRDefault="001F63B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AD5F7BA" w:rsidR="004C1975" w:rsidRDefault="004C1975" w:rsidP="00735EF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735EF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35EF7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735EF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735EF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35EF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735EF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4EE0"/>
    <w:rsid w:val="00175AAF"/>
    <w:rsid w:val="001F63BC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3379D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35EF7"/>
    <w:rsid w:val="0074332D"/>
    <w:rsid w:val="007F26E4"/>
    <w:rsid w:val="0080647D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00BDB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2985</Words>
  <Characters>16418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2022-01-01T09:24:00Z</dcterms:created>
  <dcterms:modified xsi:type="dcterms:W3CDTF">2022-01-12T13:22:00Z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