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E4DE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AB8FE29" w14:textId="77777777" w:rsidR="001E4DE8" w:rsidRDefault="001E4DE8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E4DE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F595A6" w14:textId="77777777" w:rsidR="001E4DE8" w:rsidRDefault="001E4DE8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E4DE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D7AF08C" w14:textId="77777777" w:rsidR="001E4DE8" w:rsidRDefault="001E4DE8" w:rsidP="001E4DE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41D921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E4DE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E4DE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E4DE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E4DE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E4DE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77777777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55746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4771DC1F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peculiaridad del conocimiento geográfico utilizando sus herramientas de análisis y sus procedimientos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555746" w:rsidRPr="004F31D1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555746" w:rsidRPr="004F31D1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555746" w:rsidRPr="004F31D1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76165F09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espacio geográfico como tal en sus diversas ocupaciones, entendiéndolo como centro de relaciones humanas y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5348CAF0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y analizar los distintos tipos de planos y mapas con diferentes escalas, identificándolos como herramientas de representación del espacio geográfico.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2A9E3DF8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y comentar el Mapa Topográfico Nacional E: 1/ 50.000.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13BC1256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Diseñar y comparar mapas sobre espacios geográficos cercanos utilizando los procedimientos característicos.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31182C68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Buscar, seleccionar y elaborar información de contenido geográfico obtenida de fuentes diversas presentándola de forma adecuada,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076C7058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las singularidades del espacio geográfico español estableciendo los aspectos que le confieren unidad y los elementos que ocasionan diversidad.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661E9C49" w:rsidR="00555746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rasgos del relieve español, situando y analizando sus unidades de relieve.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3F5E7ED3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Definir el territorio español subrayando las diferencias de las unidades </w:t>
            </w:r>
            <w:proofErr w:type="gramStart"/>
            <w:r>
              <w:rPr>
                <w:color w:val="000000"/>
              </w:rPr>
              <w:t>morfo-estructurales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27344A7B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la litología de España diferenciando sus características y modelado.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1C1A24C1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correctamente el vocabulario específico de la geomorfología.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3200D250" w:rsidR="00555746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Buscar y seleccionar información del relieve obtenido de fuentes diversas: bibliográficas, cartográficas, Internet o trabajos de campo, presentándola de forma adecuada y señalando los condicionamientos que el relieve puede imponer,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64910480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características edáficas de los suelos.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A22F7C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2A66A09B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Señalar en un mapa de España los dominios climáticos.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66DF749" w14:textId="77777777" w:rsidTr="005557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3E2C28AF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los climas en España y comentar sus características (señalando los factores y elementos que los componen para diferenciarlos)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60DB3C5" w14:textId="77777777" w:rsidTr="005557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3F219B44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los climas en España y su representación en climogramas.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074E4371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la información climatológica que se deduce utilizando mapas de temperaturas o precipitaciones de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385D5F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607E0151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tipos de tiempo atmosférico en España utilizando los mapas de superficie y de altura.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5D057443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Interpretar un mapa del tiempo aplicando las características de los tipos de tiempo peninsulares o insulares.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354A2780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Obtener y seleccionar información de contenido geográfico relativo a la diversidad climática de España utilizando las fuentes disponibles, tanto de Internet, como de medios de comunicación social, o bibliografía,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78DA2852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las diferentes regiones vegetales.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D7C8FE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6449D549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razonadamente las formaciones vegetales españolas.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76F77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7F884954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diversidad hídrica de la península Ibérica y las islas, enumerando y localizando los diversos tipos de elementos hídricos que se pueden percibir observando el paisaje y tomar decisiones de desarrollo del trabajo individual, grupal o colaborativo para conseguir producciones de calidad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E39BA8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2A72065D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cuencas fluviales españolas situándolas en un mapa y enumerando sus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2ADB6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736AF885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regímenes fluviales más característicos.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F6B7F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3BB9C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51F242" w14:textId="69CD053E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Enumerar las zonas húmedas de España localizándolas en un mapa. Comentar sus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C7C36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9F9F1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DA6B49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CB3756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9FB4F6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921B24D" w14:textId="794F1055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aprovechamiento de los recursos hídricos en nuestro país incluyendo las características de sequía y lluvias torrenciales del clima.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2214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84149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1780C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03E3E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BAB017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63723F" w14:textId="693293E6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Obtener y seleccionar información de contenido geográfico relativo a la hidrología española utilizando distintas fuentes de información y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2289B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0A1F7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B6657A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7A961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DCAC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57D8FB" w14:textId="5460C4AE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paisajes naturales españoles identificando sus rasgos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2BD5A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AF16B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066DA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F2FD5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0AA8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83A0C47" w14:textId="1F663728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Reflejar en un mapa las grandes áreas de paisajes naturales españoles.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F5CB7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8BA5F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6AD9B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4F815D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91C294B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868E28A" w14:textId="2F5EBB3F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los espacios humanizados enumerando sus elementos constitutivos.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C775C5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0FDAB6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EA682E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6A602C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C6A5E4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7AF91B9" w14:textId="60421ED3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el medio natural con la actividad humana describiendo casos de modificación del medio por el hombre e identificar impactos ambientales de distintas actividades humanas y proponer medidas correctoras.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764E6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ABC534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6B91D4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94015D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C4F358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3B83E27" w14:textId="63A574AB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Obtener y seleccionar información de contenido geográfico relativo a los paisajes naturales y las interrelaciones naturaleza-sociedad utilizando fuentes en las que se encuentre disponible, tanto en Internet, bibliografía o medios de comunicación social, utilizando los Sistemas de Información Geográfica públicos para </w:t>
            </w:r>
            <w:r>
              <w:rPr>
                <w:color w:val="000000"/>
              </w:rPr>
              <w:lastRenderedPageBreak/>
              <w:t>extraer conclusiones geográficas sobre problemas ambientales o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35271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828D3A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4B852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254B76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87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91B51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DCF5D1" w14:textId="20DB3371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Comparar imágenes de las variedades de paisajes naturales.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377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CF312F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21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49EC53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344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A01CE50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3BE32F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549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70C597C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D1C216" w14:textId="14514015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las fuentes para el estudio de la población estableciendo los procedimientos que permiten estudiar casos concretos.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0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D0FB03D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73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DE903E1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4797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F46A1E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19ADF9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347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2B55CC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B64472" w14:textId="0C142ACB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gráficos y tasas que muestren la evolución de la población española.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308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56C9BC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4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2A0533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A55AD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0ABAEE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059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D80B3D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D8129FC" w14:textId="7CBA53F5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Caracterizar la población española identificando los movimientos naturales.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998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F347652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AAC167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50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6E66B36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440B0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8499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561241E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AB34ADE" w14:textId="1333D046" w:rsidR="00555746" w:rsidRPr="00A04BEA" w:rsidRDefault="00555746" w:rsidP="00555746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distribución de la población española identificando las migraciones.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0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B4C1AC9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2773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1AC7FD7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65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1B12763" w14:textId="77777777" w:rsidR="00555746" w:rsidRDefault="00555746" w:rsidP="005557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B3327C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798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94A7199" w14:textId="2B1CD96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F4DF35" w14:textId="448A2FFF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Diferenciar la densidad de población en el espacio peninsular e insular explicando la distribución de población.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341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23F249" w14:textId="16B5B1C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54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612A213" w14:textId="537176D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6522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3E09EA5" w14:textId="42E89FE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72AE5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90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B6DB588" w14:textId="38D45CA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ADA1067" w14:textId="43AF0D29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Comentar un mapa de la densidad de población de España analizando su estructura.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0592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AB40BC6" w14:textId="04B78A7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5694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83461ED" w14:textId="1047A4F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89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C9DA75F" w14:textId="278F5D6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7CF0E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9237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9F6FAB5" w14:textId="2D056C8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2FCD2F0" w14:textId="7D7E6502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población de las diversas Comunidades Autónomas definiendo su evolución y la problemática de cada una de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432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83516AE" w14:textId="6AC7984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966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7B3F4B7" w14:textId="062ABB1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095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DBFF2B7" w14:textId="3056F64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2C80D9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9000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E52B8F" w14:textId="2F10E73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FC4BB55" w14:textId="7FBE6046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Analizar las pirámides de población de las diversas Comunidades Autónomas, comentando sus peculiaridades.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519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9537010" w14:textId="1EDAAE5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151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0FEFAE3" w14:textId="465F047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333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0EBD7F2" w14:textId="463B204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E0F794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9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40677F" w14:textId="3A0D3A3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9CF1CF3" w14:textId="52AC496C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Explicar las perspectivas de población española y la Ordenación del Territorio.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3708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9965765" w14:textId="567AEDF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31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7A36B3F" w14:textId="45091B2A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7687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3563A84" w14:textId="0963F7B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45D164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4564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63051E" w14:textId="03E52C4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8C80EFD" w14:textId="722C1760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 y seleccionar información de contenido demográfico utilizando fuentes en las que se encuentre disponible, tanto en Internet u otras fuentes de información,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851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DF3D781" w14:textId="1FB6A54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4817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9F304D" w14:textId="3CEF109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34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0CDBE8" w14:textId="3A5C90D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3E33CE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4753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F546C66" w14:textId="70E4050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4CF84A8" w14:textId="2FA46B18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las actividades agropecuarias y forestales especificando las características de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7364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2107C3" w14:textId="3900201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5264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6337870" w14:textId="54DC71A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77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FA04E29" w14:textId="2800858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2A133A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321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2B5CF95" w14:textId="6F41E9B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3E93763" w14:textId="7D4865A9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Distinguir los paisajes agrarios estableciendo sus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627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FE838A" w14:textId="1C70B27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143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3094D47" w14:textId="2A7B410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0786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6E67847" w14:textId="557A22B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19EC5B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1973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6E4ED83" w14:textId="7F207D0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778836B" w14:textId="5314D314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adecuadamente un paisaje rural distinguiendo el terrazgo, bosques y hábitat.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001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5568EFE" w14:textId="3674736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363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B86810" w14:textId="2C7BB47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1211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17CF3B9" w14:textId="20C7441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BFBF1F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484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DA9B63C" w14:textId="67BA7DE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2C0C2C2" w14:textId="0B7E6F38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Comprender la evolución de la estructura de la propiedad.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882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7FC77B2" w14:textId="391BC89A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314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8E518" w14:textId="79EB888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7373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DC9A641" w14:textId="5BE1489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E607B2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3196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F08DCFC" w14:textId="7825DAB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2129AC5" w14:textId="26607BF4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Identificar formas de tenencia de la tierra.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8882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C84EA2" w14:textId="1C4E7B5A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1749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57D793D" w14:textId="09DEEB3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4988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9A0F193" w14:textId="47F337D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85040A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0604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3ACF328" w14:textId="6F4C7BE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CF91ED9" w14:textId="49CDEF9C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el sector agrario español teniendo en cuenta sus estructuras de la propiedad y las características de sus explotaciones.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93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C213217" w14:textId="6ABB20E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6674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08B6C3B" w14:textId="27E9174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688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FC3DF09" w14:textId="342ED9D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77ECE2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6302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E25D023" w14:textId="7F5E21A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BAEB4C5" w14:textId="26B890F5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Explicar la situación del sector agrario español teniendo en cuenta el contexto europeo y las políticas de la Unión Europea (PAC).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433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859AC54" w14:textId="17E7F53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456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334E649" w14:textId="38B6F72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56345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F735B34" w14:textId="5E355C0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7058AD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586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1E91299" w14:textId="25FD79F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57B73BD" w14:textId="0AAD5924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Analizar la actividad pesquera definiendo sus características y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6375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13F2AD" w14:textId="52EC081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4664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451A899" w14:textId="4400578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850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BBDAF94" w14:textId="5C2A3D0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FF05DC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6262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5BFD745" w14:textId="35C0918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BB2465C" w14:textId="134B43B6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Obtener y seleccionar información de contenido geográfico relativo al espacio rural, silvícola o pesquero, utilizando Sistemas de Información Geográfica públicos y otros recursos disponibles en Internet, medios de comunicación social o bibliografía.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8981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1421E86" w14:textId="708A9B9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4475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99D21F" w14:textId="1080DE0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5577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81EC821" w14:textId="3AD2A67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46F272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0798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6678268" w14:textId="6DB10B9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C029431" w14:textId="773CC1C6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el proceso de industrialización español estableciendo las características históricas que conducen a la situación actual.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683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FBEF6C" w14:textId="3E17E1B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8304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11CD0FB" w14:textId="353B988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1602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98A29B6" w14:textId="4A5650F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4E5961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5193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0A1F489" w14:textId="2CA70AA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02EF86C" w14:textId="46BCB6E5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Relacionar las fuentes de energía y la industrialización describiendo sus consecuencias en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7001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FD1A1B" w14:textId="5CE3CDE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85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CDF5399" w14:textId="2A5FC6C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3926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E9713F6" w14:textId="3758A2C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D6AA79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054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97B8F0F" w14:textId="4323582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 w:rsidRPr="0045759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42C0997" w14:textId="3FACE549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los factores de la industria en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905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878C936" w14:textId="06230B9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0174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BF110" w14:textId="09807A4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900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6EBC17D" w14:textId="20E0724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41691B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1055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C49EB55" w14:textId="3DF9F1F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 w:rsidRPr="0045759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AD6217A" w14:textId="60DFE8F3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y comentar los elementos de un paisaje industrial dado.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09009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3CF1A10" w14:textId="4678D1C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9980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B27C25B" w14:textId="241560A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573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582880" w14:textId="632A46A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401DCA0" w14:textId="77777777" w:rsidTr="009F7592">
        <w:trPr>
          <w:trHeight w:val="157"/>
        </w:trPr>
        <w:tc>
          <w:tcPr>
            <w:tcW w:w="710" w:type="dxa"/>
            <w:shd w:val="clear" w:color="auto" w:fill="DAEEF3" w:themeFill="accent5" w:themeFillTint="33"/>
          </w:tcPr>
          <w:p w14:paraId="77EF063B" w14:textId="2096F21F" w:rsidR="00555746" w:rsidRDefault="00555746" w:rsidP="00555746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7CEFB5F" w14:textId="4679C176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Describir los ejes de desarrollo industrial sobre un mapa, estableciendo sus características y las posibilidades de regeneración y cambio futuros.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696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A8E41C1" w14:textId="53FFE27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6716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7D6593" w14:textId="1A9F6ED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7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BAE97C9" w14:textId="716CA4E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160D16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9568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6A17A75" w14:textId="0637A18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BE3A822" w14:textId="3A4DF0B9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 y seleccionar información de contenido geográfico relativo al espacio industrial español, utilizando fuentes en las que se encuentre disponible, tanto en Internet, bibliografía, o medios de comunicación y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254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7B5DAB9" w14:textId="5D26680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7653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694B1CA" w14:textId="25713C1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7696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757044" w14:textId="041C1C8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277195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7896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6A0453B" w14:textId="532EE1B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D8C9038" w14:textId="1EA13AC8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Analizar la terciarización de la economía española estableciendo sus características y la influencia en el Producto Interior Bruto.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948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859F7E" w14:textId="5E2FE8C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447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54474DF" w14:textId="6F01941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552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446F86" w14:textId="2A9A73D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4EF30D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386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3F60E8" w14:textId="1BBF59C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2755058" w14:textId="7731C84D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Identificar la presencia de los servicios en el territorio analizando su distribución e impacto en el medio.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118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97EBF3" w14:textId="195972D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4071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43BB06" w14:textId="179723D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321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56A9552" w14:textId="1C465CA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F1FDA1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8681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B50148" w14:textId="7B1FE17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DFF196C" w14:textId="13FFA258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el sistema de transporte en España distinguiendo la articulación territorial que configura.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0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E7F1E25" w14:textId="45A3C10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4598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DB47071" w14:textId="3631BDA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4672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E4A9AC2" w14:textId="2D4596C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C15E69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0351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33A955B" w14:textId="05CD976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980A8B0" w14:textId="1F3CAD77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el desarrollo comercial estableciendo sus características y describiendo la ocupación territorial que impone.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42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7D43F9B" w14:textId="78BC922A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982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498E4B7" w14:textId="75404B1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587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88B1E4A" w14:textId="3E8EB37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161E95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267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2DE3B80" w14:textId="3E474A8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29D62F6" w14:textId="04423E00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Localizar en un mapa los espacios turísticos enumerando sus características y desigualdades regionales.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867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EA3974" w14:textId="7E99C87A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425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6AAF8EC" w14:textId="6CACF44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861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81C5126" w14:textId="4223CFF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05C460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113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1B6B1A2" w14:textId="7EC2FAD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8C93D70" w14:textId="4EF65C5E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 y seleccionar información de contenido geográfico relativo a la actividad o al espacio del sector «servicios» español, utilizando fuentes en las que se encuentre disponible, tanto en Internet, bibliografía o medios de comunicación social y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9400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46C443" w14:textId="298B32F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6352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E40F44" w14:textId="5C2E65A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639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C2A5DC5" w14:textId="7AFE752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4AD9D3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832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BB43A58" w14:textId="725AB18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C2F2062" w14:textId="7374A8EE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Utilizar correctamente la terminología del sector servicios.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2114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6F9FDFC" w14:textId="4D3758F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7954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F9170BB" w14:textId="5F5CB28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384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99E9B03" w14:textId="0238D03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EE8102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1066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D98945C" w14:textId="6656D9F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1806D8D" w14:textId="37C15694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Identificar y comentar un paisaje transformado por una importante zona turística.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2966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6F7BC25" w14:textId="21A267B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10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8F9D672" w14:textId="6E70AA2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597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3A4A8AF" w14:textId="733D2EA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B4FB98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2011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740D0B6" w14:textId="733E38C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C93AC48" w14:textId="1C8D489C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Definir la ciudad.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175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8454203" w14:textId="5F43DD9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3169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0250AC" w14:textId="49990E0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2910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7DD9953" w14:textId="0FBBD50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4BE546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0998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FB01CB2" w14:textId="4CB5DCD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2497F40" w14:textId="74B8CED4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y comentar planos de ciudades, distinguiendo sus diferentes trazados.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5833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A3A8FF" w14:textId="5E638A3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271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9970419" w14:textId="2BBA968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245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84F52C" w14:textId="302CBEF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26DFC79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657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128390" w14:textId="3F54AF3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24E13FD" w14:textId="71F91D95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Identificar el proceso de urbanización enumerando sus características y planificaciones internas.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0284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861A13C" w14:textId="4C52269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485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47349D8" w14:textId="069F85C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000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5E4D583" w14:textId="30DB5CF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74457B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605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B3A9360" w14:textId="2285EC2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134C416" w14:textId="63E5A85F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morfología y estructura urbana extrayendo conclusiones de la huella de la Historia y su expansión espacial, reflejo de la evolución económica y política de la ciudad.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9012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0533D5C" w14:textId="1E722F0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911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65C333" w14:textId="1D82B04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8823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EFE27A9" w14:textId="39B0747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01D66E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599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9A48412" w14:textId="6476BD5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6B87F1" w14:textId="43022A73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y comentar un paisaje urbano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460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34B2DD8" w14:textId="153F4B3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30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62ABD11" w14:textId="5C6CCD3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3996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0A409EB" w14:textId="5508EF6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7BA37B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1081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2A3F57" w14:textId="37EE1CB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1CCC399" w14:textId="6DF97619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el papel de las ciudades en la ordenación del territorio.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2676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7789A01" w14:textId="2C7F996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1043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B8CE8A" w14:textId="362BCE0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465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4D8441F" w14:textId="498C517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9A42AE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155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F4F113" w14:textId="6BFA143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4D1224B" w14:textId="4A0DA98B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red urbana española comentando las características de </w:t>
            </w:r>
            <w:proofErr w:type="gramStart"/>
            <w:r>
              <w:rPr>
                <w:color w:val="000000"/>
              </w:rPr>
              <w:t>la misma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0332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61D8085" w14:textId="42DE3B1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1530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85005" w14:textId="628D709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8827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982CAA0" w14:textId="67243FA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051B0C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790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7FDB0C" w14:textId="7932532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0342B0" w14:textId="08F6B462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 y seleccionar y analizar información de contenido geográfico relativo al espacio urbano español utilizando fuentes en las que se encuentre disponible, tanto en Internet, medios de comunicación social o bibliografía, utilizando los Sistemas de </w:t>
            </w:r>
            <w:r>
              <w:rPr>
                <w:color w:val="000000"/>
              </w:rPr>
              <w:lastRenderedPageBreak/>
              <w:t>Información Geográfica públicos para extraer conclusiones geográficas sobre problemas ambientales o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2038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221FEC" w14:textId="09D6E42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936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2F6D3D" w14:textId="5A1961B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61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07E8218" w14:textId="1AC6A14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D9111D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3692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47CD9F0" w14:textId="59C9999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4C1B65D" w14:textId="6166C716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la organización territorial española analizando la estructura local, regional, autonómica y nacional.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990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7DD006" w14:textId="4232EFB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13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A23F8A" w14:textId="37245BA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927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26C3DF0" w14:textId="08DD441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16DF2BC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303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3F5A686" w14:textId="168F890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2025E89" w14:textId="0AA04FBC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organización territorial española estableciendo la influencia de la Historia y la Constitución de 1978.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9339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F19147" w14:textId="0AD18356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80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15F0CA9" w14:textId="22A83EB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853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6758E40" w14:textId="2B7B402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427824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478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F0197C4" w14:textId="1CA2AC5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B2827D3" w14:textId="5ABE6DDB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organización territorial española a partir de mapas históricos y actuales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7018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C999A" w14:textId="4E5145D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136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ED7B84" w14:textId="1EF15FA4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119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A8573C" w14:textId="2CEEC6D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644F74D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7785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1D90EDA" w14:textId="0BF1B9D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F1BC080" w14:textId="57417CCC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organización territorial española describiendo los desequilibrios y contrastes territoriales y los mecanismos correctores.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7483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B4B95A" w14:textId="42E0C8B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350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E379D24" w14:textId="448192A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8109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6945A0C" w14:textId="39E355DA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AB31CC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5470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8E2F4A" w14:textId="03D6B77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7B90B24" w14:textId="04635F2A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trascendencia de las Comunidades Autónomas definiendo las políticas territoriales que llevan a cabo estas.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7408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ED3514" w14:textId="3F358E7E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486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71A014E" w14:textId="04A8517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1272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BB0DA4A" w14:textId="484A05F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335B5F3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134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40C5BD" w14:textId="58E82F8F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DEEDD7F" w14:textId="53618C2A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Obtener, seleccionar y analizar información de contenido geográfico relativo a las formas de organización territorial en España utilizando fuentes en las que se encuentre disponible, tanto en Internet, medios de comunicación social o bibliografía,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1718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FB4121A" w14:textId="0AF8521A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804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27356D" w14:textId="7372534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855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D398976" w14:textId="03F10470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59D98F2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945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13C7843" w14:textId="7A03B6C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DE6818" w14:textId="0A554913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Definir la situación geográfica de España en el mundo estableciendo su posición y localizando sus territorios.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922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A4C650B" w14:textId="7FC01D51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997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FCD2871" w14:textId="0831BB0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5801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C9561E7" w14:textId="76E05567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7978E11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6669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9D6C7EC" w14:textId="37919C7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FC08413" w14:textId="2D60054D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el continente europeo distinguiendo su estructura territorial, los contrastes físicos y socioeconómicos.</w:t>
            </w:r>
          </w:p>
        </w:tc>
        <w:tc>
          <w:tcPr>
            <w:tcW w:w="938" w:type="dxa"/>
            <w:shd w:val="clear" w:color="auto" w:fill="DAEEF3" w:themeFill="accent5" w:themeFillTint="33"/>
          </w:tcPr>
          <w:p w14:paraId="0797907E" w14:textId="10297AB2" w:rsidR="00555746" w:rsidRDefault="00555746" w:rsidP="005557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36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8EDF1B" w14:textId="00670968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4332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011E486" w14:textId="0BE083C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96D921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2863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D5C902" w14:textId="274C6F2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C8CFCAA" w14:textId="0B8A2AD1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la posición de España en la Unión Europea enumerando las políticas regionales y de cohesión territorial que se practican en Europa y que afectan a nuestro país.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63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7C5BC4F" w14:textId="7E2CF66B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38" w:type="dxa"/>
            <w:shd w:val="clear" w:color="auto" w:fill="DAEEF3" w:themeFill="accent5" w:themeFillTint="33"/>
          </w:tcPr>
          <w:p w14:paraId="17D5DF2B" w14:textId="77777777" w:rsidR="00555746" w:rsidRDefault="00555746" w:rsidP="005557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DAEEF3" w:themeFill="accent5" w:themeFillTint="33"/>
          </w:tcPr>
          <w:p w14:paraId="02DF3E81" w14:textId="77777777" w:rsidR="00555746" w:rsidRDefault="00555746" w:rsidP="00555746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55746" w14:paraId="0BFA5AA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0646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50BB5FA" w14:textId="12BCF32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D510272" w14:textId="1E74ACA9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Definir la globalización explicando sus rasgos.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5256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7D7CC52" w14:textId="1C9F68F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6935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CC637D7" w14:textId="2A8AC99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9794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B58E29D" w14:textId="29654582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044DDA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8710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1F1F724" w14:textId="2E502A6D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AA30D2C" w14:textId="39B5E673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Comparar los procesos de mundialización y diversidad territorial resumiendo las características de uno y otro.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339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C3D3CCE" w14:textId="0B34B36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26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52934A" w14:textId="7FD37ED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0285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EE93973" w14:textId="6FB6B535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55746" w14:paraId="4020EF8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650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AAEE1C1" w14:textId="55BB420C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217ABCA" w14:textId="4A910D04" w:rsidR="00555746" w:rsidRDefault="00555746" w:rsidP="0055574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las repercusiones de la inclusión de España en espacios socioeconómicos y geopolíticos continentales y mundiales, utilizando fuentes diversas basadas en material bibliográfico u online y en opiniones expuestas en los medios de comunicación social,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114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12635D6" w14:textId="0BDD81A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4730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1EBF0DD" w14:textId="4BC2F513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04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38428E0" w14:textId="1140AFD9" w:rsidR="00555746" w:rsidRDefault="00555746" w:rsidP="00555746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3DAF2CCA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561C6D" w14:textId="768D294F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769FE1" w14:textId="01E04F09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4CD03" w14:textId="0B799D2C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8F6A7D" w14:textId="3FF51E84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A09761" w14:textId="60DC2D84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CB1384" w14:textId="7EB8A4BD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94D52F" w14:textId="44C31C8E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2B3B12" w14:textId="7185DFF4" w:rsidR="00555746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ED793F" w14:textId="77777777" w:rsidR="00555746" w:rsidRPr="00301422" w:rsidRDefault="00555746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16CC0C" w:rsidR="004C1975" w:rsidRPr="001E4DE8" w:rsidRDefault="004C1975" w:rsidP="001E4DE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</w:p>
    <w:bookmarkEnd w:id="0"/>
    <w:sectPr w:rsidR="004C1975" w:rsidRPr="001E4DE8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E4DE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E4DE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E4DE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E4DE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E4DE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E4DE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6CFC"/>
    <w:rsid w:val="000611F8"/>
    <w:rsid w:val="000616B2"/>
    <w:rsid w:val="00061D5A"/>
    <w:rsid w:val="00066CBC"/>
    <w:rsid w:val="00077EFC"/>
    <w:rsid w:val="000A73A2"/>
    <w:rsid w:val="00111CAF"/>
    <w:rsid w:val="00123465"/>
    <w:rsid w:val="0013697D"/>
    <w:rsid w:val="00141CBD"/>
    <w:rsid w:val="00175AAF"/>
    <w:rsid w:val="001E4DE8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55746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3429</Words>
  <Characters>18861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22246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2022-01-02T09:31:00Z</dcterms:created>
  <dcterms:modified xsi:type="dcterms:W3CDTF">2022-01-12T13:22:00Z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