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515A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0635251" w14:textId="77777777" w:rsidR="00D515A5" w:rsidRDefault="00D515A5" w:rsidP="00D515A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515A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515A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9B5DA8A" w14:textId="77777777" w:rsidR="00D515A5" w:rsidRDefault="00D515A5" w:rsidP="00D515A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D515A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515A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B04257B" w14:textId="6407F4C2" w:rsidR="00D515A5" w:rsidRDefault="00D515A5" w:rsidP="00D515A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91EC82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515A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515A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515A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515A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515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A230B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1ABA9AC5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Localizar fuentes primarias (históricas) y secundarias (historiográficas) en bibliotecas, Internet, etc. y extraer información relevante a lo tratado, valorando críticamente su fiabilidad.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7A230B" w:rsidRPr="004F31D1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7A230B" w:rsidRPr="004F31D1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7A230B" w:rsidRPr="004F31D1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03D03B02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mapas y líneas de tiempo, localizando las fuentes adecuadas, utilizando los datos proporcionados o sirviéndose de los conocimientos ya adquiridos en etapas anteriores.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66745B1F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e interpretar primarias (históricas) y secundarias (historiográficas), relacionando su información con los conocimientos previos.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18D89239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utilidad de las diversas fuentes para el historiador y su distinto grado de fiabilidad o de rigor historiográfico.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476E6601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Explicar las características de los principales hechos y procesos históricos de la península Ibérica desde la prehistoria hasta la desaparición de la monarquía visigoda, identificando sus causas y consecuencias de cada etapa histórica.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714C1146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evolución de los territorios musulmanes en la península, describiendo sus etapas políticas, así como los cambios económicos, sociales y culturales que introdujeron.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0E3F8D43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evolución y configuración política de los reinos cristianos, relacionándola con el proceso de reconquista y el concepto patrimonial de la monarquía. La evolución del mundo musulmán desde el Califato de Córdoba a los reinos de Taifas.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371B0D4C" w:rsidR="007A230B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las tres grandes fases de la evolución económica de los reinos cristianos durante toda la Edad Media (estancamiento, expansión y crisis), señalando sus factores y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23D9DACD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 estructura social de los reinos cristianos, describiendo el régimen señorial y las características de la sociedad estamental.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77ABBB2B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relaciones culturales de cristianos, musulmanes y judíos, especificando sus colaboraciones e influencias mutuas.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12385284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reinado de los Reyes Católicos como una etapa de transición entre la Edad Media y la Edad Moderna, identificando las pervivencias medievales y los hechos relevantes que abren el camino a la modernidad.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15C24907" w:rsidR="007A230B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Explicar la evolución y expansión de la monarquía hispánica durante el siglo XVI, diferenciando los reinados de Carlos I y Felipe II.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5978586D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las causas y consecuencias de la decadencia de la monarquía hispánica en el siglo XVII: relacionando los problemas internos, la política exterior y la crisis económica y demográfica.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A22F7C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78E520FD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las grandes aportaciones culturales y artísticas del Siglo de Oro español, extrayendo información de interés en fuentes primarias y secundarias (bibliotecas, Internet </w:t>
            </w:r>
            <w:proofErr w:type="spellStart"/>
            <w:r>
              <w:rPr>
                <w:color w:val="000000"/>
              </w:rPr>
              <w:t>etc</w:t>
            </w:r>
            <w:proofErr w:type="spellEnd"/>
            <w:r>
              <w:rPr>
                <w:color w:val="000000"/>
              </w:rPr>
              <w:t xml:space="preserve">), </w:t>
            </w:r>
            <w:r>
              <w:rPr>
                <w:color w:val="000000"/>
              </w:rPr>
              <w:lastRenderedPageBreak/>
              <w:t xml:space="preserve">valorando las aportaciones de lo español a la cultura universal, al derecho, a las ciencias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66DF74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092F907C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 Guerra de Sucesión española, como contienda civil y europea, explicando sus consecuencias para la política exterior española y el nuevo orden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00C6A138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del nuevo modelo de Estado, especificando el alcance de las reformas promovidas por los primeros monarcas de la dinastía borbónica.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5F238F59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la situación inicial de los diferentes sectores económicos, detallando los cambios introducidos y los objetivos de la nueva política económica.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385D5F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723F3766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el despegue económico de Cataluña, comparándolo con la evolución económica del resto de España y el caso de Andalucía.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7E3D4933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Exponer los conceptos fundamentales del pensamiento ilustrado y sus cauces de difusión.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102E2131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las relaciones entre España y Francia desde la Revolución Francesa hasta la Guerra de la Independencia; especificando en cada fase los principales acontecimientos y sus repercusiones para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54BC0B6C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Comentar la labor legisladora de las Cortes de Cádiz, relacionándola con el ideario del liberalismo.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2D7C8FE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4D0F1808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fases del reinado de Fernando VII, explicando los principales hechos de cada una de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76F77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5719D707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el proceso de independencia de las colonias americanas, diferenciando sus causas y fases, así como las repercusiones económicas para España.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E39BA8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155B0582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Relacionar las pinturas y grabados de Goya con los acontecimientos de este periodo, identificando en ellas el reflejo de la situación y los acontecimientos contemporáneos.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22ADB6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5FEEF729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el fenómeno del carlismo como resistencia absolutista frente a la revolución liberal, analizando sus componentes ideológicos, sus bases sociales, su evolución en el tiempo y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2F6B7F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3BB9C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51F242" w14:textId="6D8CBCCE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 transición definitiva del Antiguo Régimen al régimen liberal burgués durante el reinado de Isabel II, explicando el protagonismo de los militares y especificando los cambios políticos, económicos y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C7C36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9F9F1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DA6B49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CB3756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9FB4F6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921B24D" w14:textId="4B340DAA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el proceso constitucional durante el reinado de Isabel II, relacionándolo con las diferentes corrientes ideológicas dentro del liberalismo y su lucha por el poder.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2214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84149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1780C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03E3E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BAB017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63723F" w14:textId="26FD2314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el Sexenio Democrático como periodo de búsqueda de alternativas democráticas a la monarquía isabelina, especificando los grandes conflictos internos y externos que desestabilizaron al país.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2289B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0A1F79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B6657A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7A961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DCAC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57D8FB" w14:textId="58377474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condiciones de vida de las clases trabajadoras y los inicios del movimiento obrero en España, relacionándolo con el desarrollo del movimiento obrero internacional.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2BD5A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AF16B1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066DA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1F2FD5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0AA82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83A0C47" w14:textId="627B7D33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el sistema político de la Restauración, distinguiendo su teoría y su funcionamiento real.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F5CB7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8BA5F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6AD9B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14F815D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91C294B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868E28A" w14:textId="367EFF6B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movimientos políticos y sociales excluidos del sistema, especificando su evolución durante el periodo estudiado.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C775C5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0FDAB6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EA682E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36A602C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C6A5E4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7AF91B9" w14:textId="4119894F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principales logros del reinado de Alfonso XII y la regencia de María Cristina, infiriendo sus repercusiones en la consolidación del nuevo sistema político.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764E6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ABC534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6B91D4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94015D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C4F358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3B83E27" w14:textId="0BB56296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el desastre colonial y la crisis del 98, identificando sus causas y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35271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828D3A1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4B852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254B76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87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91B51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DCF5D1" w14:textId="677411E3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evolución demográfica de España a lo largo del siglo XIX, comparando el crecimiento de la población española en su conjunto con el de Cataluña y el de los países más avanzados de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377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CF312F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21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49EC53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344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A01CE50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3BE32F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549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70C597C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D1C216" w14:textId="6ADF13FE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diferentes sectores económicos, especificando la situación heredada, las transformaciones de signo liberal, y las consecuencias que se derivan de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0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D0FB03D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73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DE903E1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4797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F46A1E9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19ADF9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347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2B55CC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B64472" w14:textId="0B0EF202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el Movimiento Regeneracionista surgido de la crisis del 98 con el revisionismo político de los primeros gobiernos, especificando sus actuaciones más importantes.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308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56C9BC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4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2A05339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A55AD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0ABAEE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059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D80B3D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D8129FC" w14:textId="5766FE95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las causas que provocaron la quiebra del sistema político de la Restauración, identificando los factores internos y externos.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998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F347652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AAC1676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50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6E66B36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5440B0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8499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561241E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AB34ADE" w14:textId="25417B63" w:rsidR="007A230B" w:rsidRPr="00A04BEA" w:rsidRDefault="007A230B" w:rsidP="007A230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Dictadura de Primo de Rivera como solución autoritaria a la crisis del sistema, describiendo sus características, etapas y actuaciones.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0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B4C1AC9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2773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1AC7FD7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65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1B12763" w14:textId="77777777" w:rsidR="007A230B" w:rsidRDefault="007A230B" w:rsidP="007A230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D7B5D8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78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49594A5" w14:textId="7B16AC45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9746857" w14:textId="10BFDB7D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evolución económica y demográfica en el primer tercio del siglo XX, relacionándola con la situación heredada del siglo XIX. El modelo de crecimiento económico español, sus fases y su diverso éxito en las distintas zonas geográficas de la Península. Utilización de tablas y gráficos.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3081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D3A8BF" w14:textId="68AB57B4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996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FD8ABF" w14:textId="10507893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783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CC06F52" w14:textId="7A2E4D41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624160D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7113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EA94E60" w14:textId="770F183F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0308168" w14:textId="012DCD0A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Segunda República como solución democrática al hundimiento del sistema político de la Restauración, enmarcándola en el contexto internacional de crisis económica y conflictividad social. Analizar los hechos dentro del contexto internacional de los años 30 y la Crisis Económica del 29.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9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FE14607" w14:textId="56D01471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4164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0484CD1" w14:textId="07AD0A6C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6534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0B7B256" w14:textId="14757CC5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1A50C41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1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223FB89" w14:textId="7393339C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97586DE" w14:textId="277F6B97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Distinguir las diferentes etapas de la Segunda República hasta el comienzo de la Guerra Civil, especificando los principales hechos y actuaciones en cada una de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9741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CC3D329" w14:textId="442FDDD3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6740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F887D92" w14:textId="7B5DB307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4684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46344A" w14:textId="54AA0967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0029D67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657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1EC2A7" w14:textId="294CE667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91E5DA7" w14:textId="6015F12B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Guerra Civil, identificando sus causas y consecuencias, la intervención internacional y el curso de los acontecimientos en las dos zonas.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334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CFBB977" w14:textId="26DBEE2E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9457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006F659" w14:textId="5E4D3047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1132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25B8A8" w14:textId="5241FE44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0A4BE5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809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6C2629" w14:textId="35A9E007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D00BB59" w14:textId="7B278D3C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importancia de la Edad de Plata de la cultura española, exponiendo las aportaciones de las generaciones y figuras más representativas.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7228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02037F9" w14:textId="77931632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7826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102201" w14:textId="60C77386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5374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8F52BF8" w14:textId="5EA7C327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089FEEE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1629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EC1403E" w14:textId="6DBA1C22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6CA687D" w14:textId="7A9D8AF4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las características del franquismo y su evolución en el tiempo, especificando las transformaciones políticas, económicas y sociales que se produjeron, y relacionándolas con la cambiante situación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11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E172E57" w14:textId="55069BCD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3135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59C2E2" w14:textId="7993FD08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946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0961492" w14:textId="3D5F1BE2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F22651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159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42F842F" w14:textId="4EECD8BF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DEEFEC0" w14:textId="658C9963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diversidad cultural del periodo, distinguiendo sus diferentes manifestaciones.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7527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AFF95F" w14:textId="637D305E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5290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DFE8162" w14:textId="54B57BD3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71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7B67E92" w14:textId="515C1E93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42F23F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2436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B8D74C" w14:textId="4B90EB5A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9286317" w14:textId="628D682F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las dificultades que se tuvieron que vencer en la transición a la democracia desde el franquismo, en un contexto de crisis económica, explicando las medidas que permitieron la celebración de las primeras elecciones democráticas.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00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D6E3315" w14:textId="54E075CE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0428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7AAA2A4" w14:textId="42144D3C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3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82E4AA4" w14:textId="1FE3BD3B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71B7315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987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0359007" w14:textId="1440AE9A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1E3145D" w14:textId="1BEC5DF3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Caracterizar el nuevo modelo de Estado democrático establecido en la Constitución de 1978, especificando las actuaciones previas encaminadas a alcanzar el más amplio acuerdo social y político.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182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F9119FD" w14:textId="06BFAA56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43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C9ECF75" w14:textId="01F65C8C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7869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3899F76" w14:textId="63490CE9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56CEB1B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448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114FF22" w14:textId="26D969FE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D8CA0BB" w14:textId="52852654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Analizar la evolución económica, social y política de España desde el primer gobierno constitucional de 1979 hasta la aguda crisis económica iniciada en 2008, señalando las amenazas más relevantes a las que se enfrenta y los efectos de la plena integración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1725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6FEF6A2" w14:textId="7DBFB241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3811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487062" w14:textId="3E266BB6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21318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C0C16AC" w14:textId="62FF07F2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230B" w14:paraId="561EA40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694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11ABA4D" w14:textId="05BDA359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969DC57" w14:textId="70886A60" w:rsidR="007A230B" w:rsidRDefault="007A230B" w:rsidP="007A23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Resumir el papel de España en el mundo actual, especificando su posición en la Unión Europea y sus relaciones con otros ámbitos geopolítico.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0377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D36AA35" w14:textId="1EE47305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005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2C7A5D" w14:textId="3D1D4F59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32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65F03BA" w14:textId="2879DC94" w:rsidR="007A230B" w:rsidRDefault="007A230B" w:rsidP="007A230B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2FDBDD89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CE9E06" w14:textId="31910A12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3C2FBB" w14:textId="33FFCE95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A50610" w14:textId="10E68F26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0E57AE" w14:textId="594694DD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3C9B66F" w14:textId="6C687320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15724E" w14:textId="17CF18E5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FAB4B9" w14:textId="72F40B80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6A15BA" w14:textId="5BD04D85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3AD60F" w14:textId="2932E91F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2624C7" w14:textId="4F5DA9F4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4DD04E" w14:textId="77777777" w:rsidR="007A230B" w:rsidRDefault="007A230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F3D11EE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E5D03F" w14:textId="3F72D33C" w:rsidR="007A230B" w:rsidRDefault="007A230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E702D" w14:textId="31C23DD9" w:rsidR="007A230B" w:rsidRDefault="007A230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3CB7CF6" w14:textId="308595A7" w:rsidR="007A230B" w:rsidRDefault="007A230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CAE88F" w14:textId="764874F6" w:rsidR="007A230B" w:rsidRDefault="007A230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BBF85A" w14:textId="4A337F9E" w:rsidR="007A230B" w:rsidRDefault="007A230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B3B1F5" w14:textId="77777777" w:rsidR="007A230B" w:rsidRPr="0060453C" w:rsidRDefault="007A230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6CBECA82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E6BDA81" w14:textId="3AAA7BAD" w:rsidR="007A230B" w:rsidRDefault="007A230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9577C95" w14:textId="77777777" w:rsidR="007A230B" w:rsidRDefault="007A230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6C5326B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4D00F200" w14:textId="3850DAC5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E57935" w14:textId="4E679E3A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82DE4D8" w14:textId="13B12124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D51207F" w14:textId="7C58675F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82B367" w14:textId="3F29550E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FB0BD5F" w14:textId="2A5DC3B3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A2969DD" w14:textId="51CF3A32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5F8741F" w14:textId="778B8893" w:rsidR="007A230B" w:rsidRDefault="007A230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515A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515A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515A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515A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515A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515A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6CFC"/>
    <w:rsid w:val="000611F8"/>
    <w:rsid w:val="000616B2"/>
    <w:rsid w:val="00061D5A"/>
    <w:rsid w:val="00066CBC"/>
    <w:rsid w:val="00077EFC"/>
    <w:rsid w:val="000A73A2"/>
    <w:rsid w:val="00111CAF"/>
    <w:rsid w:val="00123465"/>
    <w:rsid w:val="0013697D"/>
    <w:rsid w:val="00141CBD"/>
    <w:rsid w:val="00175AAF"/>
    <w:rsid w:val="00202B8D"/>
    <w:rsid w:val="00254BDB"/>
    <w:rsid w:val="00295C56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30B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515A5"/>
    <w:rsid w:val="00DB1C1F"/>
    <w:rsid w:val="00DB7F63"/>
    <w:rsid w:val="00DF39FA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2773</Words>
  <Characters>15252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2022-01-02T19:24:00Z</dcterms:created>
  <dcterms:modified xsi:type="dcterms:W3CDTF">2022-01-12T13:23:00Z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