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BCB00" w14:textId="77777777" w:rsidR="0074332D" w:rsidRDefault="0074332D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  <w:sectPr w:rsidR="0074332D" w:rsidSect="0074332D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10" w:h="16840"/>
          <w:pgMar w:top="24" w:right="853" w:bottom="280" w:left="1276" w:header="426" w:footer="30" w:gutter="0"/>
          <w:cols w:space="720"/>
          <w:titlePg/>
          <w:docGrid w:linePitch="299"/>
        </w:sectPr>
      </w:pPr>
      <w:bookmarkStart w:id="0" w:name="_Hlk42675213"/>
    </w:p>
    <w:p w14:paraId="2BC6F4D8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</w:t>
      </w:r>
    </w:p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15"/>
        <w:gridCol w:w="2466"/>
        <w:gridCol w:w="1040"/>
        <w:gridCol w:w="1812"/>
        <w:gridCol w:w="1938"/>
      </w:tblGrid>
      <w:tr w:rsidR="004C1975" w:rsidRPr="007C1584" w14:paraId="7AFC593A" w14:textId="77777777" w:rsidTr="004C1975">
        <w:tc>
          <w:tcPr>
            <w:tcW w:w="9571" w:type="dxa"/>
            <w:gridSpan w:val="5"/>
            <w:shd w:val="clear" w:color="auto" w:fill="DDD9C3" w:themeFill="background2" w:themeFillShade="E6"/>
          </w:tcPr>
          <w:p w14:paraId="0AABC6F5" w14:textId="77777777" w:rsidR="004C1975" w:rsidRPr="00CD6F33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4C1975" w:rsidRPr="007C1584" w14:paraId="34973008" w14:textId="77777777" w:rsidTr="004C1975">
        <w:tc>
          <w:tcPr>
            <w:tcW w:w="2315" w:type="dxa"/>
            <w:shd w:val="clear" w:color="auto" w:fill="EEECE1" w:themeFill="background2"/>
          </w:tcPr>
          <w:p w14:paraId="3DF7F710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6CCDF75A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5A0BDA7F" w14:textId="77777777" w:rsidTr="004C1975">
        <w:tc>
          <w:tcPr>
            <w:tcW w:w="2315" w:type="dxa"/>
            <w:shd w:val="clear" w:color="auto" w:fill="EEECE1" w:themeFill="background2"/>
          </w:tcPr>
          <w:p w14:paraId="271A71F5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57227B095D4D44CFA45108B9ECB4D6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506" w:type="dxa"/>
                <w:gridSpan w:val="2"/>
                <w:shd w:val="clear" w:color="auto" w:fill="EEECE1" w:themeFill="background2"/>
              </w:tcPr>
              <w:p w14:paraId="3C928FAF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12" w:type="dxa"/>
            <w:shd w:val="clear" w:color="auto" w:fill="EEECE1" w:themeFill="background2"/>
          </w:tcPr>
          <w:p w14:paraId="5D9EF195" w14:textId="77777777" w:rsidR="004C1975" w:rsidRPr="00CD6F33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57227B095D4D44CFA45108B9ECB4D6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1938" w:type="dxa"/>
                <w:shd w:val="clear" w:color="auto" w:fill="EEECE1" w:themeFill="background2"/>
              </w:tcPr>
              <w:p w14:paraId="35A6C622" w14:textId="77777777" w:rsidR="004C1975" w:rsidRPr="00CD6F33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2A1A1DA9" w14:textId="77777777" w:rsidTr="004C1975"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13CA134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A5350A8" w14:textId="77777777" w:rsidR="004C1975" w:rsidRPr="00CD6F33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94A1525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4C1975" w:rsidRPr="007C1584" w14:paraId="3C6D32CF" w14:textId="77777777" w:rsidTr="004C1975">
        <w:tc>
          <w:tcPr>
            <w:tcW w:w="2315" w:type="dxa"/>
            <w:vMerge/>
            <w:shd w:val="clear" w:color="auto" w:fill="EEECE1" w:themeFill="background2"/>
          </w:tcPr>
          <w:p w14:paraId="46F0A18E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1872912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PROFESOR/A QUE REALIZA EL PROGRAMA DE REFUERZO:</w:t>
            </w:r>
          </w:p>
          <w:p w14:paraId="7E37C428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8326979" w14:textId="77777777" w:rsidTr="004C1975">
        <w:tc>
          <w:tcPr>
            <w:tcW w:w="2315" w:type="dxa"/>
            <w:shd w:val="clear" w:color="auto" w:fill="EEECE1" w:themeFill="background2"/>
          </w:tcPr>
          <w:p w14:paraId="444307D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5A90985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:rsidRPr="007C1584" w14:paraId="72767CC2" w14:textId="77777777" w:rsidTr="004C1975">
        <w:tc>
          <w:tcPr>
            <w:tcW w:w="2315" w:type="dxa"/>
            <w:shd w:val="clear" w:color="auto" w:fill="EEECE1" w:themeFill="background2"/>
          </w:tcPr>
          <w:p w14:paraId="4105358D" w14:textId="77777777" w:rsidR="004C1975" w:rsidRPr="00CD6F33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256" w:type="dxa"/>
            <w:gridSpan w:val="4"/>
            <w:shd w:val="clear" w:color="auto" w:fill="EEECE1" w:themeFill="background2"/>
          </w:tcPr>
          <w:p w14:paraId="7FE43FF4" w14:textId="77777777" w:rsidR="004C1975" w:rsidRPr="00CD6F33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1EFEECC8" w14:textId="77777777" w:rsidTr="004C1975">
        <w:trPr>
          <w:trHeight w:val="148"/>
        </w:trPr>
        <w:tc>
          <w:tcPr>
            <w:tcW w:w="2315" w:type="dxa"/>
            <w:vMerge w:val="restart"/>
            <w:shd w:val="clear" w:color="auto" w:fill="EEECE1" w:themeFill="background2"/>
            <w:vAlign w:val="center"/>
          </w:tcPr>
          <w:p w14:paraId="469D07E7" w14:textId="77777777" w:rsidR="004C1975" w:rsidRDefault="004C1975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TIPO DE REFUERZO A LLEVAR A CABO</w:t>
            </w: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144F247" w14:textId="77777777" w:rsidR="004C1975" w:rsidRPr="00CD6F33" w:rsidRDefault="0007290D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1449739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PENDIENTE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E87B83F" w14:textId="77777777" w:rsidR="0007290D" w:rsidRDefault="0007290D" w:rsidP="0007290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6C47F13F" w14:textId="77777777" w:rsidR="004C1975" w:rsidRPr="00CD6F33" w:rsidRDefault="004C1975" w:rsidP="0007290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086494C9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34CE87E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72407B30" w14:textId="77777777" w:rsidR="004C1975" w:rsidRDefault="0007290D" w:rsidP="009F7592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1903053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REPETIDOR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77C49BF7" w14:textId="77777777" w:rsidR="0007290D" w:rsidRDefault="0007290D" w:rsidP="0007290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01FAAA51" w14:textId="77777777" w:rsidR="004C1975" w:rsidRDefault="004C1975" w:rsidP="0007290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C1975" w14:paraId="3AB4386E" w14:textId="77777777" w:rsidTr="004C1975">
        <w:trPr>
          <w:trHeight w:val="146"/>
        </w:trPr>
        <w:tc>
          <w:tcPr>
            <w:tcW w:w="2315" w:type="dxa"/>
            <w:vMerge/>
            <w:shd w:val="clear" w:color="auto" w:fill="EEECE1" w:themeFill="background2"/>
          </w:tcPr>
          <w:p w14:paraId="15AC8EB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66" w:type="dxa"/>
            <w:shd w:val="clear" w:color="auto" w:fill="EEECE1" w:themeFill="background2"/>
            <w:vAlign w:val="center"/>
          </w:tcPr>
          <w:p w14:paraId="17EB7C41" w14:textId="77777777" w:rsidR="004C1975" w:rsidRDefault="0007290D" w:rsidP="009F7592">
            <w:pPr>
              <w:tabs>
                <w:tab w:val="left" w:pos="321"/>
              </w:tabs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  <w:sz w:val="20"/>
                  <w:szCs w:val="20"/>
                </w:rPr>
                <w:id w:val="-8853373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  DIFICULTADES</w:t>
            </w:r>
          </w:p>
          <w:p w14:paraId="400A9148" w14:textId="77777777" w:rsidR="004C1975" w:rsidRDefault="004C1975" w:rsidP="009F7592">
            <w:pPr>
              <w:ind w:left="4432" w:hanging="4111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EN LA MATERIA</w:t>
            </w:r>
          </w:p>
        </w:tc>
        <w:tc>
          <w:tcPr>
            <w:tcW w:w="4790" w:type="dxa"/>
            <w:gridSpan w:val="3"/>
            <w:shd w:val="clear" w:color="auto" w:fill="EEECE1" w:themeFill="background2"/>
          </w:tcPr>
          <w:p w14:paraId="4A9E7450" w14:textId="3B93D1B0" w:rsidR="0007290D" w:rsidRDefault="0007290D" w:rsidP="0007290D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Materia/s: </w:t>
            </w:r>
          </w:p>
          <w:p w14:paraId="70745A2C" w14:textId="3BE10CA9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71985020" w14:textId="783ECE6D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ind w:left="426"/>
        <w:jc w:val="both"/>
        <w:rPr>
          <w:rFonts w:ascii="Century Gothic" w:hAnsi="Century Gothic" w:cs="Century Gothic"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lang w:val="es-ES"/>
        </w:rPr>
        <w:t xml:space="preserve">DATOS DE INTERÉS RECOGIDOS EN EL EXPEDIENTE DEL ALUMNO/A Y SITUACIÓN DEL ALUMNO/A </w:t>
      </w: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18"/>
          <w:lang w:val="es-ES"/>
        </w:rPr>
        <w:t>(Marcar lo que proceda)</w:t>
      </w:r>
      <w:r w:rsidRPr="004C1975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345"/>
        <w:gridCol w:w="567"/>
        <w:gridCol w:w="1628"/>
        <w:gridCol w:w="2568"/>
        <w:gridCol w:w="1078"/>
        <w:gridCol w:w="1277"/>
      </w:tblGrid>
      <w:tr w:rsidR="004C1975" w14:paraId="2C49D338" w14:textId="77777777" w:rsidTr="009F7592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7B46C139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646FB399" w14:textId="77777777" w:rsidR="004C1975" w:rsidRPr="006D6C60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Absentista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C1975" w:rsidRPr="007C1584" w14:paraId="62FAB0AF" w14:textId="77777777" w:rsidTr="009F7592">
        <w:trPr>
          <w:trHeight w:val="96"/>
        </w:trPr>
        <w:tc>
          <w:tcPr>
            <w:tcW w:w="297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</w:tcBorders>
            <w:shd w:val="clear" w:color="auto" w:fill="C2D69B" w:themeFill="accent3" w:themeFillTint="99"/>
            <w:vAlign w:val="center"/>
          </w:tcPr>
          <w:p w14:paraId="2738CEA2" w14:textId="77777777" w:rsidR="004C1975" w:rsidRPr="00D43D92" w:rsidRDefault="004C1975" w:rsidP="004C1975">
            <w:pPr>
              <w:pStyle w:val="Prrafodelista"/>
              <w:numPr>
                <w:ilvl w:val="0"/>
                <w:numId w:val="4"/>
              </w:numPr>
              <w:spacing w:line="360" w:lineRule="auto"/>
              <w:ind w:left="318" w:hanging="426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NEAE</w:t>
            </w:r>
          </w:p>
        </w:tc>
        <w:tc>
          <w:tcPr>
            <w:tcW w:w="6836" w:type="dxa"/>
            <w:gridSpan w:val="4"/>
            <w:tcBorders>
              <w:top w:val="single" w:sz="18" w:space="0" w:color="000000"/>
              <w:right w:val="single" w:sz="18" w:space="0" w:color="000000"/>
            </w:tcBorders>
            <w:shd w:val="clear" w:color="auto" w:fill="C2D69B" w:themeFill="accent3" w:themeFillTint="99"/>
          </w:tcPr>
          <w:p w14:paraId="495BD4AC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de compensación Educativa (COM)</w:t>
            </w:r>
          </w:p>
        </w:tc>
      </w:tr>
      <w:tr w:rsidR="004C1975" w:rsidRPr="00D43D92" w14:paraId="0A0BFAA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4659207C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64401900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DIS</w:t>
            </w:r>
          </w:p>
        </w:tc>
      </w:tr>
      <w:tr w:rsidR="004C1975" w:rsidRPr="00D43D92" w14:paraId="534F5DD6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C2D69B" w:themeFill="accent3" w:themeFillTint="99"/>
          </w:tcPr>
          <w:p w14:paraId="089CAB59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7D662967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con DIA</w:t>
            </w:r>
          </w:p>
        </w:tc>
      </w:tr>
      <w:tr w:rsidR="004C1975" w:rsidRPr="00D43D92" w14:paraId="161A776E" w14:textId="77777777" w:rsidTr="009F7592">
        <w:trPr>
          <w:trHeight w:val="93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C2D69B" w:themeFill="accent3" w:themeFillTint="99"/>
          </w:tcPr>
          <w:p w14:paraId="26CFB9AE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836" w:type="dxa"/>
            <w:gridSpan w:val="4"/>
            <w:tcBorders>
              <w:right w:val="single" w:sz="18" w:space="0" w:color="000000"/>
            </w:tcBorders>
            <w:shd w:val="clear" w:color="auto" w:fill="C2D69B" w:themeFill="accent3" w:themeFillTint="99"/>
          </w:tcPr>
          <w:p w14:paraId="0A130103" w14:textId="77777777" w:rsidR="004C1975" w:rsidRPr="00D43D92" w:rsidRDefault="004C1975" w:rsidP="004C1975">
            <w:pPr>
              <w:pStyle w:val="Prrafodelista"/>
              <w:numPr>
                <w:ilvl w:val="0"/>
                <w:numId w:val="5"/>
              </w:numPr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4C1975" w14:paraId="60E9A9E7" w14:textId="77777777" w:rsidTr="009F7592">
        <w:trPr>
          <w:trHeight w:val="102"/>
        </w:trPr>
        <w:tc>
          <w:tcPr>
            <w:tcW w:w="2977" w:type="dxa"/>
            <w:gridSpan w:val="2"/>
            <w:vMerge w:val="restart"/>
            <w:tcBorders>
              <w:top w:val="single" w:sz="18" w:space="0" w:color="auto"/>
              <w:left w:val="single" w:sz="18" w:space="0" w:color="000000"/>
            </w:tcBorders>
            <w:shd w:val="clear" w:color="auto" w:fill="EAF1DD" w:themeFill="accent3" w:themeFillTint="33"/>
          </w:tcPr>
          <w:p w14:paraId="1064784D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Indicar la</w:t>
            </w:r>
          </w:p>
          <w:p w14:paraId="7967E46E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ATERIA PENDIENTE </w:t>
            </w:r>
          </w:p>
          <w:p w14:paraId="21B35496" w14:textId="77777777" w:rsidR="004C1975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77C0C572" w14:textId="77777777" w:rsidR="004C1975" w:rsidRPr="006D6C60" w:rsidRDefault="004C1975" w:rsidP="009F7592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(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INDICAR SÓLO 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en el caso de que sea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PR para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 xml:space="preserve"> pendiente</w:t>
            </w:r>
            <w:r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s</w:t>
            </w:r>
            <w:r w:rsidRPr="00592060">
              <w:rPr>
                <w:rFonts w:ascii="Century Gothic" w:hAnsi="Century Gothic" w:cs="Century Gothic"/>
                <w:b/>
                <w:bCs/>
                <w:color w:val="FF0000"/>
                <w:sz w:val="18"/>
                <w:szCs w:val="20"/>
              </w:rPr>
              <w:t>)</w:t>
            </w:r>
          </w:p>
        </w:tc>
        <w:tc>
          <w:tcPr>
            <w:tcW w:w="5528" w:type="dxa"/>
            <w:gridSpan w:val="3"/>
            <w:tcBorders>
              <w:top w:val="single" w:sz="18" w:space="0" w:color="auto"/>
            </w:tcBorders>
            <w:shd w:val="clear" w:color="auto" w:fill="EAF1DD" w:themeFill="accent3" w:themeFillTint="33"/>
          </w:tcPr>
          <w:p w14:paraId="3963A724" w14:textId="77777777" w:rsidR="004C1975" w:rsidRPr="00D43D92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LCL, MAT, ING, BYG, </w:t>
            </w:r>
            <w:proofErr w:type="spellStart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G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e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H</w:t>
            </w:r>
            <w:proofErr w:type="spellEnd"/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 xml:space="preserve">, EFI, MUS, EPV, ING, </w:t>
            </w:r>
            <w:proofErr w:type="gramStart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TEC,FR</w:t>
            </w:r>
            <w:proofErr w:type="gramEnd"/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, REL, HHSS,</w:t>
            </w: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  <w:lang w:val="en-US"/>
              </w:rPr>
              <w:t>…</w:t>
            </w:r>
          </w:p>
        </w:tc>
        <w:tc>
          <w:tcPr>
            <w:tcW w:w="1308" w:type="dxa"/>
            <w:tcBorders>
              <w:top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3F0FEC51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</w:t>
            </w:r>
          </w:p>
        </w:tc>
      </w:tr>
      <w:tr w:rsidR="004C1975" w14:paraId="24627492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7F27F1E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shd w:val="clear" w:color="auto" w:fill="EAF1DD" w:themeFill="accent3" w:themeFillTint="33"/>
          </w:tcPr>
          <w:p w14:paraId="3A776BA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126AC05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799A3A3" w14:textId="77777777" w:rsidTr="009F7592">
        <w:trPr>
          <w:trHeight w:val="102"/>
        </w:trPr>
        <w:tc>
          <w:tcPr>
            <w:tcW w:w="2977" w:type="dxa"/>
            <w:gridSpan w:val="2"/>
            <w:vMerge/>
            <w:tcBorders>
              <w:left w:val="single" w:sz="18" w:space="0" w:color="000000"/>
              <w:bottom w:val="single" w:sz="18" w:space="0" w:color="auto"/>
            </w:tcBorders>
            <w:shd w:val="clear" w:color="auto" w:fill="EAF1DD" w:themeFill="accent3" w:themeFillTint="33"/>
          </w:tcPr>
          <w:p w14:paraId="701ED52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5528" w:type="dxa"/>
            <w:gridSpan w:val="3"/>
            <w:tcBorders>
              <w:bottom w:val="single" w:sz="18" w:space="0" w:color="auto"/>
            </w:tcBorders>
            <w:shd w:val="clear" w:color="auto" w:fill="EAF1DD" w:themeFill="accent3" w:themeFillTint="33"/>
          </w:tcPr>
          <w:p w14:paraId="69E3803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1308" w:type="dxa"/>
            <w:tcBorders>
              <w:bottom w:val="single" w:sz="18" w:space="0" w:color="auto"/>
              <w:right w:val="single" w:sz="18" w:space="0" w:color="000000"/>
            </w:tcBorders>
            <w:shd w:val="clear" w:color="auto" w:fill="EAF1DD" w:themeFill="accent3" w:themeFillTint="33"/>
          </w:tcPr>
          <w:p w14:paraId="57BAE2B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2F9D8D78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1C276D6C" w14:textId="77777777" w:rsidR="004C1975" w:rsidRPr="007C1584" w:rsidRDefault="004C1975" w:rsidP="009F7592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4C1975" w:rsidRPr="00D43D92" w14:paraId="74C24B83" w14:textId="77777777" w:rsidTr="009F7592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D6E3BC" w:themeFill="accent3" w:themeFillTint="66"/>
          </w:tcPr>
          <w:p w14:paraId="4A49082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    atención e interés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6ECA14DB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hábito    de estudio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D6E3BC" w:themeFill="accent3" w:themeFillTint="66"/>
          </w:tcPr>
          <w:p w14:paraId="598F1636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trabajo en el aula o en casa.</w:t>
            </w:r>
          </w:p>
        </w:tc>
        <w:tc>
          <w:tcPr>
            <w:tcW w:w="2481" w:type="dxa"/>
            <w:gridSpan w:val="2"/>
            <w:tcBorders>
              <w:top w:val="single" w:sz="4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153EACF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base</w:t>
            </w:r>
          </w:p>
          <w:p w14:paraId="6B63F531" w14:textId="77777777" w:rsidR="004C1975" w:rsidRPr="006D6C60" w:rsidRDefault="004C1975" w:rsidP="009F7592">
            <w:pPr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6D6C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en la materia</w:t>
            </w:r>
          </w:p>
        </w:tc>
      </w:tr>
      <w:tr w:rsidR="004C1975" w14:paraId="1059336C" w14:textId="77777777" w:rsidTr="009F7592">
        <w:tc>
          <w:tcPr>
            <w:tcW w:w="2410" w:type="dxa"/>
            <w:tcBorders>
              <w:left w:val="single" w:sz="18" w:space="0" w:color="000000"/>
            </w:tcBorders>
            <w:shd w:val="clear" w:color="auto" w:fill="EAF1DD" w:themeFill="accent3" w:themeFillTint="33"/>
          </w:tcPr>
          <w:p w14:paraId="5CD7E463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Falta de apoyo    familiar</w:t>
            </w:r>
          </w:p>
        </w:tc>
        <w:tc>
          <w:tcPr>
            <w:tcW w:w="2268" w:type="dxa"/>
            <w:gridSpan w:val="2"/>
            <w:shd w:val="clear" w:color="auto" w:fill="EAF1DD" w:themeFill="accent3" w:themeFillTint="33"/>
          </w:tcPr>
          <w:p w14:paraId="61619749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al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 p</w:t>
            </w: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EAF1DD" w:themeFill="accent3" w:themeFillTint="33"/>
          </w:tcPr>
          <w:p w14:paraId="77F5A5E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Problemas de conducta</w:t>
            </w:r>
          </w:p>
        </w:tc>
        <w:tc>
          <w:tcPr>
            <w:tcW w:w="2481" w:type="dxa"/>
            <w:gridSpan w:val="2"/>
            <w:tcBorders>
              <w:right w:val="single" w:sz="18" w:space="0" w:color="000000"/>
            </w:tcBorders>
            <w:shd w:val="clear" w:color="auto" w:fill="EAF1DD" w:themeFill="accent3" w:themeFillTint="33"/>
          </w:tcPr>
          <w:p w14:paraId="25E9AB31" w14:textId="77777777" w:rsidR="004C1975" w:rsidRPr="00592060" w:rsidRDefault="004C1975" w:rsidP="004C1975">
            <w:pPr>
              <w:pStyle w:val="Prrafodelista"/>
              <w:numPr>
                <w:ilvl w:val="0"/>
                <w:numId w:val="6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</w:t>
            </w:r>
          </w:p>
        </w:tc>
      </w:tr>
      <w:tr w:rsidR="004C1975" w14:paraId="7B94A047" w14:textId="77777777" w:rsidTr="009F7592">
        <w:tc>
          <w:tcPr>
            <w:tcW w:w="9813" w:type="dxa"/>
            <w:gridSpan w:val="6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D6E3BC" w:themeFill="accent3" w:themeFillTint="66"/>
          </w:tcPr>
          <w:p w14:paraId="491667B0" w14:textId="77777777" w:rsidR="004C1975" w:rsidRPr="00B34344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Otros:</w:t>
            </w:r>
          </w:p>
        </w:tc>
      </w:tr>
      <w:tr w:rsidR="004C1975" w:rsidRPr="007C1584" w14:paraId="162906D5" w14:textId="77777777" w:rsidTr="009F7592">
        <w:tc>
          <w:tcPr>
            <w:tcW w:w="9813" w:type="dxa"/>
            <w:gridSpan w:val="6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FD5BFBA" w14:textId="77777777" w:rsidR="004C1975" w:rsidRPr="006D6C60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4C1975" w:rsidRPr="007C1584" w14:paraId="46353FCE" w14:textId="77777777" w:rsidTr="009F7592">
        <w:trPr>
          <w:trHeight w:val="47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3EF7DF10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refuerzo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EAF1DD" w:themeFill="accent3" w:themeFillTint="33"/>
              </w:rPr>
              <w:t xml:space="preserve"> 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4C1975" w:rsidRPr="007C1584" w14:paraId="67007526" w14:textId="77777777" w:rsidTr="009F7592">
        <w:trPr>
          <w:trHeight w:val="420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03DD974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Programa de refuerzo de materias troncales para 1º o 4º de la ESO.</w:t>
            </w:r>
          </w:p>
        </w:tc>
      </w:tr>
      <w:tr w:rsidR="004C1975" w:rsidRPr="007C1584" w14:paraId="3420F204" w14:textId="77777777" w:rsidTr="009F7592">
        <w:trPr>
          <w:trHeight w:val="412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179B192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</w:rPr>
              <w:t xml:space="preserve">            Cursar, en 1º ESO,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Habilidades Sociales</w:t>
            </w:r>
            <w:r>
              <w:rPr>
                <w:rFonts w:ascii="Century Gothic" w:hAnsi="Century Gothic" w:cs="Century Gothic"/>
                <w:color w:val="000000"/>
              </w:rPr>
              <w:t xml:space="preserve"> en lugar de </w:t>
            </w:r>
            <w:r w:rsidRPr="007C1584">
              <w:rPr>
                <w:rFonts w:ascii="Century Gothic" w:hAnsi="Century Gothic" w:cs="Century Gothic"/>
                <w:i/>
                <w:color w:val="000000"/>
              </w:rPr>
              <w:t>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4C1975" w:rsidRPr="007C1584" w14:paraId="3CDCB4AF" w14:textId="77777777" w:rsidTr="009F7592">
        <w:trPr>
          <w:trHeight w:val="41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6EF15F2A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Adaptación curricular significativa en las materias de:</w:t>
            </w:r>
          </w:p>
        </w:tc>
      </w:tr>
      <w:tr w:rsidR="004C1975" w:rsidRPr="007C1584" w14:paraId="4D0E5B01" w14:textId="77777777" w:rsidTr="009F7592">
        <w:trPr>
          <w:trHeight w:val="411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7A0C8319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Compromisos educativos y/o de convivencia.</w:t>
            </w:r>
          </w:p>
        </w:tc>
      </w:tr>
      <w:tr w:rsidR="004C1975" w14:paraId="5C9B000B" w14:textId="77777777" w:rsidTr="009F7592">
        <w:trPr>
          <w:trHeight w:val="41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3AC61832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Acompañamiento.</w:t>
            </w:r>
          </w:p>
        </w:tc>
      </w:tr>
      <w:tr w:rsidR="004C1975" w:rsidRPr="007C1584" w14:paraId="3B8DBFF3" w14:textId="77777777" w:rsidTr="009F7592">
        <w:trPr>
          <w:trHeight w:val="408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EAF1DD" w:themeFill="accent3" w:themeFillTint="33"/>
          </w:tcPr>
          <w:p w14:paraId="415D8395" w14:textId="77777777" w:rsidR="004C1975" w:rsidRPr="00F6789B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F6789B">
              <w:rPr>
                <w:rFonts w:ascii="Century Gothic" w:hAnsi="Century Gothic" w:cs="Century Gothic"/>
                <w:color w:val="000000"/>
              </w:rPr>
              <w:t>Programa de prevención de absentismo:</w:t>
            </w:r>
          </w:p>
        </w:tc>
      </w:tr>
      <w:tr w:rsidR="004C1975" w14:paraId="332994EB" w14:textId="77777777" w:rsidTr="009F7592">
        <w:trPr>
          <w:trHeight w:val="336"/>
        </w:trPr>
        <w:tc>
          <w:tcPr>
            <w:tcW w:w="9813" w:type="dxa"/>
            <w:gridSpan w:val="6"/>
            <w:tcBorders>
              <w:left w:val="single" w:sz="18" w:space="0" w:color="000000"/>
              <w:right w:val="single" w:sz="18" w:space="0" w:color="000000"/>
            </w:tcBorders>
            <w:shd w:val="clear" w:color="auto" w:fill="D6E3BC" w:themeFill="accent3" w:themeFillTint="66"/>
          </w:tcPr>
          <w:p w14:paraId="4809986E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  Otros:</w:t>
            </w:r>
          </w:p>
        </w:tc>
      </w:tr>
    </w:tbl>
    <w:p w14:paraId="68398771" w14:textId="77777777" w:rsidR="004C1975" w:rsidRPr="004C1975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4C1975">
        <w:rPr>
          <w:rFonts w:ascii="Century Gothic" w:hAnsi="Century Gothic" w:cs="Century Gothic"/>
          <w:b/>
          <w:bCs/>
          <w:color w:val="0F243E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30"/>
        <w:gridCol w:w="7233"/>
      </w:tblGrid>
      <w:tr w:rsidR="004C1975" w:rsidRPr="007C1584" w14:paraId="0B3F9BE8" w14:textId="77777777" w:rsidTr="009F7592">
        <w:trPr>
          <w:trHeight w:val="54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020DEBDF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B1E7A1D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falta de base a nivel general.</w:t>
            </w:r>
          </w:p>
        </w:tc>
      </w:tr>
      <w:tr w:rsidR="004C1975" w:rsidRPr="007C1584" w14:paraId="13012D95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24CD6F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78DEB636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dificultades en las materias instrumentales.</w:t>
            </w:r>
          </w:p>
        </w:tc>
      </w:tr>
      <w:tr w:rsidR="004C1975" w14:paraId="5ED14C49" w14:textId="77777777" w:rsidTr="009F7592">
        <w:trPr>
          <w:trHeight w:val="54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2F3E5943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5F338A9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4C1975" w:rsidRPr="007C1584" w14:paraId="36419BAC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1E6882C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2A6D181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Dificultad para razonar y plantear los problemas</w:t>
            </w:r>
          </w:p>
        </w:tc>
      </w:tr>
      <w:tr w:rsidR="004C1975" w:rsidRPr="007C1584" w14:paraId="4D1B55B8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  <w:vAlign w:val="center"/>
          </w:tcPr>
          <w:p w14:paraId="0DFDD840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5E5DBCA8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4C1975" w:rsidRPr="007C1584" w14:paraId="6F94F9A8" w14:textId="77777777" w:rsidTr="009F7592">
        <w:trPr>
          <w:trHeight w:val="606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CB441C5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1A4BF8D0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Presenta problemas importantes a la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</w:t>
            </w:r>
            <w:proofErr w:type="gramStart"/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expresarse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</w:t>
            </w:r>
            <w:proofErr w:type="gramEnd"/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4C1975" w:rsidRPr="007C1584" w14:paraId="6DC5B5C3" w14:textId="77777777" w:rsidTr="009F7592">
        <w:trPr>
          <w:trHeight w:val="412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413AA7C7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02435FFA" w14:textId="77777777" w:rsidR="004C1975" w:rsidRPr="001221AC" w:rsidRDefault="0007290D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4C1975" w:rsidRPr="007C1584" w14:paraId="62606ADF" w14:textId="77777777" w:rsidTr="009F7592">
        <w:tc>
          <w:tcPr>
            <w:tcW w:w="2268" w:type="dxa"/>
            <w:shd w:val="clear" w:color="auto" w:fill="DAEEF3" w:themeFill="accent5" w:themeFillTint="33"/>
            <w:vAlign w:val="center"/>
          </w:tcPr>
          <w:p w14:paraId="54DADFA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BC38E31" w14:textId="77777777" w:rsidR="004C1975" w:rsidRPr="001221AC" w:rsidRDefault="0007290D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Poco motivado, no suele trabajar en el aula ni en casa.</w:t>
            </w:r>
          </w:p>
          <w:p w14:paraId="4832DD4B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  Suele estar motivado y es trabajador.</w:t>
            </w:r>
          </w:p>
        </w:tc>
      </w:tr>
      <w:tr w:rsidR="004C1975" w:rsidRPr="007C1584" w14:paraId="222F693B" w14:textId="77777777" w:rsidTr="009F7592">
        <w:trPr>
          <w:trHeight w:val="810"/>
        </w:trPr>
        <w:tc>
          <w:tcPr>
            <w:tcW w:w="2268" w:type="dxa"/>
            <w:vMerge w:val="restart"/>
            <w:shd w:val="clear" w:color="auto" w:fill="B6DDE8" w:themeFill="accent5" w:themeFillTint="66"/>
            <w:vAlign w:val="center"/>
          </w:tcPr>
          <w:p w14:paraId="27F0EB0B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6075CC67" w14:textId="77777777" w:rsidR="004C1975" w:rsidRPr="001221AC" w:rsidRDefault="0007290D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162311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poca autonomía, necesita de alguien para ir guiándole en el estudio y el trabajo.</w:t>
            </w:r>
          </w:p>
        </w:tc>
      </w:tr>
      <w:tr w:rsidR="004C1975" w:rsidRPr="007C1584" w14:paraId="446860A3" w14:textId="77777777" w:rsidTr="009F7592">
        <w:trPr>
          <w:trHeight w:val="400"/>
        </w:trPr>
        <w:tc>
          <w:tcPr>
            <w:tcW w:w="2268" w:type="dxa"/>
            <w:vMerge/>
            <w:shd w:val="clear" w:color="auto" w:fill="B6DDE8" w:themeFill="accent5" w:themeFillTint="66"/>
            <w:vAlign w:val="center"/>
          </w:tcPr>
          <w:p w14:paraId="0FE4BFCC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DDE8" w:themeFill="accent5" w:themeFillTint="66"/>
            <w:vAlign w:val="center"/>
          </w:tcPr>
          <w:p w14:paraId="559EB3E6" w14:textId="77777777" w:rsidR="004C1975" w:rsidRPr="001221AC" w:rsidRDefault="0007290D" w:rsidP="009F7592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4C1975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4C1975" w14:paraId="334F53F4" w14:textId="77777777" w:rsidTr="009F7592">
        <w:trPr>
          <w:trHeight w:val="402"/>
        </w:trPr>
        <w:tc>
          <w:tcPr>
            <w:tcW w:w="2268" w:type="dxa"/>
            <w:vMerge w:val="restart"/>
            <w:shd w:val="clear" w:color="auto" w:fill="DAEEF3" w:themeFill="accent5" w:themeFillTint="33"/>
            <w:vAlign w:val="center"/>
          </w:tcPr>
          <w:p w14:paraId="73501E22" w14:textId="77777777" w:rsidR="004C1975" w:rsidRPr="007C1584" w:rsidRDefault="004C1975" w:rsidP="009F7592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63A10525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4C1975" w:rsidRPr="007C1584" w14:paraId="70859B4D" w14:textId="77777777" w:rsidTr="009F7592">
        <w:trPr>
          <w:trHeight w:val="402"/>
        </w:trPr>
        <w:tc>
          <w:tcPr>
            <w:tcW w:w="2268" w:type="dxa"/>
            <w:vMerge/>
            <w:shd w:val="clear" w:color="auto" w:fill="DAEEF3" w:themeFill="accent5" w:themeFillTint="33"/>
          </w:tcPr>
          <w:p w14:paraId="0554869E" w14:textId="77777777" w:rsidR="004C1975" w:rsidRDefault="004C1975" w:rsidP="009F7592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EEF3" w:themeFill="accent5" w:themeFillTint="33"/>
            <w:vAlign w:val="center"/>
          </w:tcPr>
          <w:p w14:paraId="16BD201C" w14:textId="77777777" w:rsidR="004C1975" w:rsidRPr="001221AC" w:rsidRDefault="004C1975" w:rsidP="009F7592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50A3BD9A" w14:textId="77777777" w:rsidR="004C1975" w:rsidRPr="00E63ECC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4AD94B0" w14:textId="77777777" w:rsidR="004C1975" w:rsidRPr="00B34344" w:rsidRDefault="004C1975" w:rsidP="004C1975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15"/>
        <w:gridCol w:w="7936"/>
      </w:tblGrid>
      <w:tr w:rsidR="004C1975" w:rsidRPr="007C1584" w14:paraId="55BFD077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87840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022DF25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7B5C0C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Adaptación Curricular Significativa en las materias:</w:t>
            </w:r>
          </w:p>
          <w:p w14:paraId="52B06FD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1202D74D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3AAD500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25E309F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Refuerzo pedagógico mediante un segundo tutor en el aula.</w:t>
            </w:r>
          </w:p>
        </w:tc>
      </w:tr>
      <w:tr w:rsidR="004C1975" w:rsidRPr="007C1584" w14:paraId="4493A186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120A54C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31632BCA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Habilidades Sociales en lugar de Segunda Lengua Extranjera.</w:t>
            </w:r>
          </w:p>
        </w:tc>
      </w:tr>
      <w:tr w:rsidR="004C1975" w:rsidRPr="007C1584" w14:paraId="1F7B7D3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6EA873E8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F739081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Cursar el Refuerzo de materias troncales de 1º de ESO o 4º de ESO.</w:t>
            </w:r>
          </w:p>
        </w:tc>
      </w:tr>
      <w:tr w:rsidR="004C1975" w:rsidRPr="007C1584" w14:paraId="0AF91110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F7F13A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921A66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Acciones de seguimiento y acción tutorial</w:t>
            </w:r>
          </w:p>
        </w:tc>
      </w:tr>
      <w:tr w:rsidR="004C1975" w:rsidRPr="007C1584" w14:paraId="5BF19BB5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1010584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5E173784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Programa de profundización en las materias de: </w:t>
            </w:r>
          </w:p>
          <w:p w14:paraId="3BB9A4B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:rsidRPr="007C1584" w14:paraId="566C2A8A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5EEF5FAB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2036190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Suscripción de un compromiso educativo y/o de convivencia.</w:t>
            </w:r>
          </w:p>
        </w:tc>
      </w:tr>
      <w:tr w:rsidR="004C1975" w:rsidRPr="007C1584" w14:paraId="048A48E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0EA8E506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066D872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seguimiento del alumnado absentista.</w:t>
            </w:r>
          </w:p>
        </w:tc>
      </w:tr>
      <w:tr w:rsidR="004C1975" w14:paraId="7E8B82F9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AF1DD" w:themeFill="accent3" w:themeFillTint="33"/>
              </w:tcPr>
              <w:p w14:paraId="481BCEAA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AF1DD" w:themeFill="accent3" w:themeFillTint="33"/>
          </w:tcPr>
          <w:p w14:paraId="6DD4248F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de Acompañamiento</w:t>
            </w:r>
          </w:p>
        </w:tc>
      </w:tr>
      <w:tr w:rsidR="004C1975" w:rsidRPr="007C1584" w14:paraId="6791643E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92C8291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4B99D51C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Programa Impulsa, Proa + u otros.</w:t>
            </w:r>
          </w:p>
        </w:tc>
      </w:tr>
      <w:tr w:rsidR="004C1975" w:rsidRPr="007C1584" w14:paraId="74C70CEF" w14:textId="77777777" w:rsidTr="009F7592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D6E3BC" w:themeFill="accent3" w:themeFillTint="66"/>
              </w:tcPr>
              <w:p w14:paraId="4FBF8CE4" w14:textId="77777777" w:rsidR="004C1975" w:rsidRDefault="004C1975" w:rsidP="009F7592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D6E3BC" w:themeFill="accent3" w:themeFillTint="66"/>
          </w:tcPr>
          <w:p w14:paraId="028CF607" w14:textId="77777777" w:rsidR="004C1975" w:rsidRDefault="004C1975" w:rsidP="009F7592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3B21A3A3" w14:textId="77777777" w:rsidR="004C1975" w:rsidRP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4C1975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>MEDIDAS METODOLÓGICAS Y ORGANIZATIVAS</w:t>
      </w:r>
    </w:p>
    <w:p w14:paraId="148F69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62"/>
        <w:gridCol w:w="5377"/>
        <w:gridCol w:w="941"/>
        <w:gridCol w:w="941"/>
        <w:gridCol w:w="934"/>
      </w:tblGrid>
      <w:tr w:rsidR="004C1975" w:rsidRPr="00D833E3" w14:paraId="4B4A01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5CE1536A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758E999C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11BAB8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D90633C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373BE51E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0FD16E1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</w:tcPr>
          <w:p w14:paraId="7079390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5EC4C87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7AA7F97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874" w:type="pct"/>
          </w:tcPr>
          <w:p w14:paraId="191A5DE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Ubicarle más cerca en el aula</w:t>
            </w:r>
          </w:p>
        </w:tc>
        <w:sdt>
          <w:sdtPr>
            <w:rPr>
              <w:rFonts w:ascii="Calibri" w:hAnsi="Calibri"/>
              <w:kern w:val="3"/>
            </w:rPr>
            <w:id w:val="11511767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91B4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41185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7C45C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576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331C4661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D617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E4B2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502E826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 un compañero/a tutor/a</w:t>
            </w:r>
          </w:p>
        </w:tc>
        <w:sdt>
          <w:sdtPr>
            <w:rPr>
              <w:rFonts w:ascii="Calibri" w:hAnsi="Calibri"/>
              <w:kern w:val="3"/>
            </w:rPr>
            <w:id w:val="-11291613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B90E9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387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1614C9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674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C4264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0C937C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28FD1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273E74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Darle material de repaso de otro nivel</w:t>
            </w:r>
          </w:p>
        </w:tc>
        <w:sdt>
          <w:sdtPr>
            <w:rPr>
              <w:rFonts w:ascii="Calibri" w:hAnsi="Calibri"/>
              <w:kern w:val="3"/>
            </w:rPr>
            <w:id w:val="1035937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37B70C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46242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A20C5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51791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0BFFFE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CF8AFF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426CC41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874" w:type="pct"/>
          </w:tcPr>
          <w:p w14:paraId="61ABDCE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para ver si comprende</w:t>
            </w:r>
          </w:p>
        </w:tc>
        <w:sdt>
          <w:sdtPr>
            <w:rPr>
              <w:rFonts w:ascii="Calibri" w:hAnsi="Calibri"/>
              <w:kern w:val="3"/>
            </w:rPr>
            <w:id w:val="-2078819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9459B5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45466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64951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4336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3B8A0A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DDFC724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B845E0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017A8E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sdt>
          <w:sdtPr>
            <w:rPr>
              <w:rFonts w:ascii="Calibri" w:hAnsi="Calibri"/>
              <w:kern w:val="3"/>
            </w:rPr>
            <w:id w:val="-16986852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B689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965181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B3510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01815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13809E0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253B7CC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CE798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BC2159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Llamarle la atención para que se centre</w:t>
            </w:r>
          </w:p>
        </w:tc>
        <w:sdt>
          <w:sdtPr>
            <w:rPr>
              <w:rFonts w:ascii="Calibri" w:hAnsi="Calibri"/>
              <w:kern w:val="3"/>
            </w:rPr>
            <w:id w:val="2110037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C382B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52005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A7ABB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920199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178755F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C32309C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62DB74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52DCFD5A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sdt>
          <w:sdtPr>
            <w:rPr>
              <w:rFonts w:ascii="Calibri" w:hAnsi="Calibri"/>
              <w:kern w:val="3"/>
            </w:rPr>
            <w:id w:val="-14752107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2F048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015429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1B2CE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28059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897375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BF889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5C7FB9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AEDBC3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Poner más y más variados ejemplos</w:t>
            </w:r>
          </w:p>
        </w:tc>
        <w:sdt>
          <w:sdtPr>
            <w:rPr>
              <w:rFonts w:ascii="Calibri" w:hAnsi="Calibri"/>
              <w:kern w:val="3"/>
            </w:rPr>
            <w:id w:val="-10545414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598D2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06904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F88D37A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300794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F25E61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7BB142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8C84CC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2737696F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sdt>
          <w:sdtPr>
            <w:rPr>
              <w:rFonts w:ascii="Calibri" w:hAnsi="Calibri"/>
              <w:kern w:val="3"/>
            </w:rPr>
            <w:id w:val="-15308688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D47EB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163922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0D556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96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C92D32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4242F563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1F00CA40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874" w:type="pct"/>
          </w:tcPr>
          <w:p w14:paraId="7C5BC7EC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Supervisar periódicamente la tarea</w:t>
            </w:r>
          </w:p>
        </w:tc>
        <w:sdt>
          <w:sdtPr>
            <w:rPr>
              <w:rFonts w:ascii="Calibri" w:hAnsi="Calibri"/>
              <w:kern w:val="3"/>
            </w:rPr>
            <w:id w:val="369500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119E4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57253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F2A34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78767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56F84B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CDCC2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DCCA47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CD5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salga a la pizarra a corregir</w:t>
            </w:r>
          </w:p>
        </w:tc>
        <w:sdt>
          <w:sdtPr>
            <w:rPr>
              <w:rFonts w:ascii="Calibri" w:hAnsi="Calibri"/>
              <w:kern w:val="3"/>
            </w:rPr>
            <w:id w:val="-14140882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6334A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3758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E7EE2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0616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AA8B8F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91CF58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131DD2E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A2FCBF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corrija su tarea en su cuaderno</w:t>
            </w:r>
          </w:p>
        </w:tc>
        <w:sdt>
          <w:sdtPr>
            <w:rPr>
              <w:rFonts w:ascii="Calibri" w:hAnsi="Calibri"/>
              <w:kern w:val="3"/>
            </w:rPr>
            <w:id w:val="2031765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6B1A95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93027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A2E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99073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A8BB0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A9350D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70530E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D314850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cuaderno con frecuencia</w:t>
            </w:r>
          </w:p>
        </w:tc>
        <w:sdt>
          <w:sdtPr>
            <w:rPr>
              <w:rFonts w:ascii="Calibri" w:hAnsi="Calibri"/>
              <w:kern w:val="3"/>
            </w:rPr>
            <w:id w:val="-415162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6AFE25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006036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8B86D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10054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7C1A2E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374A257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3091D2B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874" w:type="pct"/>
          </w:tcPr>
          <w:p w14:paraId="654D0181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el valor del trabajo y el esfuerzo</w:t>
            </w:r>
          </w:p>
        </w:tc>
        <w:sdt>
          <w:sdtPr>
            <w:rPr>
              <w:rFonts w:ascii="Calibri" w:hAnsi="Calibri"/>
              <w:kern w:val="3"/>
            </w:rPr>
            <w:id w:val="-2049596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63FA1F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75958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23503A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7906400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26D9FA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20F4F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7C84A53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7C419D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lo intente primero</w:t>
            </w:r>
          </w:p>
        </w:tc>
        <w:sdt>
          <w:sdtPr>
            <w:rPr>
              <w:rFonts w:ascii="Calibri" w:hAnsi="Calibri"/>
              <w:kern w:val="3"/>
            </w:rPr>
            <w:id w:val="11478689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920DAC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8841581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C75AD3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464023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982847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114D532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E628DD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5E8FA94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sdt>
          <w:sdtPr>
            <w:rPr>
              <w:rFonts w:ascii="Calibri" w:hAnsi="Calibri"/>
              <w:kern w:val="3"/>
            </w:rPr>
            <w:id w:val="-208887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5E1C87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87064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D39E9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70891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0E781D9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3E4B47E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0743ABB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A2063ED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haga sus apuntes</w:t>
            </w:r>
          </w:p>
        </w:tc>
        <w:sdt>
          <w:sdtPr>
            <w:rPr>
              <w:rFonts w:ascii="Calibri" w:hAnsi="Calibri"/>
              <w:kern w:val="3"/>
            </w:rPr>
            <w:id w:val="-8396892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6550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37187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182C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2189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178D733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3565D3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bottom w:val="single" w:sz="4" w:space="0" w:color="auto"/>
            </w:tcBorders>
          </w:tcPr>
          <w:p w14:paraId="37ED0E1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C41F9F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Ofrecerle actividades modelo y con soluciones</w:t>
            </w:r>
          </w:p>
        </w:tc>
        <w:sdt>
          <w:sdtPr>
            <w:rPr>
              <w:rFonts w:ascii="Calibri" w:hAnsi="Calibri"/>
              <w:kern w:val="3"/>
            </w:rPr>
            <w:id w:val="1288476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A1F7DB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384317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5273239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58699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BBE6C8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5F01319" w14:textId="77777777" w:rsidTr="009F7592">
        <w:trPr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left w:val="single" w:sz="4" w:space="0" w:color="000000"/>
            </w:tcBorders>
          </w:tcPr>
          <w:p w14:paraId="53440A6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874" w:type="pct"/>
          </w:tcPr>
          <w:p w14:paraId="7451285A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</w:p>
        </w:tc>
        <w:sdt>
          <w:sdtPr>
            <w:rPr>
              <w:rFonts w:ascii="Calibri" w:hAnsi="Calibri"/>
              <w:kern w:val="3"/>
            </w:rPr>
            <w:id w:val="659824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885F15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4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5887F2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8255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081FDB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AA51C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619A54F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0E7B1D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Escribir los apartados y vocabulario más significativo del tema en la pizarra antes de la explicación</w:t>
            </w:r>
          </w:p>
        </w:tc>
        <w:sdt>
          <w:sdtPr>
            <w:rPr>
              <w:rFonts w:ascii="Calibri" w:hAnsi="Calibri"/>
              <w:kern w:val="3"/>
            </w:rPr>
            <w:id w:val="-2318495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9FA09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107900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DE17065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6389159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CA17F80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BA455C6" w14:textId="77777777" w:rsidTr="009F7592">
        <w:trPr>
          <w:trHeight w:hRule="exact"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2B4ED35E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0F9066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Las actividades que se programen serán cortas, motivadoras y variadas, evitando la permanencia excesiva en una misma actividad</w:t>
            </w:r>
          </w:p>
        </w:tc>
        <w:sdt>
          <w:sdtPr>
            <w:rPr>
              <w:rFonts w:ascii="Calibri" w:hAnsi="Calibri"/>
              <w:kern w:val="3"/>
            </w:rPr>
            <w:id w:val="186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22344F7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640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E197C23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09253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2BC44B2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10D2ED0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1A7B8977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10554983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32F1F1AB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3525232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6D1071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893913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0A9CC8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993944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2D75CD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F60CDA3" w14:textId="77777777" w:rsidTr="009F7592">
        <w:trPr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</w:tcBorders>
          </w:tcPr>
          <w:p w14:paraId="41C9A64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FC948F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sdt>
          <w:sdtPr>
            <w:rPr>
              <w:rFonts w:ascii="Calibri" w:hAnsi="Calibri"/>
              <w:kern w:val="3"/>
            </w:rPr>
            <w:id w:val="-1187682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7DC1694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261132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15B0381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41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BA26099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B24337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5FBDAA06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A3090C8" w14:textId="77777777" w:rsidR="004C1975" w:rsidRPr="00A674C1" w:rsidRDefault="004C1975" w:rsidP="009F7592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 mayor interés en el proceso que en el resultado final. Premiar el esfuerzo y el proceso, no solo el resultado</w:t>
            </w:r>
          </w:p>
        </w:tc>
        <w:sdt>
          <w:sdtPr>
            <w:rPr>
              <w:rFonts w:ascii="Calibri" w:hAnsi="Calibri"/>
              <w:kern w:val="3"/>
            </w:rPr>
            <w:id w:val="-476839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42F120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3851756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D2D043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647175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E8C65A4" w14:textId="77777777" w:rsidR="004C1975" w:rsidRPr="00AB57B6" w:rsidRDefault="004C1975" w:rsidP="009F7592">
                <w:pPr>
                  <w:overflowPunct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6EDC1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  <w:tcBorders>
              <w:top w:val="single" w:sz="4" w:space="0" w:color="auto"/>
            </w:tcBorders>
          </w:tcPr>
          <w:p w14:paraId="46D77C34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Evaluación Y Refuerzo</w:t>
            </w:r>
          </w:p>
        </w:tc>
        <w:tc>
          <w:tcPr>
            <w:tcW w:w="2874" w:type="pct"/>
          </w:tcPr>
          <w:p w14:paraId="53C4A92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Preguntarle sobre su estudio en casa</w:t>
            </w:r>
          </w:p>
        </w:tc>
        <w:sdt>
          <w:sdtPr>
            <w:rPr>
              <w:rFonts w:ascii="Calibri" w:hAnsi="Calibri"/>
              <w:kern w:val="3"/>
            </w:rPr>
            <w:id w:val="-21324687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9A74A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998025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27A97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867484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441C22C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F1D94C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5FE809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6F976AE8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proofErr w:type="gramStart"/>
            <w:r w:rsidRPr="00A674C1">
              <w:rPr>
                <w:rFonts w:ascii="Calibri" w:hAnsi="Calibri"/>
                <w:kern w:val="3"/>
              </w:rPr>
              <w:t>Pedirle</w:t>
            </w:r>
            <w:proofErr w:type="gramEnd"/>
            <w:r w:rsidRPr="00A674C1">
              <w:rPr>
                <w:rFonts w:ascii="Calibri" w:hAnsi="Calibri"/>
                <w:kern w:val="3"/>
              </w:rPr>
              <w:t xml:space="preserve"> que copie los exámenes resueltos</w:t>
            </w:r>
          </w:p>
        </w:tc>
        <w:sdt>
          <w:sdtPr>
            <w:rPr>
              <w:rFonts w:ascii="Calibri" w:hAnsi="Calibri"/>
              <w:kern w:val="3"/>
            </w:rPr>
            <w:id w:val="6380831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ED2884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083118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38088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42915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7FABDBD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A1BE123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2CE28A9D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C728B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anote en la agenda</w:t>
            </w:r>
          </w:p>
        </w:tc>
        <w:sdt>
          <w:sdtPr>
            <w:rPr>
              <w:rFonts w:ascii="Calibri" w:hAnsi="Calibri"/>
              <w:kern w:val="3"/>
            </w:rPr>
            <w:id w:val="491075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F2F93D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85994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A50829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84096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DAE7DC5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EB2A1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6A98A4C6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7CF62E7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Reforzar los pequeños logros ante los demás</w:t>
            </w:r>
          </w:p>
        </w:tc>
        <w:sdt>
          <w:sdtPr>
            <w:rPr>
              <w:rFonts w:ascii="Calibri" w:hAnsi="Calibri"/>
              <w:kern w:val="3"/>
            </w:rPr>
            <w:id w:val="19766294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B60C88C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255300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FA6386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476765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2C8DC2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B57B6" w14:paraId="28A7509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 w:val="restart"/>
          </w:tcPr>
          <w:p w14:paraId="65DD3EF7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874" w:type="pct"/>
          </w:tcPr>
          <w:p w14:paraId="73C575D9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2815322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9470A27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2074092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55D71FB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696160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5CEA6EB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B8705B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  <w:vMerge/>
          </w:tcPr>
          <w:p w14:paraId="35CB2AA3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4E2F8622" w14:textId="77777777" w:rsidR="004C1975" w:rsidRPr="00A674C1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93868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03994CE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9386337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0C0E5D22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464392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1E17A0F8" w14:textId="77777777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6B83C56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1" w:type="pct"/>
          </w:tcPr>
          <w:p w14:paraId="55F3ED9D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874" w:type="pct"/>
          </w:tcPr>
          <w:p w14:paraId="09EF8498" w14:textId="77777777" w:rsidR="004C1975" w:rsidRPr="00A674C1" w:rsidRDefault="004C1975" w:rsidP="009F7592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0711082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4BE658E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730310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4AC41D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73266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99" w:type="pct"/>
              </w:tcPr>
              <w:p w14:paraId="6A5269F8" w14:textId="77777777" w:rsidR="004C1975" w:rsidRPr="00AB57B6" w:rsidRDefault="004C1975" w:rsidP="009F7592">
                <w:pPr>
                  <w:overflowPunct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4EF5C4A8" w14:textId="77777777" w:rsidR="004C1975" w:rsidRPr="004C1975" w:rsidRDefault="004C1975" w:rsidP="004C1975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5863148" w14:textId="77777777" w:rsidR="004C1975" w:rsidRDefault="004C1975" w:rsidP="004C1975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963"/>
        <w:gridCol w:w="5608"/>
      </w:tblGrid>
      <w:tr w:rsidR="004C1975" w14:paraId="636F8000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81D5F3D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sdt>
          <w:sdtPr>
            <w:rPr>
              <w:rFonts w:ascii="Century Gothic" w:hAnsi="Century Gothic" w:cs="Century Gothic"/>
              <w:color w:val="000000"/>
            </w:rPr>
            <w:id w:val="-1269770735"/>
            <w:placeholder>
              <w:docPart w:val="34682B4041AB4470B615EB68C42F3AF1"/>
            </w:placeholder>
            <w:showingPlcHdr/>
            <w:dropDownList>
              <w:listItem w:value="Elija un elemento."/>
              <w:listItem w:displayText="Moodle" w:value="Moodle"/>
              <w:listItem w:displayText="Classroom" w:value="Classroom"/>
            </w:dropDownList>
          </w:sdtPr>
          <w:sdtEndPr/>
          <w:sdtContent>
            <w:tc>
              <w:tcPr>
                <w:tcW w:w="5755" w:type="dxa"/>
                <w:shd w:val="clear" w:color="auto" w:fill="EEECE1" w:themeFill="background2"/>
              </w:tcPr>
              <w:p w14:paraId="29DB76F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 w:rsidRPr="00C43C6C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4C1975" w14:paraId="453EE441" w14:textId="77777777" w:rsidTr="009F7592">
        <w:trPr>
          <w:trHeight w:val="439"/>
        </w:trPr>
        <w:tc>
          <w:tcPr>
            <w:tcW w:w="4015" w:type="dxa"/>
            <w:shd w:val="clear" w:color="auto" w:fill="EEECE1" w:themeFill="background2"/>
          </w:tcPr>
          <w:p w14:paraId="478E688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D4CC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E4E9C85" w14:textId="77777777" w:rsidTr="009F7592">
        <w:trPr>
          <w:trHeight w:val="521"/>
        </w:trPr>
        <w:tc>
          <w:tcPr>
            <w:tcW w:w="4015" w:type="dxa"/>
            <w:shd w:val="clear" w:color="auto" w:fill="EEECE1" w:themeFill="background2"/>
          </w:tcPr>
          <w:p w14:paraId="18C75C8B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33360C8D" w14:textId="77777777" w:rsidR="004C1975" w:rsidRDefault="004C1975" w:rsidP="009F7592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EECE1" w:themeFill="background2"/>
          </w:tcPr>
          <w:p w14:paraId="3B8C3EB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78D749F8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63D9D03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218"/>
        <w:gridCol w:w="3939"/>
      </w:tblGrid>
      <w:tr w:rsidR="004C1975" w14:paraId="49FD73CE" w14:textId="77777777" w:rsidTr="009F7592">
        <w:trPr>
          <w:trHeight w:val="428"/>
        </w:trPr>
        <w:tc>
          <w:tcPr>
            <w:tcW w:w="2235" w:type="dxa"/>
            <w:shd w:val="clear" w:color="auto" w:fill="CCC0D9" w:themeFill="accent4" w:themeFillTint="66"/>
          </w:tcPr>
          <w:p w14:paraId="34BD67EA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CCC0D9" w:themeFill="accent4" w:themeFillTint="66"/>
          </w:tcPr>
          <w:p w14:paraId="61483E2B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CCC0D9" w:themeFill="accent4" w:themeFillTint="66"/>
          </w:tcPr>
          <w:p w14:paraId="2B85E05F" w14:textId="77777777" w:rsidR="004C1975" w:rsidRPr="00F821F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984806" w:themeColor="accent6" w:themeShade="80"/>
                <w:sz w:val="24"/>
                <w:szCs w:val="24"/>
              </w:rPr>
              <w:t>FECHA DE ENTREGA</w:t>
            </w:r>
          </w:p>
        </w:tc>
      </w:tr>
      <w:tr w:rsidR="004C1975" w14:paraId="09C389C8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B5070C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802DB41" w14:textId="77777777" w:rsidR="004C1975" w:rsidRPr="00BA59CB" w:rsidRDefault="004C1975" w:rsidP="009F7592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20A2347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E834CA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D897B40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4A0591" w14:textId="77777777" w:rsidR="004C1975" w:rsidRPr="00BA59CB" w:rsidRDefault="0007290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48C451C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6703B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E1FEC44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9B7F1DA" w14:textId="77777777" w:rsidR="004C1975" w:rsidRPr="00BA59CB" w:rsidRDefault="0007290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0C6097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8D780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305336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991E6A9" w14:textId="77777777" w:rsidR="004C1975" w:rsidRPr="00BA59CB" w:rsidRDefault="0007290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D4ABEFB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FD22C9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9418983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2456DE9" w14:textId="77777777" w:rsidR="004C1975" w:rsidRPr="00BA59CB" w:rsidRDefault="0007290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C965F4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115D68F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D066C9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A8173E4" w14:textId="77777777" w:rsidR="004C1975" w:rsidRPr="00BA59CB" w:rsidRDefault="0007290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347B5C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FAC5A3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0DD4ED11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3C9752BC" w14:textId="77777777" w:rsidR="004C1975" w:rsidRPr="00BA59CB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144DBA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5FE145B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237CAED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014C69E4" w14:textId="77777777" w:rsidR="004C1975" w:rsidRPr="00BA59CB" w:rsidRDefault="0007290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CCC0D9" w:themeFill="accent4" w:themeFillTint="66"/>
          </w:tcPr>
          <w:p w14:paraId="6B870600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71AB3D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F5FAAB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44252F82" w14:textId="77777777" w:rsidR="004C1975" w:rsidRPr="00BA59CB" w:rsidRDefault="0007290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19C5FF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8FE8EDA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66712307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D59B609" w14:textId="77777777" w:rsidR="004C1975" w:rsidRPr="00BA59CB" w:rsidRDefault="0007290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15A93FB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307F9A1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78BAF139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6C5021B" w14:textId="77777777" w:rsidR="004C1975" w:rsidRPr="00BA59CB" w:rsidRDefault="0007290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3EEE9CF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57F6410D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44009025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4A6C28A" w14:textId="77777777" w:rsidR="004C1975" w:rsidRPr="00BA59CB" w:rsidRDefault="0007290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C8225E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1BEB806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1D2A7A0C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0198EE89" w14:textId="77777777" w:rsidR="004C1975" w:rsidRPr="00BA59CB" w:rsidRDefault="0007290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CCC0D9" w:themeFill="accent4" w:themeFillTint="66"/>
          </w:tcPr>
          <w:p w14:paraId="6303BE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712D054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vAlign w:val="center"/>
          </w:tcPr>
          <w:p w14:paraId="2CA68DE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0C9EBAF3" w14:textId="77777777" w:rsidR="004C1975" w:rsidRPr="00BA59CB" w:rsidRDefault="0007290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CCC0D9" w:themeFill="accent4" w:themeFillTint="66"/>
          </w:tcPr>
          <w:p w14:paraId="4076C28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26C00059" w14:textId="77777777" w:rsidTr="009F7592">
        <w:trPr>
          <w:cantSplit/>
          <w:trHeight w:val="159"/>
        </w:trPr>
        <w:tc>
          <w:tcPr>
            <w:tcW w:w="2235" w:type="dxa"/>
            <w:vMerge w:val="restart"/>
            <w:shd w:val="clear" w:color="auto" w:fill="B2A1C7" w:themeFill="accent4" w:themeFillTint="99"/>
            <w:vAlign w:val="center"/>
          </w:tcPr>
          <w:p w14:paraId="17CEDAF8" w14:textId="77777777" w:rsidR="004C1975" w:rsidRPr="00A23FB2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5B31543" w14:textId="77777777" w:rsidR="004C1975" w:rsidRDefault="0007290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E5DFEC" w:themeFill="accent4" w:themeFillTint="33"/>
          </w:tcPr>
          <w:p w14:paraId="72439BE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0873830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EDA28AE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576698" w14:textId="77777777" w:rsidR="004C1975" w:rsidRDefault="0007290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6E077E5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4E64A728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4E834CCC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1E261344" w14:textId="77777777" w:rsidR="004C1975" w:rsidRDefault="0007290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5BDD36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27B964C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066D89F8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335299CE" w14:textId="77777777" w:rsidR="004C1975" w:rsidRDefault="0007290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2E33BD9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ECAB2D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3A41D0BB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9F16EBA" w14:textId="77777777" w:rsidR="004C1975" w:rsidRDefault="0007290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0E31926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6DF3506B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613CB7A0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715D722D" w14:textId="77777777" w:rsidR="004C1975" w:rsidRDefault="0007290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E5DFEC" w:themeFill="accent4" w:themeFillTint="33"/>
          </w:tcPr>
          <w:p w14:paraId="28F22E9F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3D110ABE" w14:textId="77777777" w:rsidTr="009F7592">
        <w:trPr>
          <w:cantSplit/>
          <w:trHeight w:val="158"/>
        </w:trPr>
        <w:tc>
          <w:tcPr>
            <w:tcW w:w="2235" w:type="dxa"/>
            <w:vMerge/>
            <w:shd w:val="clear" w:color="auto" w:fill="B2A1C7" w:themeFill="accent4" w:themeFillTint="99"/>
            <w:textDirection w:val="btLr"/>
          </w:tcPr>
          <w:p w14:paraId="2A60FDBA" w14:textId="77777777" w:rsidR="004C1975" w:rsidRDefault="004C1975" w:rsidP="009F7592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65F28EED" w14:textId="77777777" w:rsidR="004C1975" w:rsidRDefault="0007290D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1975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4C1975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14:paraId="256209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51D5FAEE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08697C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C3ED3F9" w14:textId="77777777" w:rsidR="00F939CF" w:rsidRDefault="00F939CF" w:rsidP="00F939CF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5A208C" w14:paraId="239B3FF2" w14:textId="77777777" w:rsidTr="004143DF"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textDirection w:val="btLr"/>
            <w:hideMark/>
          </w:tcPr>
          <w:p w14:paraId="052BA8A0" w14:textId="77777777" w:rsidR="005A208C" w:rsidRDefault="005A208C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lastRenderedPageBreak/>
              <w:t>Criterios a</w:t>
            </w:r>
          </w:p>
          <w:p w14:paraId="76F0C3FC" w14:textId="77777777" w:rsidR="005A208C" w:rsidRDefault="005A208C" w:rsidP="009F7592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14:paraId="0D9B8DCA" w14:textId="77777777" w:rsidR="005A208C" w:rsidRDefault="005A208C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Área de Latín</w:t>
            </w:r>
          </w:p>
        </w:tc>
      </w:tr>
      <w:tr w:rsidR="005A208C" w14:paraId="4AB5B0AE" w14:textId="77777777" w:rsidTr="004143D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0FE49" w14:textId="77777777" w:rsidR="005A208C" w:rsidRDefault="005A208C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5957E20D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B87FB05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5A208C" w14:paraId="6FF6CF18" w14:textId="77777777" w:rsidTr="004143DF">
        <w:trPr>
          <w:trHeight w:val="15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7D017" w14:textId="77777777" w:rsidR="005A208C" w:rsidRDefault="005A208C" w:rsidP="009F7592">
            <w:pPr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6C3C4" w14:textId="77777777" w:rsidR="005A208C" w:rsidRDefault="005A208C" w:rsidP="009F7592">
            <w:pPr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739125FE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226B81C7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 w:themeFill="background2" w:themeFillShade="E6"/>
            <w:hideMark/>
          </w:tcPr>
          <w:p w14:paraId="115E768E" w14:textId="77777777" w:rsidR="005A208C" w:rsidRDefault="005A208C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4143DF" w14:paraId="45743DA3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98193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A73BDAF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540C70D" w14:textId="504FEB9A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distinguir términos patrimoniales y cultismos.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5162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1212DD1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27146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0E77A94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86167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563677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0F928BE0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4147396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6D6352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A87F0BE" w14:textId="250E61B1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la presencia de latinismos en el lenguaje científico y en el habla culta, y deducir su significado a partir de los correspondientes términos latinos. 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06731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C2B8C74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87225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DB81968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531449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AB36766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6B7EF933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94688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40CBF5C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815DBA0" w14:textId="33C69413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las reglas de evolución fonética del latín y aplicarlas para realizar la evolución de las palabras latinas.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321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9977398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627552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3A92C4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86942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1D4F7B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5367542F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182460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2AF95D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8AD248C" w14:textId="642B6F66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las categorías gramaticales.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315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55FFECD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66615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BEF203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30468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E573A60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12DC3365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209971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E156AB6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6ABA793" w14:textId="715D755E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>Conocer, identificar y distinguir los formantes de las palabras.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977434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2489BFB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51435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949D0A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048589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E594C99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1C475ACA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8937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4AC6ACE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58A34C2" w14:textId="296C84C5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Realizar el análisis morfológico de las palabras de un texto clásico y enunciarlas.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41264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216BABD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161694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D06AA58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80009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3C1C8F5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477FBBB7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795519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872AD8E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27906F0" w14:textId="432E4984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todas las formas nominales y pronominales.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108481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80C03D2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088991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FFB78F0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73868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D5B6D5F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0BE62186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724962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512C08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712EC7F" w14:textId="2F1137F7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</w:rPr>
              <w:t>dentificar</w:t>
            </w:r>
            <w:proofErr w:type="spellEnd"/>
            <w:r>
              <w:rPr>
                <w:color w:val="000000"/>
              </w:rPr>
              <w:t xml:space="preserve">, conjugar, traducir y efectuar la retroversión de todas las formas verbales.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11152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C07A9D0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648364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0A7D0F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1794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6C82E4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34891ADD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60034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6A0CA1B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17618AB" w14:textId="429CC1DE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y clasificar las oraciones y las construcciones sintácticas latinas.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41886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9D2E11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446714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FD02C4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91730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5FE2B4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1DF64113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152944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AD85359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2802469D" w14:textId="12C631E6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y reconocer en contexto las funciones de las formas no personales del verbo: Infinitivo, gerundio y participio.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95842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A5BC13C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466090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D111096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0626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2B612A7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50063FCF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587733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2B366C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13D3806A" w14:textId="58750CA2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Relacionar y aplicar conocimientos sobre elementos y construcciones sintácticas en interpretación y traducción de textos de textos clásicos.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43252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3F2184F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4168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99B5235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71299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6ADAE59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2AD27376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487327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ACAB9E0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6E497966" w14:textId="1D729904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las características de los géneros literarios latinos, sus autores y obras más representativas y sus influencias en la literatura posterior.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5441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3C332A5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78636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7AAFB2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745319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7B30BA3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64126031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009439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A44A76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47C96D7A" w14:textId="5064F316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los hitos esenciales de la literatura latina como base literaria de la literatura y cultura europea y occidental.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2941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79CEA5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94588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CF943F0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64894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B050A4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5564C1BD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311020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0135FC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3980CA88" w14:textId="4BCE7B84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Analizar, interpretar y situar en el tiempo textos mediante lectura comprensiva, distinguiendo género, época, características y estructura, si la extensión del pasaje lo permite.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06233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CE68FE9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914985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42BA294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83320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908E5CD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04A9D01E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791010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5694874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30D46FD" w14:textId="4B655FB4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Establecer relaciones y paralelismos entre la literatura clásica y la posterior.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625612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F68F7E8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531243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8FB4843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811390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B10200A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7D774DF3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4843928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1A1B005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EEECE1" w:themeFill="background2"/>
            <w:hideMark/>
          </w:tcPr>
          <w:p w14:paraId="32EA6E3C" w14:textId="0B1553B0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Realizar la traducción, interpretación y comentarios lingüísticos, históricos y literarios de textos de autores latinos.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85562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693B309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546103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B48514C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22189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063BDDB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291298ED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9234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4F669D9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5C478C5D" w14:textId="4C382B81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Utilizar el diccionario y buscar el término más apropiado en la lengua propia para la traducción del 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8875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FE0A028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74134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76CE63D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586216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7C9857C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7D58E53E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4263480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9817C63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78DB5F7" w14:textId="21E9BFEB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Identificar las características formales de los textos.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27039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28A6998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349765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301D424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37889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83466CF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551FECE5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394783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65F77C1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27820740" w14:textId="1F745BDC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 Conocer el contexto social, cultural e histórico de los textos traducidos.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53561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25CD773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89302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EC22F44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49367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7A9C3165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08432C3B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574711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44CFFB1C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79E14CEA" w14:textId="4DF4D752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Conocer, identificar y traducir términos latinos pertenecientes al vocabulario especializado: léxico literario y filosófico.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9349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350B4DA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148832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A36F52C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900245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9687AFF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051D5656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008748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40491A1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0E5377D3" w14:textId="44F53ACF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Reconocer los elementos léxicos latinos que permanecen en las lenguas de los estudiantes.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7195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328A52E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231825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3955B326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284112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27C67FB0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4143DF" w14:paraId="757D3A65" w14:textId="77777777" w:rsidTr="004143D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046513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5185DB16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 w:themeFill="background2"/>
            <w:hideMark/>
          </w:tcPr>
          <w:p w14:paraId="1732BD87" w14:textId="0EDDDEC2" w:rsidR="004143DF" w:rsidRDefault="004143DF" w:rsidP="004143DF">
            <w:pPr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color w:val="000000"/>
              </w:rPr>
              <w:t xml:space="preserve">Conocer las reglas de evolución fonética del latín y aplicarlas para realizar la evolución de las palabras latinas.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952942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109D920D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75650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8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07F8C46F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56102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3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EEECE1" w:themeFill="background2"/>
                <w:hideMark/>
              </w:tcPr>
              <w:p w14:paraId="6D948347" w14:textId="77777777" w:rsidR="004143DF" w:rsidRDefault="004143DF" w:rsidP="004143D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7084E122" w14:textId="69876BE1" w:rsidR="007A2052" w:rsidRDefault="007A2052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B42984B" w14:textId="14D92AE6" w:rsidR="004143DF" w:rsidRDefault="004143D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A4F6F20" w14:textId="77777777" w:rsidR="004143DF" w:rsidRPr="00301422" w:rsidRDefault="004143DF" w:rsidP="0030142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053A4F" w14:textId="0E8EC2CE" w:rsidR="004C1975" w:rsidRPr="00324D59" w:rsidRDefault="004C1975" w:rsidP="00324D59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324D59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4"/>
        <w:gridCol w:w="5078"/>
        <w:gridCol w:w="941"/>
        <w:gridCol w:w="941"/>
        <w:gridCol w:w="941"/>
      </w:tblGrid>
      <w:tr w:rsidR="004C1975" w:rsidRPr="00D833E3" w14:paraId="74F2EA2B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5"/>
            <w:vAlign w:val="center"/>
          </w:tcPr>
          <w:p w14:paraId="119AA685" w14:textId="77777777" w:rsidR="004C1975" w:rsidRPr="00AB57B6" w:rsidRDefault="004C1975" w:rsidP="009F7592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C1975" w:rsidRPr="00AB57B6" w14:paraId="4A64EEDB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</w:tcPr>
          <w:p w14:paraId="260E7A1F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6FAC8A" w14:textId="77777777" w:rsidR="004C1975" w:rsidRPr="00AB57B6" w:rsidRDefault="004C1975" w:rsidP="009F7592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</w:tcPr>
          <w:p w14:paraId="1B3AE33B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3D2C11A5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</w:tcPr>
          <w:p w14:paraId="5EADBE28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C1975" w:rsidRPr="00A11E57" w14:paraId="12F741B2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 w:val="restart"/>
            <w:vAlign w:val="center"/>
          </w:tcPr>
          <w:p w14:paraId="1D2C17B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3F97486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9C1B811" w14:textId="77777777" w:rsidR="004C1975" w:rsidRPr="00AB57B6" w:rsidRDefault="004C1975" w:rsidP="009F7592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07BF2870" w14:textId="77777777" w:rsidR="004C1975" w:rsidRPr="004622B4" w:rsidRDefault="004C1975" w:rsidP="009F7592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sdt>
          <w:sdtPr>
            <w:rPr>
              <w:rFonts w:ascii="Calibri" w:hAnsi="Calibri"/>
              <w:kern w:val="3"/>
            </w:rPr>
            <w:id w:val="1986202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B7F165F" w14:textId="0EBB5CA9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08506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8A1180" w14:textId="5BA13474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28030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CCE5747" w14:textId="306D0B9F" w:rsidR="004C1975" w:rsidRPr="00AB57B6" w:rsidRDefault="004C1975" w:rsidP="009F7592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6EF3A79D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A009B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0A20A0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sdt>
          <w:sdtPr>
            <w:rPr>
              <w:rFonts w:ascii="Calibri" w:hAnsi="Calibri"/>
              <w:kern w:val="3"/>
            </w:rPr>
            <w:id w:val="-151929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3675FC6" w14:textId="3EF7F7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467935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D1EF5E" w14:textId="4FB8F78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167907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D8CB14" w14:textId="05FDE69E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3A20A3A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14721AB7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77888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sdt>
          <w:sdtPr>
            <w:rPr>
              <w:rFonts w:ascii="Calibri" w:hAnsi="Calibri"/>
              <w:kern w:val="3"/>
            </w:rPr>
            <w:id w:val="-13108642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CBD05F9" w14:textId="469BFEDF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08185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A9AE904" w14:textId="698D890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82103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3EA03D6" w14:textId="75CFA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9B838D4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6F129B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229C5B6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sdt>
          <w:sdtPr>
            <w:rPr>
              <w:rFonts w:ascii="Calibri" w:hAnsi="Calibri"/>
              <w:kern w:val="3"/>
            </w:rPr>
            <w:id w:val="15426304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792A544" w14:textId="691F608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295798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FDB0CD9" w14:textId="73C726C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242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88D74C" w14:textId="3A27BDA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5A3B5A4B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B68FC06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599584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sdt>
          <w:sdtPr>
            <w:rPr>
              <w:rFonts w:ascii="Calibri" w:hAnsi="Calibri"/>
              <w:kern w:val="3"/>
            </w:rPr>
            <w:id w:val="-4520986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6DD9848" w14:textId="648D9B7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589636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E27C3DF" w14:textId="27925A15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01691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69200F3" w14:textId="3496AB6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6EF7FCE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3203DE5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9767DE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sdt>
          <w:sdtPr>
            <w:rPr>
              <w:rFonts w:ascii="Calibri" w:hAnsi="Calibri"/>
              <w:kern w:val="3"/>
            </w:rPr>
            <w:id w:val="20598222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1CA2619" w14:textId="577FC639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732293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324529E" w14:textId="5BE459D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422628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824075" w14:textId="625669F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4EC1C5AD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2D06B743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5B14C5E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sdt>
          <w:sdtPr>
            <w:rPr>
              <w:rFonts w:ascii="Calibri" w:hAnsi="Calibri"/>
              <w:kern w:val="3"/>
            </w:rPr>
            <w:id w:val="-2065168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DCBB9D8" w14:textId="48F8F45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0275625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A56B82" w14:textId="11C16BE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057889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41A447A" w14:textId="4455DB74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78670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AC95104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835F81F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sdt>
          <w:sdtPr>
            <w:rPr>
              <w:rFonts w:ascii="Calibri" w:hAnsi="Calibri"/>
              <w:kern w:val="3"/>
            </w:rPr>
            <w:id w:val="-1455169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7C85DD" w14:textId="207C99F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61437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9286FDC" w14:textId="672C536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920686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F583F6F" w14:textId="2A89789B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0DCFD708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4B95A20E" w14:textId="77777777" w:rsidR="004C1975" w:rsidRPr="00AB57B6" w:rsidRDefault="004C1975" w:rsidP="004C1975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676D398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sdt>
          <w:sdtPr>
            <w:rPr>
              <w:rFonts w:ascii="Calibri" w:hAnsi="Calibri"/>
              <w:kern w:val="3"/>
            </w:rPr>
            <w:id w:val="12407525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57A04642" w14:textId="3B081BB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47859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AB43C3A" w14:textId="411B0C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7515675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774647" w14:textId="45C2053D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4622B4" w14:paraId="470CE0FF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  <w:vAlign w:val="center"/>
          </w:tcPr>
          <w:p w14:paraId="7978FB16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1456923" w14:textId="77777777" w:rsidR="004C1975" w:rsidRPr="004622B4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sdt>
          <w:sdtPr>
            <w:rPr>
              <w:rFonts w:ascii="Calibri" w:hAnsi="Calibri"/>
              <w:kern w:val="3"/>
            </w:rPr>
            <w:id w:val="-4785459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4EDF3E27" w14:textId="7628F1F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3857667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5604139" w14:textId="1BD7A63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8454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8B3067E" w14:textId="3B104D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386A80B5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54206C9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AF250B7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10676914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0F6C59" w14:textId="3B2ABBAC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8518456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3BC7384" w14:textId="716E92D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0549599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FA858FC" w14:textId="3A045A36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15AEC428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8D86C54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1C0C4C8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779310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6B4A0691" w14:textId="15F2B89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4416108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11EAE7AF" w14:textId="1B9F1E98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448212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BC6D38D" w14:textId="42655C20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4C1975" w:rsidRPr="00A11E57" w14:paraId="7C970099" w14:textId="77777777" w:rsidTr="009F7592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7" w:type="pct"/>
            <w:vMerge/>
          </w:tcPr>
          <w:p w14:paraId="6CA7F6CA" w14:textId="77777777" w:rsidR="004C1975" w:rsidRPr="00AB57B6" w:rsidRDefault="004C1975" w:rsidP="004C1975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B38F6F" w14:textId="77777777" w:rsidR="004C1975" w:rsidRPr="00A674C1" w:rsidRDefault="004C1975" w:rsidP="004C197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sdt>
          <w:sdtPr>
            <w:rPr>
              <w:rFonts w:ascii="Calibri" w:hAnsi="Calibri"/>
              <w:kern w:val="3"/>
            </w:rPr>
            <w:id w:val="-18467056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3D92461A" w14:textId="7170E277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3143370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2F9836CE" w14:textId="12ACEBE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218407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03" w:type="pct"/>
              </w:tcPr>
              <w:p w14:paraId="7D7B41C4" w14:textId="3C450D2A" w:rsidR="004C1975" w:rsidRPr="00AB57B6" w:rsidRDefault="004C1975" w:rsidP="004C1975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784A8161" w14:textId="046719F6" w:rsidR="005A208C" w:rsidRDefault="005A208C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5BA519" w14:textId="10D96270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EA2188F" w14:textId="2B952DCC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50AAABA" w14:textId="55445D36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AB8D0EF" w14:textId="5F344560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3566AEF" w14:textId="555144B7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9C5FDEB" w14:textId="2BAAE741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767C02" w14:textId="1A8038F0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150B5B" w14:textId="7661766D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40921AC" w14:textId="3D5D7084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B25829" w14:textId="08ECFF6E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70FCCF9" w14:textId="04370DCE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F1944CB" w14:textId="1770F8FD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CC232" w14:textId="77777777" w:rsidR="004143DF" w:rsidRDefault="004143DF" w:rsidP="004C1975">
      <w:p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9BB8C5B" w14:textId="23CC7DCA" w:rsidR="004C1975" w:rsidRPr="0060453C" w:rsidRDefault="004C1975" w:rsidP="0060453C">
      <w:pPr>
        <w:pStyle w:val="Prrafodelista"/>
        <w:numPr>
          <w:ilvl w:val="0"/>
          <w:numId w:val="7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ESTRATEGIAS Y CRITERIOS DE CALIFICACIÓN </w:t>
      </w:r>
      <w:r w:rsidRPr="0060453C">
        <w:rPr>
          <w:rFonts w:ascii="Century Gothic" w:hAnsi="Century Gothic" w:cs="Century Gothic"/>
          <w:b/>
          <w:bCs/>
          <w:color w:val="FF0000"/>
          <w:sz w:val="24"/>
          <w:szCs w:val="24"/>
          <w:lang w:val="es-ES"/>
        </w:rPr>
        <w:t>(Sólo en el caso de PENDIENTES)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5"/>
        <w:gridCol w:w="2752"/>
        <w:gridCol w:w="6144"/>
      </w:tblGrid>
      <w:tr w:rsidR="004C1975" w14:paraId="7CE80E5C" w14:textId="77777777" w:rsidTr="009F7592">
        <w:tc>
          <w:tcPr>
            <w:tcW w:w="9921" w:type="dxa"/>
            <w:gridSpan w:val="3"/>
            <w:shd w:val="clear" w:color="auto" w:fill="D6E3BC" w:themeFill="accent3" w:themeFillTint="66"/>
          </w:tcPr>
          <w:p w14:paraId="4B043EBF" w14:textId="77777777" w:rsidR="004C1975" w:rsidRPr="006A3B3A" w:rsidRDefault="004C1975" w:rsidP="009F7592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6A3B3A">
              <w:rPr>
                <w:rFonts w:ascii="Century Gothic" w:hAnsi="Century Gothic" w:cs="Century Gothic"/>
                <w:b/>
                <w:bCs/>
                <w:color w:val="000000"/>
              </w:rPr>
              <w:t>CRITERIOS DE CALIFICACIÓN</w:t>
            </w:r>
          </w:p>
        </w:tc>
      </w:tr>
      <w:tr w:rsidR="004C1975" w14:paraId="351FD0C5" w14:textId="77777777" w:rsidTr="009F7592">
        <w:trPr>
          <w:trHeight w:val="84"/>
        </w:trPr>
        <w:sdt>
          <w:sdtPr>
            <w:rPr>
              <w:rFonts w:ascii="Century Gothic" w:hAnsi="Century Gothic" w:cs="Century Gothic"/>
              <w:color w:val="000000"/>
            </w:rPr>
            <w:id w:val="-16783366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6D7BCB9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13F515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trabajo realizado</w:t>
            </w:r>
          </w:p>
        </w:tc>
      </w:tr>
      <w:tr w:rsidR="004C1975" w14:paraId="50A8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268662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098D376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21F50AB2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orales</w:t>
            </w:r>
          </w:p>
        </w:tc>
      </w:tr>
      <w:tr w:rsidR="004C1975" w14:paraId="7E727C2E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-11796597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58BA4D00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7E28CDF7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pruebas escritas</w:t>
            </w:r>
          </w:p>
        </w:tc>
      </w:tr>
      <w:tr w:rsidR="004C1975" w:rsidRPr="007C1584" w14:paraId="3A4F8C01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81246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0912EFDE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3688D49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del interés y la actitud por recuperar la materia.</w:t>
            </w:r>
          </w:p>
        </w:tc>
      </w:tr>
      <w:tr w:rsidR="004C1975" w:rsidRPr="007C1584" w14:paraId="66E60450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0441774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18BAC73A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5079ACC6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Valoración de los proyectos llevados a cabo.</w:t>
            </w:r>
          </w:p>
        </w:tc>
      </w:tr>
      <w:tr w:rsidR="004C1975" w:rsidRPr="007C1584" w14:paraId="2B8ED358" w14:textId="77777777" w:rsidTr="009F7592">
        <w:trPr>
          <w:trHeight w:val="81"/>
        </w:trPr>
        <w:sdt>
          <w:sdtPr>
            <w:rPr>
              <w:rFonts w:ascii="Century Gothic" w:hAnsi="Century Gothic" w:cs="Century Gothic"/>
              <w:color w:val="000000"/>
            </w:rPr>
            <w:id w:val="1600988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675" w:type="dxa"/>
                <w:shd w:val="clear" w:color="auto" w:fill="EAF1DD" w:themeFill="accent3" w:themeFillTint="33"/>
              </w:tcPr>
              <w:p w14:paraId="21406FD8" w14:textId="77777777" w:rsidR="004C1975" w:rsidRDefault="004C1975" w:rsidP="009F7592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9246" w:type="dxa"/>
            <w:gridSpan w:val="2"/>
            <w:shd w:val="clear" w:color="auto" w:fill="EAF1DD" w:themeFill="accent3" w:themeFillTint="33"/>
          </w:tcPr>
          <w:p w14:paraId="400F71D5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  <w:tr w:rsidR="004C1975" w14:paraId="59D3C9BC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14E9E1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INTERMEDIA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0132733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04E25209" w14:textId="77777777" w:rsidTr="009F7592">
        <w:tblPrEx>
          <w:shd w:val="clear" w:color="auto" w:fill="EAF1DD" w:themeFill="accent3" w:themeFillTint="33"/>
        </w:tblPrEx>
        <w:tc>
          <w:tcPr>
            <w:tcW w:w="3510" w:type="dxa"/>
            <w:gridSpan w:val="2"/>
            <w:shd w:val="clear" w:color="auto" w:fill="EAF1DD" w:themeFill="accent3" w:themeFillTint="33"/>
          </w:tcPr>
          <w:p w14:paraId="2CEF14F4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CALIFICACIÓN FINAL</w:t>
            </w:r>
          </w:p>
        </w:tc>
        <w:tc>
          <w:tcPr>
            <w:tcW w:w="6411" w:type="dxa"/>
            <w:shd w:val="clear" w:color="auto" w:fill="EAF1DD" w:themeFill="accent3" w:themeFillTint="33"/>
          </w:tcPr>
          <w:p w14:paraId="6B039E71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4C1975" w14:paraId="1F25B09D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C4BC96" w:themeFill="background2" w:themeFillShade="BF"/>
          </w:tcPr>
          <w:p w14:paraId="7971D5D8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OBERVACIONES</w:t>
            </w:r>
          </w:p>
        </w:tc>
      </w:tr>
      <w:tr w:rsidR="004C1975" w14:paraId="626290B3" w14:textId="77777777" w:rsidTr="009F7592">
        <w:tblPrEx>
          <w:shd w:val="clear" w:color="auto" w:fill="EEECE1" w:themeFill="background2"/>
        </w:tblPrEx>
        <w:tc>
          <w:tcPr>
            <w:tcW w:w="9921" w:type="dxa"/>
            <w:gridSpan w:val="3"/>
            <w:shd w:val="clear" w:color="auto" w:fill="EEECE1" w:themeFill="background2"/>
          </w:tcPr>
          <w:p w14:paraId="400E34FC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C13856E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4DCE118A" w14:textId="77777777" w:rsidR="004C1975" w:rsidRDefault="004C1975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5B5D6820" w14:textId="5882F285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329EC9E9" w14:textId="10B4B136" w:rsidR="004143DF" w:rsidRDefault="004143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7EFF159E" w14:textId="77777777" w:rsidR="004143DF" w:rsidRDefault="004143DF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  <w:p w14:paraId="13F2BDA8" w14:textId="7583C65A" w:rsidR="00CD5DDB" w:rsidRDefault="00CD5DDB" w:rsidP="009F7592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5AD8320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C8C3B44" w14:textId="4959FE5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0ACA74FA" w14:textId="77777777" w:rsidR="004C1975" w:rsidRDefault="004C1975" w:rsidP="004C1975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6concolores-nfasis2"/>
        <w:tblW w:w="0" w:type="auto"/>
        <w:tblLook w:val="04A0" w:firstRow="1" w:lastRow="0" w:firstColumn="1" w:lastColumn="0" w:noHBand="0" w:noVBand="1"/>
      </w:tblPr>
      <w:tblGrid>
        <w:gridCol w:w="2124"/>
        <w:gridCol w:w="7056"/>
      </w:tblGrid>
      <w:tr w:rsidR="004C1975" w14:paraId="237816F3" w14:textId="77777777" w:rsidTr="0060453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13F6430F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1</w:t>
            </w:r>
          </w:p>
        </w:tc>
        <w:tc>
          <w:tcPr>
            <w:tcW w:w="7056" w:type="dxa"/>
          </w:tcPr>
          <w:p w14:paraId="69775EAE" w14:textId="77777777" w:rsidR="004C1975" w:rsidRDefault="004C1975" w:rsidP="009F759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519F0D66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11524AB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r w:rsidRPr="009E14FB">
              <w:rPr>
                <w:color w:val="auto"/>
              </w:rPr>
              <w:t>TUTOR LEGAL 2</w:t>
            </w:r>
          </w:p>
        </w:tc>
        <w:tc>
          <w:tcPr>
            <w:tcW w:w="7056" w:type="dxa"/>
          </w:tcPr>
          <w:p w14:paraId="332C9D65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73FF7C8B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5DD1D67F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FECHA COMUNICACIÓN</w:t>
            </w:r>
          </w:p>
        </w:tc>
        <w:tc>
          <w:tcPr>
            <w:tcW w:w="7056" w:type="dxa"/>
          </w:tcPr>
          <w:p w14:paraId="561EBB2C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14:paraId="1403E2BF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2B59E07A" w14:textId="77777777" w:rsidR="004C1975" w:rsidRPr="009E14FB" w:rsidRDefault="004C1975" w:rsidP="009F7592">
            <w:pPr>
              <w:jc w:val="center"/>
              <w:rPr>
                <w:color w:val="auto"/>
              </w:rPr>
            </w:pPr>
            <w:proofErr w:type="spellStart"/>
            <w:r w:rsidRPr="009E14FB">
              <w:rPr>
                <w:color w:val="auto"/>
              </w:rPr>
              <w:t>Otros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miembros</w:t>
            </w:r>
            <w:proofErr w:type="spellEnd"/>
            <w:r w:rsidRPr="009E14FB">
              <w:rPr>
                <w:color w:val="auto"/>
              </w:rPr>
              <w:t xml:space="preserve"> </w:t>
            </w:r>
            <w:proofErr w:type="spellStart"/>
            <w:r w:rsidRPr="009E14FB">
              <w:rPr>
                <w:color w:val="auto"/>
              </w:rPr>
              <w:t>informados</w:t>
            </w:r>
            <w:proofErr w:type="spellEnd"/>
          </w:p>
        </w:tc>
        <w:tc>
          <w:tcPr>
            <w:tcW w:w="7056" w:type="dxa"/>
          </w:tcPr>
          <w:p w14:paraId="32056517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C1975" w14:paraId="47F7D252" w14:textId="77777777" w:rsidTr="0060453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741E867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OBSERVACIONES</w:t>
            </w:r>
          </w:p>
        </w:tc>
        <w:tc>
          <w:tcPr>
            <w:tcW w:w="7056" w:type="dxa"/>
          </w:tcPr>
          <w:p w14:paraId="521A3FBA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40BA600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DEC2943" w14:textId="77777777" w:rsidR="004C1975" w:rsidRDefault="004C1975" w:rsidP="009F759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C1975" w:rsidRPr="0019134E" w14:paraId="48F7B245" w14:textId="77777777" w:rsidTr="0060453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4" w:type="dxa"/>
            <w:hideMark/>
          </w:tcPr>
          <w:p w14:paraId="094C6B9C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  <w:r w:rsidRPr="009E14FB">
              <w:rPr>
                <w:color w:val="auto"/>
              </w:rPr>
              <w:t>COLABORACIÓN FAMILIAR EN EL DESARROLLO</w:t>
            </w:r>
          </w:p>
          <w:p w14:paraId="53C8EEA7" w14:textId="77777777" w:rsidR="004C1975" w:rsidRPr="009E14FB" w:rsidRDefault="004C1975" w:rsidP="009F7592">
            <w:pPr>
              <w:jc w:val="center"/>
              <w:rPr>
                <w:b w:val="0"/>
                <w:color w:val="auto"/>
              </w:rPr>
            </w:pPr>
          </w:p>
        </w:tc>
        <w:tc>
          <w:tcPr>
            <w:tcW w:w="7056" w:type="dxa"/>
          </w:tcPr>
          <w:p w14:paraId="5E78523C" w14:textId="77777777" w:rsidR="004C1975" w:rsidRDefault="004C1975" w:rsidP="009F759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432F8406" w14:textId="02E9943A" w:rsidR="00B53172" w:rsidRDefault="00B53172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88B9B84" w14:textId="5D525DAC" w:rsidR="00F939CF" w:rsidRDefault="00F939CF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E07E01" w14:textId="2E4EC322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EA0AFDE" w14:textId="15879A30" w:rsidR="005A208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E32E24E" w14:textId="77777777" w:rsidR="005A208C" w:rsidRPr="0060453C" w:rsidRDefault="005A208C" w:rsidP="0060453C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E29DB0" w14:textId="3DE37B33" w:rsidR="004C1975" w:rsidRPr="0060453C" w:rsidRDefault="004C1975" w:rsidP="0060453C">
      <w:pPr>
        <w:pStyle w:val="Prrafodelista"/>
        <w:numPr>
          <w:ilvl w:val="0"/>
          <w:numId w:val="7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60453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REFUERZO</w:t>
      </w:r>
    </w:p>
    <w:p w14:paraId="1476E397" w14:textId="77777777" w:rsidR="0060453C" w:rsidRPr="0060453C" w:rsidRDefault="0060453C" w:rsidP="0060453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DC85236" w14:textId="77777777" w:rsidR="004C1975" w:rsidRPr="00A11E57" w:rsidRDefault="004C1975" w:rsidP="004C1975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992"/>
        <w:gridCol w:w="992"/>
        <w:gridCol w:w="993"/>
      </w:tblGrid>
      <w:tr w:rsidR="004C1975" w:rsidRPr="00AB57B6" w14:paraId="1D57C1F7" w14:textId="77777777" w:rsidTr="009F7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906C354" w14:textId="77777777" w:rsidR="004C1975" w:rsidRPr="00AB57B6" w:rsidRDefault="004C1975" w:rsidP="009F7592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3801B99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4AF8B41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D7E322C" w14:textId="77777777" w:rsidR="004C1975" w:rsidRPr="00AB57B6" w:rsidRDefault="004C1975" w:rsidP="009F7592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60453C" w:rsidRPr="00AB57B6" w14:paraId="4DA332B9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4AB8DD7F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sdt>
          <w:sdtPr>
            <w:rPr>
              <w:rFonts w:ascii="Calibri" w:hAnsi="Calibri"/>
              <w:kern w:val="3"/>
            </w:rPr>
            <w:id w:val="-1496340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11636E4" w14:textId="6BF1F73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26498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C4495EE" w14:textId="3CA5C87B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1282100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2E38A1C8" w14:textId="3F08E5E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59DB7594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08DDBE7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sdt>
          <w:sdtPr>
            <w:rPr>
              <w:rFonts w:ascii="Calibri" w:hAnsi="Calibri"/>
              <w:kern w:val="3"/>
            </w:rPr>
            <w:id w:val="10944399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DE0E493" w14:textId="54DC8DBD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72757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7ADB337" w14:textId="2C367D1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1529912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5DC140B0" w14:textId="416A286F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30DD337A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33AA035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sdt>
          <w:sdtPr>
            <w:rPr>
              <w:rFonts w:ascii="Calibri" w:hAnsi="Calibri"/>
              <w:kern w:val="3"/>
            </w:rPr>
            <w:id w:val="19465020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B20EB3F" w14:textId="04C8A38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111393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08ED8923" w14:textId="2036A0D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490211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1BB2AE80" w14:textId="6AC59C1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82CAA1E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10C9408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sdt>
          <w:sdtPr>
            <w:rPr>
              <w:rFonts w:ascii="Calibri" w:hAnsi="Calibri"/>
              <w:kern w:val="3"/>
            </w:rPr>
            <w:id w:val="-442922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4A97C009" w14:textId="7C63522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16706303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AAEFDE6" w14:textId="0952C0B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704623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64F3838" w14:textId="46B6EDCA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6A2107A1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3486F859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sdt>
          <w:sdtPr>
            <w:rPr>
              <w:rFonts w:ascii="Calibri" w:hAnsi="Calibri"/>
              <w:kern w:val="3"/>
            </w:rPr>
            <w:id w:val="15093249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8F231B1" w14:textId="611A552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921843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3E693874" w14:textId="4A41615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7728521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65A79C38" w14:textId="493FBB2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09BDFCC0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102E8BE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sdt>
          <w:sdtPr>
            <w:rPr>
              <w:rFonts w:ascii="Calibri" w:hAnsi="Calibri"/>
              <w:kern w:val="3"/>
            </w:rPr>
            <w:id w:val="2088574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4BAADCE" w14:textId="5F3D64E1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5919716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8AAA634" w14:textId="5153F444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22408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75B70815" w14:textId="1CCEA28E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11E57" w14:paraId="7BCA6FE5" w14:textId="77777777" w:rsidTr="009F7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5896139C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sdt>
          <w:sdtPr>
            <w:rPr>
              <w:rFonts w:ascii="Calibri" w:hAnsi="Calibri"/>
              <w:kern w:val="3"/>
            </w:rPr>
            <w:id w:val="84958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07B3AEA" w14:textId="537E034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21019488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628FE46B" w14:textId="244F81A6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2448545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453ACCAA" w14:textId="192D7727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  <w:tr w:rsidR="0060453C" w:rsidRPr="00AB57B6" w14:paraId="7CEF0D6B" w14:textId="77777777" w:rsidTr="009F7592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</w:tcPr>
          <w:p w14:paraId="203391BD" w14:textId="77777777" w:rsidR="0060453C" w:rsidRPr="00AB57B6" w:rsidRDefault="0060453C" w:rsidP="0060453C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sdt>
          <w:sdtPr>
            <w:rPr>
              <w:rFonts w:ascii="Calibri" w:hAnsi="Calibri"/>
              <w:kern w:val="3"/>
            </w:rPr>
            <w:id w:val="1095752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756AC8B6" w14:textId="67C16975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18611634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2" w:type="dxa"/>
              </w:tcPr>
              <w:p w14:paraId="1CA2F225" w14:textId="01F7AA30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  <w:sdt>
          <w:sdtPr>
            <w:rPr>
              <w:rFonts w:ascii="Calibri" w:hAnsi="Calibri"/>
              <w:kern w:val="3"/>
            </w:rPr>
            <w:id w:val="-506673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93" w:type="dxa"/>
              </w:tcPr>
              <w:p w14:paraId="32302B04" w14:textId="1548B082" w:rsidR="0060453C" w:rsidRPr="00AB57B6" w:rsidRDefault="0060453C" w:rsidP="0060453C">
                <w:pPr>
                  <w:overflowPunct w:val="0"/>
                  <w:autoSpaceDE w:val="0"/>
                  <w:autoSpaceDN w:val="0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alibri" w:hAnsi="Calibri"/>
                    <w:kern w:val="3"/>
                  </w:rPr>
                </w:pPr>
                <w:r>
                  <w:rPr>
                    <w:rFonts w:ascii="MS Gothic" w:eastAsia="MS Gothic" w:hAnsi="MS Gothic" w:hint="eastAsia"/>
                    <w:kern w:val="3"/>
                  </w:rPr>
                  <w:t>☐</w:t>
                </w:r>
              </w:p>
            </w:tc>
          </w:sdtContent>
        </w:sdt>
      </w:tr>
    </w:tbl>
    <w:p w14:paraId="0B1F65F2" w14:textId="77777777" w:rsidR="004C1975" w:rsidRDefault="004C1975" w:rsidP="004C1975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>
        <w:rPr>
          <w:rFonts w:ascii="Calibri" w:hAnsi="Calibri"/>
          <w:b/>
          <w:kern w:val="3"/>
          <w:lang w:eastAsia="es-ES"/>
        </w:rPr>
        <w:t>BSERVACIONES:</w:t>
      </w:r>
    </w:p>
    <w:p w14:paraId="4E96B1D5" w14:textId="77777777" w:rsidR="004C1975" w:rsidRPr="0017631D" w:rsidRDefault="004C1975" w:rsidP="004C1975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8901E0" wp14:editId="6D19E07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F28AD0" w14:textId="77777777" w:rsidR="004C1975" w:rsidRDefault="004C1975" w:rsidP="004C1975"/>
                          <w:p w14:paraId="5FC42467" w14:textId="77777777" w:rsidR="004C1975" w:rsidRDefault="004C1975" w:rsidP="004C1975"/>
                          <w:p w14:paraId="02B57144" w14:textId="77777777" w:rsidR="004C1975" w:rsidRDefault="004C1975" w:rsidP="004C1975"/>
                          <w:p w14:paraId="05C6FC1F" w14:textId="77777777" w:rsidR="004C1975" w:rsidRDefault="004C1975" w:rsidP="004C1975"/>
                          <w:p w14:paraId="3DC2F081" w14:textId="77777777" w:rsidR="004C1975" w:rsidRDefault="004C1975" w:rsidP="004C1975"/>
                          <w:p w14:paraId="7A915B05" w14:textId="77777777" w:rsidR="004C1975" w:rsidRDefault="004C1975" w:rsidP="004C1975"/>
                          <w:p w14:paraId="355DBB63" w14:textId="77777777" w:rsidR="004C1975" w:rsidRDefault="004C1975" w:rsidP="004C1975"/>
                          <w:p w14:paraId="67EAA672" w14:textId="77777777" w:rsidR="004C1975" w:rsidRDefault="004C1975" w:rsidP="004C1975"/>
                          <w:p w14:paraId="30004951" w14:textId="77777777" w:rsidR="004C1975" w:rsidRDefault="004C1975" w:rsidP="004C19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8901E0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5CF28AD0" w14:textId="77777777" w:rsidR="004C1975" w:rsidRDefault="004C1975" w:rsidP="004C1975"/>
                    <w:p w14:paraId="5FC42467" w14:textId="77777777" w:rsidR="004C1975" w:rsidRDefault="004C1975" w:rsidP="004C1975"/>
                    <w:p w14:paraId="02B57144" w14:textId="77777777" w:rsidR="004C1975" w:rsidRDefault="004C1975" w:rsidP="004C1975"/>
                    <w:p w14:paraId="05C6FC1F" w14:textId="77777777" w:rsidR="004C1975" w:rsidRDefault="004C1975" w:rsidP="004C1975"/>
                    <w:p w14:paraId="3DC2F081" w14:textId="77777777" w:rsidR="004C1975" w:rsidRDefault="004C1975" w:rsidP="004C1975"/>
                    <w:p w14:paraId="7A915B05" w14:textId="77777777" w:rsidR="004C1975" w:rsidRDefault="004C1975" w:rsidP="004C1975"/>
                    <w:p w14:paraId="355DBB63" w14:textId="77777777" w:rsidR="004C1975" w:rsidRDefault="004C1975" w:rsidP="004C1975"/>
                    <w:p w14:paraId="67EAA672" w14:textId="77777777" w:rsidR="004C1975" w:rsidRDefault="004C1975" w:rsidP="004C1975"/>
                    <w:p w14:paraId="30004951" w14:textId="77777777" w:rsidR="004C1975" w:rsidRDefault="004C1975" w:rsidP="004C1975"/>
                  </w:txbxContent>
                </v:textbox>
              </v:shape>
            </w:pict>
          </mc:Fallback>
        </mc:AlternateContent>
      </w:r>
    </w:p>
    <w:p w14:paraId="063105B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1B4B59D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2CA81F1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48BE04D5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3CCC37C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1854D7A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1F9F5EB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1D5C25D8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73249D0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EA8A294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0671F8FC" w14:textId="77777777" w:rsidR="004C1975" w:rsidRPr="0017631D" w:rsidRDefault="004C1975" w:rsidP="004C1975">
      <w:pPr>
        <w:rPr>
          <w:rFonts w:ascii="Calibri" w:hAnsi="Calibri"/>
          <w:sz w:val="10"/>
          <w:szCs w:val="10"/>
          <w:lang w:eastAsia="es-ES"/>
        </w:rPr>
      </w:pPr>
    </w:p>
    <w:p w14:paraId="5D69A0A1" w14:textId="77777777" w:rsidR="004C1975" w:rsidRDefault="004C1975" w:rsidP="004C1975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38442C76" w14:textId="77777777" w:rsidR="004C1975" w:rsidRDefault="004C1975" w:rsidP="004C1975">
      <w:pPr>
        <w:spacing w:line="360" w:lineRule="auto"/>
        <w:ind w:left="7200" w:hanging="2805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2A6A7AE4" w14:textId="77777777" w:rsidR="004C1975" w:rsidRDefault="004C1975" w:rsidP="004C1975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6573304F" w14:textId="1AED46A9" w:rsidR="004C1975" w:rsidRDefault="004C1975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1BBC8967" w14:textId="77777777" w:rsidR="004143DF" w:rsidRDefault="004143DF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E0DC9D3" w14:textId="77777777" w:rsidR="005A208C" w:rsidRDefault="005A208C" w:rsidP="0060453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63F8FDE1" w14:textId="51208D05" w:rsidR="00F939CF" w:rsidRDefault="004C1975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>Docente responsable del Programa de Refuerzo</w:t>
      </w:r>
    </w:p>
    <w:p w14:paraId="68CEEBFB" w14:textId="52047D6A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14C3C94" w14:textId="34BCB0EA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45DBCEDC" w14:textId="1C9B9D33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8EA67C0" w14:textId="739AE965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18F8ADD2" w14:textId="17311AF2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51E37E98" w14:textId="1F7C6E67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3A42F73" w14:textId="4CBD13F0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0CB2AAC5" w14:textId="3D4DED1B" w:rsidR="005A208C" w:rsidRDefault="005A208C" w:rsidP="00CD5DDB">
      <w:pPr>
        <w:spacing w:line="360" w:lineRule="auto"/>
        <w:ind w:left="6804" w:hanging="2805"/>
        <w:jc w:val="both"/>
        <w:rPr>
          <w:rFonts w:ascii="Century Gothic" w:hAnsi="Century Gothic" w:cs="Century Gothic"/>
          <w:color w:val="000000"/>
          <w:lang w:val="es-ES"/>
        </w:rPr>
      </w:pPr>
    </w:p>
    <w:p w14:paraId="3B39CD9A" w14:textId="14C02B6B" w:rsidR="004C1975" w:rsidRDefault="004C1975" w:rsidP="0074332D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bookmarkEnd w:id="0"/>
    <w:sectPr w:rsidR="004C1975" w:rsidSect="004D4E2D">
      <w:headerReference w:type="even" r:id="rId12"/>
      <w:headerReference w:type="default" r:id="rId13"/>
      <w:headerReference w:type="first" r:id="rId14"/>
      <w:type w:val="continuous"/>
      <w:pgSz w:w="11910" w:h="16840"/>
      <w:pgMar w:top="680" w:right="1137" w:bottom="280" w:left="1418" w:header="426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F93FC" w14:textId="77777777" w:rsidR="00450522" w:rsidRDefault="00450522" w:rsidP="007F26E4">
      <w:r>
        <w:separator/>
      </w:r>
    </w:p>
  </w:endnote>
  <w:endnote w:type="continuationSeparator" w:id="0">
    <w:p w14:paraId="0F4120DF" w14:textId="77777777" w:rsidR="00450522" w:rsidRDefault="00450522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FC560C9" w14:textId="77777777" w:rsidR="0074332D" w:rsidRDefault="0074332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421EC168" w14:textId="77777777" w:rsidR="0074332D" w:rsidRDefault="0074332D">
    <w:pPr>
      <w:pStyle w:val="Piedepgina"/>
    </w:pPr>
  </w:p>
  <w:p w14:paraId="30EE8A13" w14:textId="77777777" w:rsidR="0074332D" w:rsidRDefault="007433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5E622" w14:textId="77777777" w:rsidR="00450522" w:rsidRDefault="00450522" w:rsidP="007F26E4">
      <w:r>
        <w:separator/>
      </w:r>
    </w:p>
  </w:footnote>
  <w:footnote w:type="continuationSeparator" w:id="0">
    <w:p w14:paraId="6072356D" w14:textId="77777777" w:rsidR="00450522" w:rsidRDefault="00450522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37304" w14:textId="77777777" w:rsidR="0074332D" w:rsidRDefault="0007290D">
    <w:pPr>
      <w:pStyle w:val="Encabezado"/>
    </w:pPr>
    <w:r>
      <w:rPr>
        <w:noProof/>
      </w:rPr>
      <w:pict w14:anchorId="517275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426.65pt;height:603.6pt;z-index:-251644928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  <w:p w14:paraId="73002E73" w14:textId="77777777" w:rsidR="0074332D" w:rsidRDefault="0074332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B5609" w14:textId="77777777" w:rsidR="0074332D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AC7AF5" wp14:editId="2EF60563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104900" cy="777240"/>
              <wp:effectExtent l="0" t="0" r="0" b="381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59667A6" w14:textId="77777777" w:rsidR="0074332D" w:rsidRDefault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4D8988DE" wp14:editId="30549D31">
                                <wp:extent cx="922020" cy="556115"/>
                                <wp:effectExtent l="0" t="0" r="0" b="0"/>
                                <wp:docPr id="33" name="Imagen 3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AC7AF5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7pt;height:6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" filled="f" stroked="f" strokeweight=".5pt">
              <v:textbox>
                <w:txbxContent>
                  <w:p w14:paraId="759667A6" w14:textId="77777777" w:rsidR="0074332D" w:rsidRDefault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4D8988DE" wp14:editId="30549D31">
                          <wp:extent cx="922020" cy="556115"/>
                          <wp:effectExtent l="0" t="0" r="0" b="0"/>
                          <wp:docPr id="33" name="Imagen 3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2F396E86" wp14:editId="4951D010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1F33E6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7D16C2E3" w14:textId="77777777" w:rsidR="0074332D" w:rsidRPr="00237333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6D3F717A" w14:textId="77777777" w:rsidR="0074332D" w:rsidRPr="007F7CAE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35F14EA1" w14:textId="77777777" w:rsidR="0074332D" w:rsidRPr="00A1245B" w:rsidRDefault="0074332D" w:rsidP="00A1245B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96E86" id="Cuadro de texto 4" o:spid="_x0000_s1028" type="#_x0000_t202" style="position:absolute;margin-left:73pt;margin-top:.9pt;width:321pt;height:62.4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391F33E6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7D16C2E3" w14:textId="77777777" w:rsidR="0074332D" w:rsidRPr="00237333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6D3F717A" w14:textId="77777777" w:rsidR="0074332D" w:rsidRPr="007F7CAE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35F14EA1" w14:textId="77777777" w:rsidR="0074332D" w:rsidRPr="00A1245B" w:rsidRDefault="0074332D" w:rsidP="00A1245B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07290D">
      <w:rPr>
        <w:rFonts w:ascii="Arial" w:hAnsi="Arial" w:cs="Arial"/>
        <w:i/>
        <w:iCs/>
        <w:noProof/>
      </w:rPr>
      <w:pict w14:anchorId="2F21C5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426.65pt;height:603.6pt;z-index:-251643904;mso-position-horizontal:center;mso-position-horizontal-relative:margin;mso-position-vertical:center;mso-position-vertical-relative:margin" o:allowincell="f" fillcolor="#eeece1 [3214]">
          <v:imagedata r:id="rId2" o:title="WhatsApp Image 2020-06-01 at 08" chromakey="#f7f7f7" gain="19661f" blacklevel="22938f" grayscale="t"/>
          <w10:wrap anchorx="margin" anchory="margin"/>
        </v:shape>
      </w:pic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62A7D74B" wp14:editId="5BFB3E26">
          <wp:extent cx="670560" cy="948533"/>
          <wp:effectExtent l="0" t="0" r="0" b="4445"/>
          <wp:docPr id="29" name="Imagen 2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08C12D8" wp14:editId="28BBB68C">
          <wp:extent cx="5940425" cy="8402955"/>
          <wp:effectExtent l="0" t="0" r="0" b="0"/>
          <wp:docPr id="30" name="Imagen 30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4456D6AD" wp14:editId="52767F11">
          <wp:extent cx="5940425" cy="8402955"/>
          <wp:effectExtent l="0" t="0" r="0" b="0"/>
          <wp:docPr id="31" name="Imagen 3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49707707" w14:textId="77777777" w:rsidR="0074332D" w:rsidRPr="0059473B" w:rsidRDefault="0074332D" w:rsidP="007F26E4">
    <w:pPr>
      <w:spacing w:before="4"/>
      <w:rPr>
        <w:sz w:val="9"/>
        <w:lang w:val="es-ES_tradnl"/>
      </w:rPr>
    </w:pPr>
  </w:p>
  <w:p w14:paraId="7A9326A0" w14:textId="77777777" w:rsidR="0074332D" w:rsidRPr="0059473B" w:rsidRDefault="0074332D">
    <w:pPr>
      <w:pStyle w:val="Encabezado"/>
      <w:rPr>
        <w:lang w:val="es-ES_tradnl"/>
      </w:rPr>
    </w:pPr>
  </w:p>
  <w:p w14:paraId="7A3DB538" w14:textId="77777777" w:rsidR="0074332D" w:rsidRDefault="0074332D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0C1F1" w14:textId="4D343E09" w:rsidR="0074332D" w:rsidRDefault="0074332D">
    <w:pPr>
      <w:pStyle w:val="Encabezado"/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3CC146" wp14:editId="3F4C2B25">
              <wp:simplePos x="0" y="0"/>
              <wp:positionH relativeFrom="column">
                <wp:posOffset>-404446</wp:posOffset>
              </wp:positionH>
              <wp:positionV relativeFrom="paragraph">
                <wp:posOffset>-5862</wp:posOffset>
              </wp:positionV>
              <wp:extent cx="1104900" cy="777240"/>
              <wp:effectExtent l="0" t="0" r="0" b="3810"/>
              <wp:wrapNone/>
              <wp:docPr id="35" name="Cuadro de texto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4900" cy="7772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2DED15" w14:textId="77777777" w:rsidR="0074332D" w:rsidRDefault="0074332D" w:rsidP="0074332D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27606A50" wp14:editId="38DB395C">
                                <wp:extent cx="922020" cy="556115"/>
                                <wp:effectExtent l="0" t="0" r="0" b="0"/>
                                <wp:docPr id="43" name="Imagen 43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33447" cy="56300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3CC146" id="_x0000_t202" coordsize="21600,21600" o:spt="202" path="m,l,21600r21600,l21600,xe">
              <v:stroke joinstyle="miter"/>
              <v:path gradientshapeok="t" o:connecttype="rect"/>
            </v:shapetype>
            <v:shape id="Cuadro de texto 35" o:spid="_x0000_s1029" type="#_x0000_t202" style="position:absolute;margin-left:-31.85pt;margin-top:-.45pt;width:87pt;height:61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" filled="f" stroked="f" strokeweight=".5pt">
              <v:textbox>
                <w:txbxContent>
                  <w:p w14:paraId="312DED15" w14:textId="77777777" w:rsidR="0074332D" w:rsidRDefault="0074332D" w:rsidP="0074332D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27606A50" wp14:editId="38DB395C">
                          <wp:extent cx="922020" cy="556115"/>
                          <wp:effectExtent l="0" t="0" r="0" b="0"/>
                          <wp:docPr id="43" name="Imagen 43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33447" cy="56300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0787294" wp14:editId="633F7621">
              <wp:simplePos x="0" y="0"/>
              <wp:positionH relativeFrom="column">
                <wp:posOffset>756139</wp:posOffset>
              </wp:positionH>
              <wp:positionV relativeFrom="paragraph">
                <wp:posOffset>117230</wp:posOffset>
              </wp:positionV>
              <wp:extent cx="4076700" cy="792480"/>
              <wp:effectExtent l="0" t="0" r="0" b="7620"/>
              <wp:wrapNone/>
              <wp:docPr id="34" name="Cuadro de texto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5467B7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591BC04E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18AD4EAC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4BAFEA42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787294" id="Cuadro de texto 34" o:spid="_x0000_s1030" type="#_x0000_t202" style="position:absolute;margin-left:59.55pt;margin-top:9.25pt;width:321pt;height:62.4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" filled="f" stroked="f" strokeweight=".5pt">
              <v:textbox>
                <w:txbxContent>
                  <w:p w14:paraId="785467B7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591BC04E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18AD4EAC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4BAFEA42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Pr="00AA0698">
      <w:rPr>
        <w:rFonts w:ascii="Arial" w:hAnsi="Arial" w:cs="Arial"/>
        <w:i/>
        <w:iCs/>
        <w:sz w:val="24"/>
        <w:szCs w:val="24"/>
        <w:lang w:val="es-ES_tradnl"/>
      </w:rPr>
      <w:t xml:space="preserve"> </w:t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>
      <w:rPr>
        <w:rFonts w:ascii="Arial" w:hAnsi="Arial" w:cs="Arial"/>
        <w:i/>
        <w:iCs/>
        <w:sz w:val="24"/>
        <w:szCs w:val="24"/>
        <w:lang w:val="es-ES_tradnl"/>
      </w:rPr>
      <w:tab/>
    </w:r>
    <w:r w:rsidRPr="00AA0698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02FF30AC" wp14:editId="12FAE744">
          <wp:extent cx="670560" cy="948533"/>
          <wp:effectExtent l="0" t="0" r="0" b="4445"/>
          <wp:docPr id="32" name="Imagen 32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</w:t>
    </w:r>
  </w:p>
  <w:p w14:paraId="3F39486E" w14:textId="77777777" w:rsidR="0074332D" w:rsidRDefault="0007290D">
    <w:pPr>
      <w:pStyle w:val="Encabezado"/>
    </w:pPr>
    <w:r>
      <w:rPr>
        <w:noProof/>
      </w:rPr>
      <w:pict w14:anchorId="3DAB74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0;margin-top:0;width:426.65pt;height:603.6pt;z-index:-251645952;mso-position-horizontal:center;mso-position-horizontal-relative:margin;mso-position-vertical:center;mso-position-vertical-relative:margin" o:allowincell="f">
          <v:imagedata r:id="rId3" o:title="WhatsApp Image 2020-06-01 at 08" chromakey="#f7f7f7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450522" w:rsidRDefault="0007290D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2050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4505EAC1" w:rsidR="00450522" w:rsidRPr="0099430F" w:rsidRDefault="0074332D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 w:rsidRPr="00AA0698">
      <w:rPr>
        <w:rFonts w:ascii="Arial" w:hAnsi="Arial" w:cs="Arial"/>
        <w:i/>
        <w:iCs/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5B334559" wp14:editId="03432C52">
              <wp:simplePos x="0" y="0"/>
              <wp:positionH relativeFrom="column">
                <wp:posOffset>840447</wp:posOffset>
              </wp:positionH>
              <wp:positionV relativeFrom="paragraph">
                <wp:posOffset>280474</wp:posOffset>
              </wp:positionV>
              <wp:extent cx="4076700" cy="669387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66938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45FB9E3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476B28BC" w14:textId="77777777" w:rsidR="0074332D" w:rsidRPr="00237333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</w:pPr>
                          <w:r w:rsidRPr="00237333"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 xml:space="preserve">PROGRAMA DE REFUERZO Y DEL 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4"/>
                              <w:szCs w:val="24"/>
                            </w:rPr>
                            <w:t>APRENDIZAJE</w:t>
                          </w:r>
                        </w:p>
                        <w:p w14:paraId="75068405" w14:textId="77777777" w:rsidR="0074332D" w:rsidRPr="007F7CAE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</w:pPr>
                          <w:r w:rsidRPr="007F7CAE"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>IES MARÍA CABEZA ARELLANO</w:t>
                          </w:r>
                          <w:r>
                            <w:rPr>
                              <w:b/>
                              <w:bCs/>
                              <w:color w:val="0F243E" w:themeColor="text2" w:themeShade="80"/>
                              <w:sz w:val="20"/>
                              <w:szCs w:val="20"/>
                            </w:rPr>
                            <w:t xml:space="preserve"> MARTÍNEZ</w:t>
                          </w:r>
                        </w:p>
                        <w:p w14:paraId="160397D9" w14:textId="77777777" w:rsidR="0074332D" w:rsidRPr="00A1245B" w:rsidRDefault="0074332D" w:rsidP="0074332D">
                          <w:pPr>
                            <w:jc w:val="center"/>
                            <w:rPr>
                              <w:b/>
                              <w:bCs/>
                              <w:color w:val="0F243E" w:themeColor="text2" w:themeShade="80"/>
                              <w:sz w:val="32"/>
                              <w:szCs w:val="3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334559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31" type="#_x0000_t202" style="position:absolute;margin-left:66.2pt;margin-top:22.1pt;width:321pt;height:52.7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" filled="f" stroked="f" strokeweight=".5pt">
              <v:textbox>
                <w:txbxContent>
                  <w:p w14:paraId="645FB9E3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  <w:p w14:paraId="476B28BC" w14:textId="77777777" w:rsidR="0074332D" w:rsidRPr="00237333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</w:pPr>
                    <w:r w:rsidRPr="00237333"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 xml:space="preserve">PROGRAMA DE REFUERZO Y DEL 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4"/>
                        <w:szCs w:val="24"/>
                      </w:rPr>
                      <w:t>APRENDIZAJE</w:t>
                    </w:r>
                  </w:p>
                  <w:p w14:paraId="75068405" w14:textId="77777777" w:rsidR="0074332D" w:rsidRPr="007F7CAE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</w:pPr>
                    <w:r w:rsidRPr="007F7CAE"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>IES MARÍA CABEZA ARELLANO</w:t>
                    </w:r>
                    <w:r>
                      <w:rPr>
                        <w:b/>
                        <w:bCs/>
                        <w:color w:val="0F243E" w:themeColor="text2" w:themeShade="80"/>
                        <w:sz w:val="20"/>
                        <w:szCs w:val="20"/>
                      </w:rPr>
                      <w:t xml:space="preserve"> MARTÍNEZ</w:t>
                    </w:r>
                  </w:p>
                  <w:p w14:paraId="160397D9" w14:textId="77777777" w:rsidR="0074332D" w:rsidRPr="00A1245B" w:rsidRDefault="0074332D" w:rsidP="0074332D">
                    <w:pPr>
                      <w:jc w:val="center"/>
                      <w:rPr>
                        <w:b/>
                        <w:bCs/>
                        <w:color w:val="0F243E" w:themeColor="text2" w:themeShade="80"/>
                        <w:sz w:val="32"/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 w:rsidR="0007290D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2051" type="#_x0000_t75" style="position:absolute;margin-left:0;margin-top:0;width:426.65pt;height:603.6pt;z-index:-251652096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0F0BD990" wp14:editId="54A62EEC">
          <wp:extent cx="739140" cy="739140"/>
          <wp:effectExtent l="0" t="0" r="3810" b="3810"/>
          <wp:docPr id="12" name="Imagen 1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Logotipo, nombre de la empres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9140" cy="739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</w:t>
    </w:r>
    <w:r w:rsidR="0099430F"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7AEDBD07">
          <wp:extent cx="670560" cy="948533"/>
          <wp:effectExtent l="0" t="0" r="0" b="4445"/>
          <wp:docPr id="11" name="Imagen 11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 w:rsidR="0099430F"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5" name="Imagen 5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9430F"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 w:rsidR="0099430F"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3" name="Imagen 3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CAF">
      <w:rPr>
        <w:sz w:val="20"/>
        <w:lang w:val="es-ES_tradnl"/>
      </w:rPr>
      <w:tab/>
    </w:r>
    <w:r w:rsidR="00111CAF">
      <w:rPr>
        <w:sz w:val="20"/>
        <w:lang w:val="es-ES_tradnl"/>
      </w:rPr>
      <w:tab/>
      <w:t xml:space="preserve">                         </w:t>
    </w:r>
  </w:p>
  <w:p w14:paraId="7C7CD417" w14:textId="0AB93A5D" w:rsidR="00450522" w:rsidRPr="0059473B" w:rsidRDefault="00450522" w:rsidP="007F26E4">
    <w:pPr>
      <w:spacing w:before="4"/>
      <w:rPr>
        <w:sz w:val="9"/>
        <w:lang w:val="es-ES_tradnl"/>
      </w:rPr>
    </w:pPr>
  </w:p>
  <w:p w14:paraId="0A481972" w14:textId="77777777" w:rsidR="00450522" w:rsidRPr="0059473B" w:rsidRDefault="00450522">
    <w:pPr>
      <w:pStyle w:val="Encabezado"/>
      <w:rPr>
        <w:lang w:val="es-ES_tradn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450522" w:rsidRDefault="0007290D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2049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5A1E069A"/>
    <w:multiLevelType w:val="multilevel"/>
    <w:tmpl w:val="03E824F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11E5CED"/>
    <w:multiLevelType w:val="hybridMultilevel"/>
    <w:tmpl w:val="0F12AC3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 w15:restartNumberingAfterBreak="0">
    <w:nsid w:val="798F3EC6"/>
    <w:multiLevelType w:val="hybridMultilevel"/>
    <w:tmpl w:val="F6ACEB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611F8"/>
    <w:rsid w:val="000616B2"/>
    <w:rsid w:val="00061D5A"/>
    <w:rsid w:val="0007290D"/>
    <w:rsid w:val="000A73A2"/>
    <w:rsid w:val="00111CAF"/>
    <w:rsid w:val="00123465"/>
    <w:rsid w:val="0013697D"/>
    <w:rsid w:val="00141CBD"/>
    <w:rsid w:val="00175AAF"/>
    <w:rsid w:val="00202B8D"/>
    <w:rsid w:val="00254BDB"/>
    <w:rsid w:val="002B0E3D"/>
    <w:rsid w:val="002D7CA8"/>
    <w:rsid w:val="00301422"/>
    <w:rsid w:val="00302AA4"/>
    <w:rsid w:val="00324D59"/>
    <w:rsid w:val="003A400C"/>
    <w:rsid w:val="003E4138"/>
    <w:rsid w:val="003F10A6"/>
    <w:rsid w:val="00403036"/>
    <w:rsid w:val="00412D86"/>
    <w:rsid w:val="004143DF"/>
    <w:rsid w:val="00414C1D"/>
    <w:rsid w:val="00450522"/>
    <w:rsid w:val="00496605"/>
    <w:rsid w:val="004A3537"/>
    <w:rsid w:val="004A582D"/>
    <w:rsid w:val="004C1975"/>
    <w:rsid w:val="004D4E2D"/>
    <w:rsid w:val="004D69DB"/>
    <w:rsid w:val="004E0A40"/>
    <w:rsid w:val="004F66C2"/>
    <w:rsid w:val="005442AD"/>
    <w:rsid w:val="00592E53"/>
    <w:rsid w:val="0059473B"/>
    <w:rsid w:val="005A0B88"/>
    <w:rsid w:val="005A208C"/>
    <w:rsid w:val="005A78E9"/>
    <w:rsid w:val="005E65DB"/>
    <w:rsid w:val="005E70A5"/>
    <w:rsid w:val="005F08DF"/>
    <w:rsid w:val="0060453C"/>
    <w:rsid w:val="00610632"/>
    <w:rsid w:val="006249D2"/>
    <w:rsid w:val="006428B6"/>
    <w:rsid w:val="00654752"/>
    <w:rsid w:val="00655887"/>
    <w:rsid w:val="00687615"/>
    <w:rsid w:val="00697039"/>
    <w:rsid w:val="006A53EF"/>
    <w:rsid w:val="006E0199"/>
    <w:rsid w:val="006F62A9"/>
    <w:rsid w:val="00713D2C"/>
    <w:rsid w:val="0074332D"/>
    <w:rsid w:val="007A2052"/>
    <w:rsid w:val="007F26E4"/>
    <w:rsid w:val="00850C45"/>
    <w:rsid w:val="008B4B63"/>
    <w:rsid w:val="008B72D2"/>
    <w:rsid w:val="00975021"/>
    <w:rsid w:val="0099430F"/>
    <w:rsid w:val="009C5FE0"/>
    <w:rsid w:val="00A9496D"/>
    <w:rsid w:val="00AB1FA0"/>
    <w:rsid w:val="00AD018C"/>
    <w:rsid w:val="00B53172"/>
    <w:rsid w:val="00B64538"/>
    <w:rsid w:val="00BC4E79"/>
    <w:rsid w:val="00BE0E8D"/>
    <w:rsid w:val="00BE1765"/>
    <w:rsid w:val="00C03354"/>
    <w:rsid w:val="00C1338B"/>
    <w:rsid w:val="00C324B6"/>
    <w:rsid w:val="00C868DA"/>
    <w:rsid w:val="00C97D45"/>
    <w:rsid w:val="00CD0CF2"/>
    <w:rsid w:val="00CD5DDB"/>
    <w:rsid w:val="00CE3FFD"/>
    <w:rsid w:val="00CF7025"/>
    <w:rsid w:val="00D34F48"/>
    <w:rsid w:val="00D3637E"/>
    <w:rsid w:val="00DB1C1F"/>
    <w:rsid w:val="00DB7F63"/>
    <w:rsid w:val="00DF39FA"/>
    <w:rsid w:val="00ED43C6"/>
    <w:rsid w:val="00F011DD"/>
    <w:rsid w:val="00F10E24"/>
    <w:rsid w:val="00F47073"/>
    <w:rsid w:val="00F91D91"/>
    <w:rsid w:val="00F939CF"/>
    <w:rsid w:val="00FB150F"/>
    <w:rsid w:val="00FC375A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74332D"/>
    <w:rPr>
      <w:color w:val="808080"/>
    </w:rPr>
  </w:style>
  <w:style w:type="paragraph" w:customStyle="1" w:styleId="Default">
    <w:name w:val="Default"/>
    <w:rsid w:val="0074332D"/>
    <w:pPr>
      <w:widowControl/>
      <w:adjustRightInd w:val="0"/>
    </w:pPr>
    <w:rPr>
      <w:rFonts w:ascii="Calibri" w:hAnsi="Calibri" w:cs="Calibri"/>
      <w:color w:val="000000"/>
      <w:sz w:val="24"/>
      <w:szCs w:val="24"/>
      <w:lang w:val="es-ES"/>
    </w:rPr>
  </w:style>
  <w:style w:type="table" w:styleId="Sombreadovistoso-nfasis5">
    <w:name w:val="Colorful Shading Accent 5"/>
    <w:basedOn w:val="Tablanormal"/>
    <w:uiPriority w:val="71"/>
    <w:rsid w:val="004C1975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concuadrcula6concolores-nfasis2">
    <w:name w:val="Grid Table 6 Colorful Accent 2"/>
    <w:basedOn w:val="Tablanormal"/>
    <w:uiPriority w:val="51"/>
    <w:rsid w:val="004C1975"/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68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.png"/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4682B4041AB4470B615EB68C42F3A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1D3E8-F985-46FA-A00A-8F6464C2CAB6}"/>
      </w:docPartPr>
      <w:docPartBody>
        <w:p w:rsidR="002A3F50" w:rsidRDefault="00195C29" w:rsidP="00195C29">
          <w:pPr>
            <w:pStyle w:val="34682B4041AB4470B615EB68C42F3AF1"/>
          </w:pPr>
          <w:r w:rsidRPr="00C43C6C">
            <w:rPr>
              <w:rStyle w:val="Textodelmarcadordeposicin"/>
            </w:rPr>
            <w:t>Elija un elemento.</w:t>
          </w:r>
        </w:p>
      </w:docPartBody>
    </w:docPart>
    <w:docPart>
      <w:docPartPr>
        <w:name w:val="57227B095D4D44CFA45108B9ECB4D6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FCADE-7CC5-4B02-9740-79E00E94E8BF}"/>
      </w:docPartPr>
      <w:docPartBody>
        <w:p w:rsidR="002A3F50" w:rsidRDefault="00195C29" w:rsidP="00195C29">
          <w:pPr>
            <w:pStyle w:val="57227B095D4D44CFA45108B9ECB4D6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B03"/>
    <w:rsid w:val="00195C29"/>
    <w:rsid w:val="002A3F50"/>
    <w:rsid w:val="00903B03"/>
    <w:rsid w:val="00BD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195C29"/>
    <w:rPr>
      <w:color w:val="808080"/>
    </w:rPr>
  </w:style>
  <w:style w:type="paragraph" w:customStyle="1" w:styleId="34682B4041AB4470B615EB68C42F3AF1">
    <w:name w:val="34682B4041AB4470B615EB68C42F3AF1"/>
    <w:rsid w:val="00195C29"/>
  </w:style>
  <w:style w:type="paragraph" w:customStyle="1" w:styleId="57227B095D4D44CFA45108B9ECB4D62A">
    <w:name w:val="57227B095D4D44CFA45108B9ECB4D62A"/>
    <w:rsid w:val="00195C2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58FBA-658D-41E1-B776-3A73C5302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1733</Words>
  <Characters>9536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4</cp:revision>
  <cp:lastPrinted>2020-06-18T16:12:00Z</cp:lastPrinted>
  <dcterms:created xsi:type="dcterms:W3CDTF">2022-01-02T17:40:00Z</dcterms:created>
  <dcterms:modified xsi:type="dcterms:W3CDTF">2022-01-12T13:17:00Z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