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3181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CFEEEF" w14:textId="77777777" w:rsidR="00A31815" w:rsidRDefault="00A31815" w:rsidP="00A3181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A3181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3181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83FC715" w14:textId="77777777" w:rsidR="00A31815" w:rsidRDefault="00A31815" w:rsidP="00A3181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A3181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3181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360150" w14:textId="77777777" w:rsidR="00A31815" w:rsidRDefault="00A31815" w:rsidP="00A3181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A74282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318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318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3181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3181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3181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98687B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2443C87A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Lengua </w:t>
            </w:r>
            <w:r w:rsidR="0098687B">
              <w:rPr>
                <w:rFonts w:ascii="Century Gothic" w:hAnsi="Century Gothic" w:cs="Century Gothic"/>
                <w:b/>
                <w:bCs/>
                <w:color w:val="000000"/>
              </w:rPr>
              <w:t xml:space="preserve">Castellana </w:t>
            </w: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y Literatura</w:t>
            </w:r>
          </w:p>
        </w:tc>
      </w:tr>
      <w:tr w:rsidR="00947395" w14:paraId="18812328" w14:textId="77777777" w:rsidTr="0098687B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98687B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8687B" w14:paraId="22F32692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6F6F72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1336A3" w14:textId="4716DB02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Escuchar de forma activa y analizar textos orales argumentativos y expositivos procedentes del ámbito académico, periodístico, profesional y empresarial, identificando los rasgos propios de su género, relacionando los aspectos formales del texto con la intención comunicativa del emisor y con el resto de los factores de la situación comunicativa.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23FD55" w14:textId="77777777" w:rsidR="0098687B" w:rsidRPr="004F31D1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BA71DC" w14:textId="77777777" w:rsidR="0098687B" w:rsidRPr="004F31D1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8AEBF71" w14:textId="77777777" w:rsidR="0098687B" w:rsidRPr="004F31D1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2379061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1B84A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BBDF8A6" w14:textId="52DCA5C1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Sintetizar el contenido de textos expositivos y argumentativos orales del ámbito académico: conferencias y mesas redondas, diferenciando la información relevante y accesoria y utilizando la escucha activa como un medio de adquisición de conocimientos.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1F8F8A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6824B6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5558A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1E92EDCC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AAC79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AB87494" w14:textId="75CFC8A2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Extraer información de textos orales periodísticos y publicitarios procedentes de los medios de comunicación social, reconociendo la intención comunicativa, el tema, la estructura del contenido, identificando los rasgos propios del género periodístico, los recursos verbales y no verbales utilizados y valorando de forma crítica su forma y su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5D217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DA9C7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B06156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62FC6AF7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B95E84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36B924B" w14:textId="3F50E1CB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una presentación académica oral sobre un tema controvertido, contraponiendo puntos de vista enfrentados, defendiendo una </w:t>
            </w:r>
            <w:proofErr w:type="gramStart"/>
            <w:r>
              <w:rPr>
                <w:color w:val="000000"/>
              </w:rPr>
              <w:t>opinión personal</w:t>
            </w:r>
            <w:proofErr w:type="gramEnd"/>
            <w:r>
              <w:rPr>
                <w:color w:val="000000"/>
              </w:rPr>
              <w:t xml:space="preserve"> con argumentos convincentes y utilizando las tecnologías de la información y la comunicación para su realización, evaluación y mejora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D824C2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06F454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D809C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2ACFAFB7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8A064B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458CCA" w14:textId="1CF2F4CD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producir textos expositivos y argumentativos propios del ámbito académico, periodístico, profesional o empresarial, identificando la intención del emisor, resumiendo su contenido, diferenciando la idea principal y explicando el modo de organización.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336EAF6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CE0C77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6501F5A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38963E70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94C82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2CFAE13" w14:textId="2FA61DF6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 textos expositivos y argumentativos propios del ámbito académico con rigor, claridad y corrección, empleando argumentos adecuados y convincentes y ajustando su expresión a la intención comunicativa y al resto de las condiciones de la situación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55FF5F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2ABB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F25AE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2226A0EB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E62574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637BA04" w14:textId="12D836C5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trabajos académicos individuales o en grupo sobre temas polémicos del currículo o de la actualidad social, científica o cultural planificando su realización, contrastando opiniones enfrentadas, defendiendo una </w:t>
            </w:r>
            <w:proofErr w:type="gramStart"/>
            <w:r>
              <w:rPr>
                <w:color w:val="000000"/>
              </w:rPr>
              <w:t>opinión personal</w:t>
            </w:r>
            <w:proofErr w:type="gramEnd"/>
            <w:r>
              <w:rPr>
                <w:color w:val="000000"/>
              </w:rPr>
              <w:t xml:space="preserve"> y utilizando las tecnologías de la información y la comunicación para su realización, evaluación y mejora.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8146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C6485DF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770818C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35D2B021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F80EA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5791E8" w14:textId="0BB9D339" w:rsidR="0098687B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textos escritos argumentativos y expositivos propios del ámbito académico, periodístico, profesional o empresarial, identificando sus rasgos formales característicos y relacionando sus características expresivas con la intención comunicativa y con el resto de los elementos de la situación comunicativa.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855EA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8DF42F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6DD60A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05C7331A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EBBAF5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417B49" w14:textId="72E8F943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explicar el proceso de formación de las palabras en español, aplicando los conocimientos adquiridos para la mejora, comprensión y enriquecimiento del vocabulario activo.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2376A9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8C14C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04DE0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548A757B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001D86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D79768C" w14:textId="6EAF6B16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e identificar los rasgos característicos de las categorías gramaticales, explicando sus usos y valores en los textos.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7C59CAC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1834B9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2AB669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3FB7829B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C9E159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1D7023B" w14:textId="5AAC0C9F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explicar los distintos niveles de significado de las palabras o expresiones en función de la intención comunicativa del discurso oral o escrito en el que aparecen.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07D3E5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CC7BB3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B25D7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41334B50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1A43F4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0ADEB10" w14:textId="156D23AE" w:rsidR="0098687B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Observar, reflexionar y explicar las distintas estructuras sintácticas de un texto señalando las conexiones lógicas y semánticas que se establecen entre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1FB5B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A8B9682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819CF5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4A0F6A4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DD23B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9AEF8CC" w14:textId="16FE7D9D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los conocimientos sobre estructuras sintácticas de los enunciados para la realización, autoevaluación y mejora de textos orales y escritos, tomando conciencia de la importancia del conocimiento gramatical para el uso correcto de la lengua gramatical para el uso correcto de la lengua.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8B662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D9C66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B9DED2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11895615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22F85F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9F4C05" w14:textId="3C25BABD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los conocimientos sobre el funcionamiento de la lengua a la comprensión, análisis y comentario de textos de distinto tipo procedentes del ámbito académico, periodístico, profesional y empresarial, relacionando los usos lingüísticos (marcas de objetividad y subjetividad; referencias deícticas temporales, espaciales y personales y procedimientos de cita) con la intención comunicativa del emisor y el resto de los elementos de la situación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34512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1A3064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1BF4365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148435C8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B815A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D249AF1" w14:textId="0E79C22D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forma de organización interna de los textos expositivos y argumentativos.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058C42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69D34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DB0CBA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CAFB25F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F0FF6F3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819216" w14:textId="701ADFD5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Reflexionar sobre la relación entre los procesos de producción y recepción de un texto, reconociendo la importancia que para su comprensión tienen los conocimientos previos que se poseen a partir de lecturas anteriores que se relacionan con él.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CE064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DD277D3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4BCAC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64C5B26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B5AE48A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FE700D" w14:textId="5209E404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 situación del español en el mundo, sus orígenes históricos y sus rasgos característicos, valorando positivamente sus variantes y compararlo con las características de la modalidad lingüística andaluza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1D8E8C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CF252F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764EFB1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0D533AA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51B8C3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2A09B3" w14:textId="607D4E2F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aspectos temáticos y formales de los principales movimientos literarios del siglo XX hasta nuestros días, así como los autores y obras más significativos.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3C2F15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B18439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D2A74F2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155FB5AB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2BF319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19E71D" w14:textId="422D4E05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Leer y analizar textos literarios representativos de la historia de la literatura del siglo XX hasta nuestros días, identificando las características temáticas y formales y relacionándolas con el contexto, el movimiento, el género al que pertenece y la obra del autor y constatando la evolución histórica de temas y formas.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C425F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24EA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C10EBF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2C3E3426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3C9136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FA0553" w14:textId="5F16F3B3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Interpretar de manera crítica fragmentos u obras de la literatura del siglo XX hasta nuestros días, reconociendo las ideas que manifiestan la relación de la obra con su contexto histórico, artístico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AB0FC0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288275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5A38B3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421E0933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96358DD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5505EE" w14:textId="0E900AB9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Desarrollar por escrito un tema de la historia de la literatura del siglo XX hasta nuestros días, exponiendo las ideas con rigor, claridad y coherencia y aportando una visión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D147AB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AB7142E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C8E173C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687B" w14:paraId="7CCC147D" w14:textId="77777777" w:rsidTr="0098687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553D068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B6EE851" w14:textId="46F815E0" w:rsidR="0098687B" w:rsidRPr="00A04BEA" w:rsidRDefault="0098687B" w:rsidP="009868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Elaborar un trabajo de carácter académico en soporte papel o digital sobre un tema del currículo de Literatura consultando fuentes diversas, adoptando un punto de vista crítico y personal y utilizando las tecnologías de la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D350A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DC9FFB7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96402CC" w14:textId="77777777" w:rsidR="0098687B" w:rsidRDefault="0098687B" w:rsidP="0098687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84C092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07686C" w14:textId="77777777" w:rsidR="0098687B" w:rsidRPr="00301422" w:rsidRDefault="0098687B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22608BD" w:rsidR="004C1975" w:rsidRDefault="004C1975" w:rsidP="00A3181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3181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3181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3181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3181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3181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3181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7465A"/>
    <w:rsid w:val="003A400C"/>
    <w:rsid w:val="003C7B85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8687B"/>
    <w:rsid w:val="0099430F"/>
    <w:rsid w:val="009C5FE0"/>
    <w:rsid w:val="00A31815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2234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2022-01-02T09:13:00Z</dcterms:created>
  <dcterms:modified xsi:type="dcterms:W3CDTF">2022-01-12T13:25:00Z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