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472EE4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A9C0415" w14:textId="77777777" w:rsidR="00472EE4" w:rsidRDefault="00472EE4" w:rsidP="00472EE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472EE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472EE4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96161F0" w14:textId="77777777" w:rsidR="00472EE4" w:rsidRDefault="00472EE4" w:rsidP="00472EE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472EE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472EE4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87871C7" w14:textId="77777777" w:rsidR="00472EE4" w:rsidRDefault="00472EE4" w:rsidP="00472EE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7B946F22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472EE4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472EE4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472EE4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472EE4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472E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472E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472E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472E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472E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472E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472E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472E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472E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472E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472E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472E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472E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472E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472E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472E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472E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472E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472E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14380F75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4D3942" w14:paraId="5C77DC73" w14:textId="77777777" w:rsidTr="009F7592">
        <w:tc>
          <w:tcPr>
            <w:tcW w:w="710" w:type="dxa"/>
            <w:vMerge w:val="restart"/>
            <w:shd w:val="clear" w:color="auto" w:fill="FFFFCC"/>
            <w:textDirection w:val="btLr"/>
          </w:tcPr>
          <w:p w14:paraId="15CA6C8A" w14:textId="77777777" w:rsidR="004D3942" w:rsidRDefault="004D394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11B29811" w14:textId="77777777" w:rsidR="004D3942" w:rsidRDefault="004D394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FF99"/>
          </w:tcPr>
          <w:p w14:paraId="0B8084EB" w14:textId="77777777" w:rsidR="004D3942" w:rsidRPr="008B4B63" w:rsidRDefault="004D3942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Matemáticas/ Matemáticas Académicas</w:t>
            </w:r>
          </w:p>
        </w:tc>
      </w:tr>
      <w:tr w:rsidR="004D3942" w14:paraId="71F8ACC8" w14:textId="77777777" w:rsidTr="009F7592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7D5100A4" w14:textId="77777777" w:rsidR="004D3942" w:rsidRDefault="004D3942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FFCC"/>
          </w:tcPr>
          <w:p w14:paraId="27927DC1" w14:textId="77777777" w:rsidR="004D3942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39EF176D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FFCC"/>
          </w:tcPr>
          <w:p w14:paraId="246280EC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4D3942" w14:paraId="3A854E4D" w14:textId="77777777" w:rsidTr="009F7592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6C0966B2" w14:textId="77777777" w:rsidR="004D3942" w:rsidRDefault="004D39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FFCC"/>
          </w:tcPr>
          <w:p w14:paraId="3FB5A630" w14:textId="77777777" w:rsidR="004D3942" w:rsidRDefault="004D39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FFCC"/>
          </w:tcPr>
          <w:p w14:paraId="36B54C17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FFCC"/>
          </w:tcPr>
          <w:p w14:paraId="6434E139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FFCC"/>
          </w:tcPr>
          <w:p w14:paraId="5BB143DD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A30964" w14:paraId="04DD80A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719B1B9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3C034" w14:textId="74D7A67C" w:rsidR="00A30964" w:rsidRPr="00A04BEA" w:rsidRDefault="00A30964" w:rsidP="00A3096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Expresar oralmente y por escrito, de forma razonada, el proceso seguido para resolver un problema.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3B154FF" w14:textId="77777777" w:rsidR="00A30964" w:rsidRPr="004F31D1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51686C4" w14:textId="77777777" w:rsidR="00A30964" w:rsidRPr="004F31D1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C3CD5A9" w14:textId="77777777" w:rsidR="00A30964" w:rsidRPr="004F31D1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30964" w14:paraId="5886D02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409E1CE1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C6A7C7" w14:textId="101ADA1C" w:rsidR="00A30964" w:rsidRPr="00A04BEA" w:rsidRDefault="00A30964" w:rsidP="00A3096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procesos de razonamiento y estrategias de resolución de problemas, realizando los cálculos necesarios y comprobando las soluciones obtenidas.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C1F2E12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3374BE6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4B67647C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30964" w14:paraId="0C9C5BC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46EC193F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915EC0" w14:textId="712E2FC6" w:rsidR="00A30964" w:rsidRPr="00A04BEA" w:rsidRDefault="00A30964" w:rsidP="00A3096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Realizar demostraciones sencillas de propiedades o teoremas relativos a contenidos algebraicos, geométricos, funcionales, estadísticos y probabilísticos.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5ECD5EC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9D7A756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13B5798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30964" w14:paraId="6FC21CD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578C690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667F24" w14:textId="13EBA356" w:rsidR="00A30964" w:rsidRPr="00A04BEA" w:rsidRDefault="00A30964" w:rsidP="00A3096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Elaborar un informe científico escrito que sirva para comunicar las ideas matemáticas surgidas en la resolución de un problema o en una demostración, con el rigor y la precisión adecuados.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8287972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3C7DD70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1586CF0F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30964" w14:paraId="3E8C681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04D9F66C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F4043" w14:textId="51E5DD01" w:rsidR="00A30964" w:rsidRPr="00A04BEA" w:rsidRDefault="00A30964" w:rsidP="00A3096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Planificar adecuadamente el proceso de investigación, teniendo en cuenta el contexto en que se desarrolla y el problema de investigación planteado.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1E11892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3783E6E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26FFCDF1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30964" w14:paraId="18CFF0F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B816C5B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6B587" w14:textId="7A5C4321" w:rsidR="00A30964" w:rsidRPr="00A04BEA" w:rsidRDefault="00A30964" w:rsidP="00A3096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Practicar estrategias para la generación de investigaciones matemáticas, a partir de la resolución de un problema y la profundización posterior; la generalización de propiedades y leyes matemáticas y la profundización en algún momento de la historia de las Matemáticas; concretando todo ello en contextos numéricos, algebraicos, geométricos, funcionales, estadísticos o probabilísticos.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B0EC70C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0F6EA61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4B8A6EF8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30964" w14:paraId="31F1DE4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C5B2703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499A5" w14:textId="40884C0A" w:rsidR="00A30964" w:rsidRPr="00A04BEA" w:rsidRDefault="00A30964" w:rsidP="00A3096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Elaborar un informe científico escrito que recoja el proceso de investigación realizado, con el rigor y la precisión adecuados.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5B73D02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1AC6F6A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1F3AE863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30964" w14:paraId="192DA6B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6E8379C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AA26E7" w14:textId="47D9E9A2" w:rsidR="00A30964" w:rsidRDefault="00A30964" w:rsidP="00A3096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Desarrollar procesos de matematización en contextos de la realidad cotidiana (numéricos, geométricos, funcionales, estadísticos o probabilísticos) a partir de la identificación de problemas en situaciones reales.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BA32D7B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E149F0D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1826879F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30964" w14:paraId="7EE9CA5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0760BC88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D53EC" w14:textId="0DE4C911" w:rsidR="00A30964" w:rsidRPr="00A04BEA" w:rsidRDefault="00A30964" w:rsidP="00A3096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Valorar la modelización matemática como un recurso para resolver problemas de la realidad cotidiana, evaluando la eficacia y las limitaciones de los modelos utilizados o construidos.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6F94625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404E93C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B747CF0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30964" w14:paraId="4C543ED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A05676A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5D43AB" w14:textId="1D024328" w:rsidR="00A30964" w:rsidRPr="00A04BEA" w:rsidRDefault="00A30964" w:rsidP="00A3096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Desarrollar y cultivar las actitudes personales inherentes al quehacer matemático.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0F9E21E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D64816D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3C5F4FC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30964" w14:paraId="18DB55A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56FB8908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C4EA53" w14:textId="7AD70EEC" w:rsidR="00A30964" w:rsidRPr="00A04BEA" w:rsidRDefault="00A30964" w:rsidP="00A3096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Superar bloqueos e inseguridades ante la resolución de situaciones desconocidas.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F5E33A4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BEFEAFB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5E164ED6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30964" w14:paraId="6A1A217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31722025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47E690" w14:textId="2764792F" w:rsidR="00A30964" w:rsidRDefault="00A30964" w:rsidP="00A3096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Reflexionar sobre las decisiones tomadas, valorando su eficacia y aprendiendo de ellas para situaciones similares futuras.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B64E1DB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839433D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17D539E1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30964" w14:paraId="7F80A05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07838D75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CD67B32" w14:textId="5489C6E1" w:rsidR="00A30964" w:rsidRPr="00A04BEA" w:rsidRDefault="00A30964" w:rsidP="00A3096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Emplear las herramientas tecnológicas adecuadas, de forma autónoma, realizando cálculos numéricos, algebraicos o estadísticos, haciendo representaciones gráficas, recreando situaciones matemáticas mediante simulaciones o analizando con sentido crítico situaciones diversas que ayuden a la comprensión de conceptos matemáticos o a la resolución de problemas.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B41281F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DAD09DF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2609D54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30964" w14:paraId="636D3CB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0493268F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3AFB6A" w14:textId="449F9887" w:rsidR="00A30964" w:rsidRPr="00A04BEA" w:rsidRDefault="00A30964" w:rsidP="00A3096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las tecnologías de la información y la comunicación de modo habitual en el proceso de aprendizaje, buscando, analizando y seleccionando información relevante en Internet o en otras fuentes, elaborando documentos propios, haciendo exposiciones y </w:t>
            </w:r>
            <w:r>
              <w:rPr>
                <w:color w:val="000000"/>
              </w:rPr>
              <w:lastRenderedPageBreak/>
              <w:t xml:space="preserve">argumentaciones de </w:t>
            </w:r>
            <w:proofErr w:type="gramStart"/>
            <w:r>
              <w:rPr>
                <w:color w:val="000000"/>
              </w:rPr>
              <w:t>los mismos</w:t>
            </w:r>
            <w:proofErr w:type="gramEnd"/>
            <w:r>
              <w:rPr>
                <w:color w:val="000000"/>
              </w:rPr>
              <w:t xml:space="preserve"> y compartiendo estos en entornos apropiados para facilitar la interacción.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DCBE594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23330F7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0EA312B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30964" w14:paraId="3328E3B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0BF7A05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B8F278" w14:textId="39AB575F" w:rsidR="00A30964" w:rsidRPr="00A04BEA" w:rsidRDefault="00A30964" w:rsidP="00A3096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Utilizar el lenguaje matricial y las operaciones con matrices para describir e interpretar datos y relaciones en la resolución de problemas diversos.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E3AF215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665FFA6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620D4BFC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30964" w14:paraId="5F418D0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42B546F7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7036E4" w14:textId="7D43B9AA" w:rsidR="00A30964" w:rsidRPr="00A04BEA" w:rsidRDefault="00A30964" w:rsidP="00A3096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Transcribir problemas expresados en lenguaje usual al lenguaje algebraico y resolverlos utilizando técnicas algebraicas determinadas (matrices, determinantes y sistemas de ecuaciones), interpretando críticamente el significado de las soluciones.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EF69567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4CE82AF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61784D7D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30964" w14:paraId="760E3A3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0CD00FD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ABDEE1" w14:textId="0E98287B" w:rsidR="00A30964" w:rsidRPr="00A04BEA" w:rsidRDefault="00A30964" w:rsidP="00A3096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Estudiar la continuidad de una función en un punto o en un intervalo, aplicando los resultados que se derivan de ello y discutir el tipo de discontinuidad de una función.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391FFAE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30A9AEA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08E5E1A5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30964" w14:paraId="7BFE54A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1ADCA142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2320E5" w14:textId="7E55A8BB" w:rsidR="00A30964" w:rsidRPr="00A04BEA" w:rsidRDefault="00A30964" w:rsidP="00A3096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Aplicar el concepto de derivada de una función en un punto, su interpretación geométrica y el cálculo de derivadas al estudio de fenómenos naturales, sociales o tecnológicos y a la resolución de problemas geométricos, de cálculo de límites y de optimización.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7B1A258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4ADE9CE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EEF4386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30964" w14:paraId="189C817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70276DD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6E136" w14:textId="37371B06" w:rsidR="00A30964" w:rsidRPr="00A04BEA" w:rsidRDefault="00A30964" w:rsidP="00A3096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Calcular integrales de funciones sencillas aplicando las técnicas básicas para el cálculo de primitivas.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B4AC829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EED83D1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08E6C83D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30964" w14:paraId="7870F2D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471E5EC8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7083A" w14:textId="58149037" w:rsidR="00A30964" w:rsidRPr="00A04BEA" w:rsidRDefault="00A30964" w:rsidP="00A3096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Aplicar el cálculo de integrales definidas para calcular áreas de regiones planas limitadas por rectas y curvas sencillas que sean fácilmente representables y, en general, a la resolución de problemas.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B7396A7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C6748A0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015A18AA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30964" w14:paraId="0ECB35E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02228EF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89289F" w14:textId="27ED826C" w:rsidR="00A30964" w:rsidRPr="00A04BEA" w:rsidRDefault="00A30964" w:rsidP="00A3096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Resolver problemas geométricos espaciales utilizando vectores.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DE846C2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2EF6900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459C0DD3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30964" w14:paraId="321F86A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4E018D1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4D65A" w14:textId="5DB1270C" w:rsidR="00A30964" w:rsidRPr="00A04BEA" w:rsidRDefault="00A30964" w:rsidP="00A3096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Resolver problemas de incidencia, paralelismo y perpendicularidad entre rectas y planos utilizando las distintas ecuaciones de la recta y del plano en el espacio.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4401F06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AF30B56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1906BA23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30964" w14:paraId="4A092688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E7DF934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E2ABD" w14:textId="7033F1F0" w:rsidR="00A30964" w:rsidRPr="00A04BEA" w:rsidRDefault="00A30964" w:rsidP="00A3096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los distintos productos para calcular ángulos, distancias, áreas y volúmenes, calculando su valor y teniendo en cuenta su significado geométrico.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D4A6F67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BA0749F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65A6C60F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30964" w14:paraId="7ADFDEF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554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5C181DA0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56462" w14:textId="13D58AB0" w:rsidR="00A30964" w:rsidRPr="00A04BEA" w:rsidRDefault="00A30964" w:rsidP="00A3096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Asignar probabilidades a sucesos aleatorios en experimentos simples y compuestos (utilizando la regla de Laplace en combinación con diferentes técnicas de recuento y la axiomática de la probabilidad), así como a sucesos aleatorios condicionados (Teorema de Bayes), en contextos relacionados con el mundo real.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F58D49A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9331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DE0D8FB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3630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5F10880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30964" w14:paraId="55EB0BD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07587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9792947" w14:textId="042EA73A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185B3" w14:textId="02363737" w:rsidR="00A30964" w:rsidRPr="00A04BEA" w:rsidRDefault="00A30964" w:rsidP="00A3096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los fenómenos que pueden modelizarse mediante las distribuciones de probabilidad binomial y normal calculando sus parámetros y determinando la probabilidad de diferentes sucesos asociados.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3583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EE2F612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22745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4070CC5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9869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5D81C18C" w14:textId="77777777" w:rsidR="00A30964" w:rsidRDefault="00A30964" w:rsidP="00A3096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30964" w14:paraId="1C5ED10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50616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50C918E" w14:textId="30AAF3D3" w:rsidR="00A30964" w:rsidRDefault="00A30964" w:rsidP="00A3096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38C189" w14:textId="7C84C869" w:rsidR="00A30964" w:rsidRDefault="00A30964" w:rsidP="00A309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Utilizar el vocabulario adecuado para la descripción de situaciones relacionadas con el azar y la estadística, analizando un conjunto de datos o interpretando de forma crítica </w:t>
            </w:r>
            <w:proofErr w:type="gramStart"/>
            <w:r>
              <w:rPr>
                <w:color w:val="000000"/>
              </w:rPr>
              <w:t>la informaciones estadísticas presentes</w:t>
            </w:r>
            <w:proofErr w:type="gramEnd"/>
            <w:r>
              <w:rPr>
                <w:color w:val="000000"/>
              </w:rPr>
              <w:t xml:space="preserve"> en los medios de comunicación, en especial los relacionados con las ciencias y otros ámbitos detectando posibles errores y manipulaciones tanto en la presentación de datos como de las conclusiones.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07409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2659384" w14:textId="6DCA9A3C" w:rsidR="00A30964" w:rsidRDefault="00A30964" w:rsidP="00A3096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8896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DD8F469" w14:textId="108BD328" w:rsidR="00A30964" w:rsidRDefault="00A30964" w:rsidP="00A3096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77153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67254898" w14:textId="5F30539C" w:rsidR="00A30964" w:rsidRDefault="00A30964" w:rsidP="00A3096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F6E6D82" w14:textId="2D1DCCB1" w:rsidR="00947395" w:rsidRDefault="00947395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B42746B" w14:textId="6F793011" w:rsidR="004D3942" w:rsidRDefault="004D3942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084E122" w14:textId="0D095511" w:rsidR="007A2052" w:rsidRDefault="007A2052" w:rsidP="00301422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3A111676" w14:textId="77777777" w:rsidR="00A30964" w:rsidRPr="00301422" w:rsidRDefault="00A3096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77777777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77777777" w:rsidR="005A208C" w:rsidRPr="0060453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50E319FC" w:rsidR="004C1975" w:rsidRDefault="004C1975" w:rsidP="00472EE4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472EE4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472EE4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472EE4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472EE4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472EE4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472EE4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1E436D"/>
    <w:rsid w:val="00202B8D"/>
    <w:rsid w:val="00254BDB"/>
    <w:rsid w:val="002B0E3D"/>
    <w:rsid w:val="002D7CA8"/>
    <w:rsid w:val="00301422"/>
    <w:rsid w:val="00302AA4"/>
    <w:rsid w:val="00324D59"/>
    <w:rsid w:val="00364669"/>
    <w:rsid w:val="003A400C"/>
    <w:rsid w:val="003E4138"/>
    <w:rsid w:val="003F10A6"/>
    <w:rsid w:val="00403036"/>
    <w:rsid w:val="00412D86"/>
    <w:rsid w:val="00414C1D"/>
    <w:rsid w:val="00450522"/>
    <w:rsid w:val="00472EE4"/>
    <w:rsid w:val="00496605"/>
    <w:rsid w:val="004A3537"/>
    <w:rsid w:val="004A582D"/>
    <w:rsid w:val="004C1975"/>
    <w:rsid w:val="004C585E"/>
    <w:rsid w:val="004D3942"/>
    <w:rsid w:val="004D4E2D"/>
    <w:rsid w:val="004E0A40"/>
    <w:rsid w:val="004F66C2"/>
    <w:rsid w:val="00592E53"/>
    <w:rsid w:val="0059473B"/>
    <w:rsid w:val="005A0B88"/>
    <w:rsid w:val="005A208C"/>
    <w:rsid w:val="005A78E9"/>
    <w:rsid w:val="005D103B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50C45"/>
    <w:rsid w:val="008B4B63"/>
    <w:rsid w:val="008B72D2"/>
    <w:rsid w:val="00907A96"/>
    <w:rsid w:val="00947395"/>
    <w:rsid w:val="00975021"/>
    <w:rsid w:val="0099430F"/>
    <w:rsid w:val="009C5FE0"/>
    <w:rsid w:val="00A30964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760A9"/>
    <w:rsid w:val="00C868DA"/>
    <w:rsid w:val="00C97D45"/>
    <w:rsid w:val="00CD0CF2"/>
    <w:rsid w:val="00CD5DDB"/>
    <w:rsid w:val="00CE3FFD"/>
    <w:rsid w:val="00CF7025"/>
    <w:rsid w:val="00D05F22"/>
    <w:rsid w:val="00D34F48"/>
    <w:rsid w:val="00D3637E"/>
    <w:rsid w:val="00DB1C1F"/>
    <w:rsid w:val="00DB7F63"/>
    <w:rsid w:val="00DF39FA"/>
    <w:rsid w:val="00E9041B"/>
    <w:rsid w:val="00ED43C6"/>
    <w:rsid w:val="00F011DD"/>
    <w:rsid w:val="00F10E24"/>
    <w:rsid w:val="00F47073"/>
    <w:rsid w:val="00F91D91"/>
    <w:rsid w:val="00F939CF"/>
    <w:rsid w:val="00FB150F"/>
    <w:rsid w:val="00FB1EE2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BC6437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BC6437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434A8A"/>
    <w:rsid w:val="00903B03"/>
    <w:rsid w:val="00BC6437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2186</Words>
  <Characters>12024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2022-01-02T18:34:00Z</dcterms:created>
  <dcterms:modified xsi:type="dcterms:W3CDTF">2022-01-12T13:25:00Z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