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1E335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48363C4" w14:textId="77777777" w:rsidR="001E3351" w:rsidRDefault="001E3351" w:rsidP="001E335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1E335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1E335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71B1A11" w14:textId="77777777" w:rsidR="001E3351" w:rsidRDefault="001E3351" w:rsidP="001E335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1E335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1E3351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612C0D8" w14:textId="77777777" w:rsidR="001E3351" w:rsidRDefault="001E3351" w:rsidP="001E335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4449962B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1E335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1E335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1E335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1E3351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1E335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67D67" w14:paraId="110349BB" w14:textId="77777777" w:rsidTr="00177145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41290AB7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E8CE95E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5EE1A1A6" w14:textId="48C2D3FB" w:rsidR="00C67D67" w:rsidRDefault="00C67D6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</w:t>
            </w:r>
            <w:r w:rsidR="00AD63E5">
              <w:rPr>
                <w:rFonts w:ascii="Century Gothic" w:hAnsi="Century Gothic" w:cs="Century Gothic"/>
                <w:color w:val="000000"/>
              </w:rPr>
              <w:t>Religión Católica</w:t>
            </w:r>
          </w:p>
        </w:tc>
      </w:tr>
      <w:tr w:rsidR="00C67D67" w14:paraId="2A14DA6B" w14:textId="77777777" w:rsidTr="0017714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380A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2E2BECF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FBEE99D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67D67" w14:paraId="124F91BE" w14:textId="77777777" w:rsidTr="00177145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FF0D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A12A" w14:textId="77777777" w:rsidR="00C67D67" w:rsidRDefault="00C67D67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3E7A371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876286E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7F9B98A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177145" w14:paraId="6EC4732E" w14:textId="77777777" w:rsidTr="0017714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96D8C1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3061677" w14:textId="4C0A9E03" w:rsidR="00177145" w:rsidRDefault="00177145" w:rsidP="0017714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Reconocer y apreciar el carácter sexuado de la persona y su importancia para construir su identidad.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B98AF77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905913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5F6A8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77145" w14:paraId="252A14EB" w14:textId="77777777" w:rsidTr="0017714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18397FD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06A6428" w14:textId="4E5CC4C3" w:rsidR="00177145" w:rsidRDefault="00177145" w:rsidP="0017714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Comprender y respetar los principios fundamentales de la Iglesia respecto a la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C91228D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6E786A0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24930C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77145" w14:paraId="7C802922" w14:textId="77777777" w:rsidTr="0017714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7141E1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5F92BA8" w14:textId="57F5475A" w:rsidR="00177145" w:rsidRDefault="00177145" w:rsidP="0017714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Reconocer y apreciar el cambio que la doctrina social de la Iglesia otorga a la persona y a la vida.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0C9A7C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8F4158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3CA8C96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77145" w14:paraId="39425054" w14:textId="77777777" w:rsidTr="0017714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70AF7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82C8B43" w14:textId="77BF31B7" w:rsidR="00177145" w:rsidRDefault="00177145" w:rsidP="0017714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Deducir las consecuencias que implica la doctrina social de la Iglesia en el trabajo, las relaciones internacionales y</w:t>
            </w:r>
            <w:r w:rsidRPr="00075ABC">
              <w:rPr>
                <w:color w:val="000000"/>
              </w:rPr>
              <w:br/>
            </w:r>
            <w:r w:rsidRPr="00075ABC">
              <w:rPr>
                <w:color w:val="000000"/>
              </w:rPr>
              <w:br/>
              <w:t>la economía.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E74188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5CA0773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28CA929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77145" w14:paraId="4F052BFC" w14:textId="77777777" w:rsidTr="0017714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0107677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29D85CD" w14:textId="7CE33A81" w:rsidR="00177145" w:rsidRDefault="00177145" w:rsidP="0017714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Reconocer el valor social de las aportaciones realizadas por investigadores cristianos.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022E9C2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6E7A9C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762A948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77145" w14:paraId="503C0B2B" w14:textId="77777777" w:rsidTr="0017714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7553EB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4210B07" w14:textId="34485EF9" w:rsidR="00177145" w:rsidRDefault="00177145" w:rsidP="0017714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Reconocer los esfuerzos que la Iglesia ha realizado a lo largo de los siglos para que se respete la dignidad del ser</w:t>
            </w:r>
            <w:r w:rsidRPr="00075ABC">
              <w:rPr>
                <w:color w:val="000000"/>
              </w:rPr>
              <w:br/>
            </w:r>
            <w:r w:rsidRPr="00075ABC">
              <w:rPr>
                <w:color w:val="000000"/>
              </w:rPr>
              <w:br/>
              <w:t>humano y sus derechos.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B0EF46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D82147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817A42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77145" w14:paraId="4318DA14" w14:textId="77777777" w:rsidTr="00177145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855E9E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98B9FC0" w14:textId="577056E3" w:rsidR="00177145" w:rsidRDefault="00177145" w:rsidP="00177145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075ABC">
              <w:rPr>
                <w:color w:val="000000"/>
              </w:rPr>
              <w:t>Comprender que algunas creaciones culturales son la expresión de la fe.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7C661C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662673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8DDE14C" w14:textId="77777777" w:rsidR="00177145" w:rsidRDefault="00177145" w:rsidP="00177145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26B6BC05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7D446" w14:textId="77777777" w:rsidR="00770FA4" w:rsidRPr="00301422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5751C781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05F74F1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A0BF19" w14:textId="60D01B50" w:rsidR="00AD00DF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B4C85F" w14:textId="332E99E8" w:rsidR="00AD00DF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D32C87" w14:textId="49600950" w:rsidR="00770FA4" w:rsidRDefault="00770FA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522CD7" w14:textId="77777777" w:rsidR="00770FA4" w:rsidRDefault="00770FA4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0077D2B8" w:rsidR="005A208C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0FDB8323" w14:textId="7342823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98AA600" w14:textId="370F35C7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D8EDCB9" w14:textId="4CB67F5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0404084" w14:textId="0BF7D0DD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D1457A5" w14:textId="507338F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F5D6EBD" w14:textId="6E6E3108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45C0129" w14:textId="28A5421C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6E5F932" w14:textId="1F95E8E1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513C0ED" w14:textId="71DD1EFC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AFA900C" w14:textId="097508C9" w:rsidR="00AD00DF" w:rsidRDefault="00AD00DF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1E3351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E3351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1E3351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1E335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E335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1E335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77145"/>
    <w:rsid w:val="001E3351"/>
    <w:rsid w:val="00202B8D"/>
    <w:rsid w:val="00254BDB"/>
    <w:rsid w:val="002B0E3D"/>
    <w:rsid w:val="002D7CA8"/>
    <w:rsid w:val="00301422"/>
    <w:rsid w:val="00302AA4"/>
    <w:rsid w:val="00324D59"/>
    <w:rsid w:val="00355B2D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E7BF9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10EBC"/>
    <w:rsid w:val="00A9496D"/>
    <w:rsid w:val="00AD00DF"/>
    <w:rsid w:val="00AD018C"/>
    <w:rsid w:val="00AD63E5"/>
    <w:rsid w:val="00B53172"/>
    <w:rsid w:val="00B64538"/>
    <w:rsid w:val="00BC4E79"/>
    <w:rsid w:val="00BE0E8D"/>
    <w:rsid w:val="00BE1765"/>
    <w:rsid w:val="00C03354"/>
    <w:rsid w:val="00C324B6"/>
    <w:rsid w:val="00C67D67"/>
    <w:rsid w:val="00C868DA"/>
    <w:rsid w:val="00C97D45"/>
    <w:rsid w:val="00CD0CF2"/>
    <w:rsid w:val="00CD5DDB"/>
    <w:rsid w:val="00CE3FFD"/>
    <w:rsid w:val="00CF7025"/>
    <w:rsid w:val="00D34F48"/>
    <w:rsid w:val="00D3637E"/>
    <w:rsid w:val="00D95D45"/>
    <w:rsid w:val="00DB1C1F"/>
    <w:rsid w:val="00DB7F63"/>
    <w:rsid w:val="00DF39FA"/>
    <w:rsid w:val="00E1272D"/>
    <w:rsid w:val="00ED43C6"/>
    <w:rsid w:val="00EE79C0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D6E9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D6E9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D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1459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2022-01-02T10:12:00Z</dcterms:created>
  <dcterms:modified xsi:type="dcterms:W3CDTF">2022-01-12T13:26:00Z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