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77777777" w:rsidR="004C1975" w:rsidRDefault="004C1975" w:rsidP="009F7592">
            <w:pPr>
              <w:spacing w:line="360" w:lineRule="auto"/>
              <w:jc w:val="both"/>
              <w:rPr>
                <w:rFonts w:ascii="Century Gothic" w:hAnsi="Century Gothic" w:cs="Century Gothic"/>
                <w:b/>
                <w:bCs/>
                <w:color w:val="000000"/>
                <w:sz w:val="20"/>
                <w:szCs w:val="20"/>
              </w:rPr>
            </w:pP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831BE9"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6622F7CD" w14:textId="77777777" w:rsidR="00831BE9" w:rsidRDefault="00831BE9" w:rsidP="00831BE9">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1D0F3A9A" w14:textId="18CC0686" w:rsidR="004C1975"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 </w:t>
            </w:r>
          </w:p>
          <w:p w14:paraId="6C47F13F" w14:textId="77777777" w:rsidR="004C1975" w:rsidRPr="00CD6F33" w:rsidRDefault="004C1975" w:rsidP="009F7592">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831BE9"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30B22ED8" w14:textId="77777777" w:rsidR="00831BE9" w:rsidRDefault="00831BE9" w:rsidP="00831BE9">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01FAAA51" w14:textId="77777777" w:rsidR="004C1975" w:rsidRDefault="004C1975" w:rsidP="00831BE9">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831BE9"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741D92FE" w14:textId="7DF3D8BD" w:rsidR="00831BE9" w:rsidRDefault="004C1975" w:rsidP="00831BE9">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 </w:t>
            </w:r>
            <w:r w:rsidR="00831BE9">
              <w:rPr>
                <w:rFonts w:ascii="Century Gothic" w:hAnsi="Century Gothic" w:cs="Century Gothic"/>
                <w:b/>
                <w:bCs/>
                <w:color w:val="000000"/>
                <w:sz w:val="20"/>
                <w:szCs w:val="20"/>
              </w:rPr>
              <w:t xml:space="preserve"> </w:t>
            </w:r>
            <w:r w:rsidR="00831BE9">
              <w:rPr>
                <w:rFonts w:ascii="Century Gothic" w:hAnsi="Century Gothic" w:cs="Century Gothic"/>
                <w:b/>
                <w:bCs/>
                <w:color w:val="000000"/>
                <w:sz w:val="20"/>
                <w:szCs w:val="20"/>
              </w:rPr>
              <w:t xml:space="preserve">Materia/s: </w:t>
            </w:r>
          </w:p>
          <w:p w14:paraId="70745A2C" w14:textId="2D9D1322" w:rsidR="004C1975" w:rsidRDefault="004C1975" w:rsidP="009F7592">
            <w:pPr>
              <w:jc w:val="both"/>
              <w:rPr>
                <w:rFonts w:ascii="Century Gothic" w:hAnsi="Century Gothic" w:cs="Century Gothic"/>
                <w:b/>
                <w:bCs/>
                <w:color w:val="000000"/>
                <w:sz w:val="20"/>
                <w:szCs w:val="20"/>
              </w:rPr>
            </w:pP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9F7592">
        <w:tc>
          <w:tcPr>
            <w:tcW w:w="2977"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9F7592">
        <w:trPr>
          <w:trHeight w:val="96"/>
        </w:trPr>
        <w:tc>
          <w:tcPr>
            <w:tcW w:w="2977"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836"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9F7592">
        <w:trPr>
          <w:trHeight w:val="93"/>
        </w:trPr>
        <w:tc>
          <w:tcPr>
            <w:tcW w:w="2977"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9F7592">
        <w:trPr>
          <w:trHeight w:val="93"/>
        </w:trPr>
        <w:tc>
          <w:tcPr>
            <w:tcW w:w="2977"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9F7592">
        <w:trPr>
          <w:trHeight w:val="93"/>
        </w:trPr>
        <w:tc>
          <w:tcPr>
            <w:tcW w:w="2977"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9F7592">
        <w:trPr>
          <w:trHeight w:val="102"/>
        </w:trPr>
        <w:tc>
          <w:tcPr>
            <w:tcW w:w="2977"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528"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proofErr w:type="spellStart"/>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H</w:t>
            </w:r>
            <w:proofErr w:type="spellEnd"/>
            <w:r w:rsidRPr="00D43D92">
              <w:rPr>
                <w:rFonts w:ascii="Century Gothic" w:hAnsi="Century Gothic" w:cs="Century Gothic"/>
                <w:b/>
                <w:bCs/>
                <w:color w:val="000000"/>
                <w:sz w:val="20"/>
                <w:szCs w:val="20"/>
                <w:lang w:val="en-US"/>
              </w:rPr>
              <w:t xml:space="preserve">, EFI, MUS, EPV, ING, </w:t>
            </w:r>
            <w:proofErr w:type="gramStart"/>
            <w:r>
              <w:rPr>
                <w:rFonts w:ascii="Century Gothic" w:hAnsi="Century Gothic" w:cs="Century Gothic"/>
                <w:b/>
                <w:bCs/>
                <w:color w:val="000000"/>
                <w:sz w:val="20"/>
                <w:szCs w:val="20"/>
                <w:lang w:val="en-US"/>
              </w:rPr>
              <w:t>TEC,FR</w:t>
            </w:r>
            <w:proofErr w:type="gramEnd"/>
            <w:r>
              <w:rPr>
                <w:rFonts w:ascii="Century Gothic" w:hAnsi="Century Gothic" w:cs="Century Gothic"/>
                <w:b/>
                <w:bCs/>
                <w:color w:val="000000"/>
                <w:sz w:val="20"/>
                <w:szCs w:val="20"/>
                <w:lang w:val="en-US"/>
              </w:rPr>
              <w:t>, REL, HHSS,</w:t>
            </w:r>
            <w:r w:rsidRPr="00D43D92">
              <w:rPr>
                <w:rFonts w:ascii="Century Gothic" w:hAnsi="Century Gothic" w:cs="Century Gothic"/>
                <w:b/>
                <w:bCs/>
                <w:color w:val="000000"/>
                <w:sz w:val="20"/>
                <w:szCs w:val="20"/>
                <w:lang w:val="en-US"/>
              </w:rPr>
              <w:t>…</w:t>
            </w:r>
          </w:p>
        </w:tc>
        <w:tc>
          <w:tcPr>
            <w:tcW w:w="1308"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9F7592">
        <w:trPr>
          <w:trHeight w:val="102"/>
        </w:trPr>
        <w:tc>
          <w:tcPr>
            <w:tcW w:w="2977"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528"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308"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9F7592">
        <w:trPr>
          <w:trHeight w:val="102"/>
        </w:trPr>
        <w:tc>
          <w:tcPr>
            <w:tcW w:w="2977"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528"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308"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9F7592">
        <w:tc>
          <w:tcPr>
            <w:tcW w:w="981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9F7592">
        <w:tc>
          <w:tcPr>
            <w:tcW w:w="2410"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268"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654"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481"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9F7592">
        <w:tc>
          <w:tcPr>
            <w:tcW w:w="2410"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268"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654"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481"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9F7592">
        <w:tc>
          <w:tcPr>
            <w:tcW w:w="981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9F7592">
        <w:tc>
          <w:tcPr>
            <w:tcW w:w="981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9F7592">
        <w:trPr>
          <w:trHeight w:val="472"/>
        </w:trPr>
        <w:tc>
          <w:tcPr>
            <w:tcW w:w="981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9F7592">
        <w:trPr>
          <w:trHeight w:val="420"/>
        </w:trPr>
        <w:tc>
          <w:tcPr>
            <w:tcW w:w="981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420F204" w14:textId="77777777" w:rsidTr="009F7592">
        <w:trPr>
          <w:trHeight w:val="412"/>
        </w:trPr>
        <w:tc>
          <w:tcPr>
            <w:tcW w:w="9813" w:type="dxa"/>
            <w:gridSpan w:val="6"/>
            <w:tcBorders>
              <w:left w:val="single" w:sz="18" w:space="0" w:color="000000"/>
              <w:right w:val="single" w:sz="18" w:space="0" w:color="000000"/>
            </w:tcBorders>
            <w:shd w:val="clear" w:color="auto" w:fill="EAF1DD" w:themeFill="accent3" w:themeFillTint="33"/>
          </w:tcPr>
          <w:p w14:paraId="179B192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Pr>
                <w:rFonts w:ascii="Century Gothic" w:hAnsi="Century Gothic" w:cs="Century Gothic"/>
                <w:color w:val="000000"/>
              </w:rPr>
              <w:t xml:space="preserve">            Cursar, en 1º ESO, </w:t>
            </w:r>
            <w:r w:rsidRPr="007C1584">
              <w:rPr>
                <w:rFonts w:ascii="Century Gothic" w:hAnsi="Century Gothic" w:cs="Century Gothic"/>
                <w:i/>
                <w:color w:val="000000"/>
              </w:rPr>
              <w:t>Habilidades Sociales</w:t>
            </w:r>
            <w:r>
              <w:rPr>
                <w:rFonts w:ascii="Century Gothic" w:hAnsi="Century Gothic" w:cs="Century Gothic"/>
                <w:color w:val="000000"/>
              </w:rPr>
              <w:t xml:space="preserve"> en lugar de </w:t>
            </w:r>
            <w:r w:rsidRPr="007C1584">
              <w:rPr>
                <w:rFonts w:ascii="Century Gothic" w:hAnsi="Century Gothic" w:cs="Century Gothic"/>
                <w:i/>
                <w:color w:val="000000"/>
              </w:rPr>
              <w:t>Segunda Lengua Extranjera</w:t>
            </w:r>
            <w:r w:rsidRPr="00F6789B">
              <w:rPr>
                <w:rFonts w:ascii="Century Gothic" w:hAnsi="Century Gothic" w:cs="Century Gothic"/>
                <w:color w:val="000000"/>
              </w:rPr>
              <w:t>.</w:t>
            </w:r>
          </w:p>
        </w:tc>
      </w:tr>
      <w:tr w:rsidR="004C1975" w:rsidRPr="007C1584" w14:paraId="3CDCB4AF" w14:textId="77777777" w:rsidTr="009F7592">
        <w:trPr>
          <w:trHeight w:val="418"/>
        </w:trPr>
        <w:tc>
          <w:tcPr>
            <w:tcW w:w="981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9F7592">
        <w:trPr>
          <w:trHeight w:val="411"/>
        </w:trPr>
        <w:tc>
          <w:tcPr>
            <w:tcW w:w="981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9F7592">
        <w:trPr>
          <w:trHeight w:val="416"/>
        </w:trPr>
        <w:tc>
          <w:tcPr>
            <w:tcW w:w="981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9F7592">
        <w:trPr>
          <w:trHeight w:val="408"/>
        </w:trPr>
        <w:tc>
          <w:tcPr>
            <w:tcW w:w="981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9F7592">
        <w:trPr>
          <w:trHeight w:val="336"/>
        </w:trPr>
        <w:tc>
          <w:tcPr>
            <w:tcW w:w="981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lastRenderedPageBreak/>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w:t>
            </w:r>
            <w:proofErr w:type="gramStart"/>
            <w:r>
              <w:rPr>
                <w:rFonts w:ascii="Century Gothic" w:hAnsi="Century Gothic" w:cs="Century Gothic"/>
                <w:color w:val="000000"/>
                <w:sz w:val="20"/>
                <w:szCs w:val="20"/>
              </w:rPr>
              <w:t xml:space="preserve">expresarse </w:t>
            </w:r>
            <w:r w:rsidRPr="001221AC">
              <w:rPr>
                <w:rFonts w:ascii="Century Gothic" w:hAnsi="Century Gothic" w:cs="Century Gothic"/>
                <w:color w:val="000000"/>
                <w:sz w:val="20"/>
                <w:szCs w:val="20"/>
              </w:rPr>
              <w:t xml:space="preserve"> o</w:t>
            </w:r>
            <w:proofErr w:type="gramEnd"/>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831BE9"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831BE9"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831BE9"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831BE9"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9F7592">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9F7592">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4493A186" w14:textId="77777777" w:rsidTr="009F7592">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120A54C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1632BCA"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Habilidades Sociales en lugar de Segunda Lengua Extranjera.</w:t>
            </w:r>
          </w:p>
        </w:tc>
      </w:tr>
      <w:tr w:rsidR="004C1975" w:rsidRPr="007C1584" w14:paraId="1F7B7D35" w14:textId="77777777" w:rsidTr="009F7592">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9F7592">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9F7592">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9F7592">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9F7592">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9F7592">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9F7592">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9F7592">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roofErr w:type="gramStart"/>
            <w:r w:rsidRPr="00A674C1">
              <w:rPr>
                <w:rFonts w:ascii="Calibri" w:hAnsi="Calibri"/>
                <w:kern w:val="3"/>
              </w:rPr>
              <w:t>Pedirle</w:t>
            </w:r>
            <w:proofErr w:type="gramEnd"/>
            <w:r w:rsidRPr="00A674C1">
              <w:rPr>
                <w:rFonts w:ascii="Calibri" w:hAnsi="Calibri"/>
                <w:kern w:val="3"/>
              </w:rPr>
              <w:t xml:space="preserv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831BE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831BE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831BE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831BE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831BE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831BE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831BE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831BE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831BE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831BE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831BE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831BE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831BE9"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831BE9"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831BE9"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831BE9"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831BE9"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831BE9"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831BE9"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72C37889" w14:textId="430E74CB"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708"/>
        <w:gridCol w:w="6129"/>
        <w:gridCol w:w="860"/>
        <w:gridCol w:w="937"/>
        <w:gridCol w:w="937"/>
      </w:tblGrid>
      <w:tr w:rsidR="00301422" w14:paraId="08386EE1" w14:textId="77777777" w:rsidTr="003D6D79">
        <w:tc>
          <w:tcPr>
            <w:tcW w:w="708" w:type="dxa"/>
            <w:vMerge w:val="restart"/>
            <w:tcBorders>
              <w:top w:val="single" w:sz="4" w:space="0" w:color="auto"/>
              <w:left w:val="single" w:sz="4" w:space="0" w:color="auto"/>
              <w:bottom w:val="single" w:sz="4" w:space="0" w:color="auto"/>
              <w:right w:val="single" w:sz="4" w:space="0" w:color="auto"/>
            </w:tcBorders>
            <w:shd w:val="clear" w:color="auto" w:fill="FBBBC1"/>
            <w:textDirection w:val="btLr"/>
            <w:hideMark/>
          </w:tcPr>
          <w:p w14:paraId="350957EE" w14:textId="77777777" w:rsidR="00301422" w:rsidRDefault="00301422" w:rsidP="009F7592">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t>Criterios a</w:t>
            </w:r>
          </w:p>
          <w:p w14:paraId="427F1A21" w14:textId="77777777" w:rsidR="00301422" w:rsidRDefault="00301422" w:rsidP="009F7592">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3" w:type="dxa"/>
            <w:gridSpan w:val="4"/>
            <w:tcBorders>
              <w:top w:val="single" w:sz="4" w:space="0" w:color="auto"/>
              <w:left w:val="single" w:sz="4" w:space="0" w:color="auto"/>
              <w:bottom w:val="single" w:sz="4" w:space="0" w:color="auto"/>
              <w:right w:val="single" w:sz="4" w:space="0" w:color="auto"/>
            </w:tcBorders>
            <w:shd w:val="clear" w:color="auto" w:fill="F9919B"/>
            <w:hideMark/>
          </w:tcPr>
          <w:p w14:paraId="211A4792" w14:textId="77777777" w:rsidR="00301422" w:rsidRDefault="00301422" w:rsidP="009F7592">
            <w:pPr>
              <w:spacing w:line="360" w:lineRule="auto"/>
              <w:jc w:val="both"/>
              <w:rPr>
                <w:rFonts w:ascii="Century Gothic" w:hAnsi="Century Gothic" w:cs="Century Gothic"/>
                <w:color w:val="000000"/>
              </w:rPr>
            </w:pPr>
            <w:r>
              <w:rPr>
                <w:rFonts w:ascii="Century Gothic" w:hAnsi="Century Gothic" w:cs="Century Gothic"/>
                <w:color w:val="000000"/>
              </w:rPr>
              <w:t>Área de Educación Plástica, Visual y Audiovisual</w:t>
            </w:r>
          </w:p>
        </w:tc>
      </w:tr>
      <w:tr w:rsidR="00301422" w14:paraId="661A9BD9" w14:textId="77777777" w:rsidTr="003D6D79">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2621C" w14:textId="77777777" w:rsidR="00301422" w:rsidRDefault="00301422" w:rsidP="009F7592">
            <w:pPr>
              <w:rPr>
                <w:rFonts w:ascii="Century Gothic" w:hAnsi="Century Gothic" w:cs="Century Gothic"/>
                <w:color w:val="000000"/>
              </w:rPr>
            </w:pPr>
          </w:p>
        </w:tc>
        <w:tc>
          <w:tcPr>
            <w:tcW w:w="6129" w:type="dxa"/>
            <w:vMerge w:val="restart"/>
            <w:tcBorders>
              <w:top w:val="single" w:sz="4" w:space="0" w:color="auto"/>
              <w:left w:val="single" w:sz="4" w:space="0" w:color="auto"/>
              <w:bottom w:val="single" w:sz="4" w:space="0" w:color="auto"/>
              <w:right w:val="single" w:sz="4" w:space="0" w:color="auto"/>
            </w:tcBorders>
            <w:shd w:val="clear" w:color="auto" w:fill="FBBBC1"/>
            <w:hideMark/>
          </w:tcPr>
          <w:p w14:paraId="0E7ACB1B" w14:textId="77777777" w:rsidR="00301422" w:rsidRDefault="00301422"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734" w:type="dxa"/>
            <w:gridSpan w:val="3"/>
            <w:tcBorders>
              <w:top w:val="single" w:sz="4" w:space="0" w:color="auto"/>
              <w:left w:val="single" w:sz="4" w:space="0" w:color="auto"/>
              <w:bottom w:val="single" w:sz="4" w:space="0" w:color="auto"/>
              <w:right w:val="single" w:sz="4" w:space="0" w:color="auto"/>
            </w:tcBorders>
            <w:shd w:val="clear" w:color="auto" w:fill="FBBBC1"/>
            <w:hideMark/>
          </w:tcPr>
          <w:p w14:paraId="17CE72E6" w14:textId="77777777" w:rsidR="00301422" w:rsidRDefault="00301422"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301422" w14:paraId="4B1023E6" w14:textId="77777777" w:rsidTr="003D6D79">
        <w:trPr>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D9B9D0" w14:textId="77777777" w:rsidR="00301422" w:rsidRDefault="00301422" w:rsidP="009F7592">
            <w:pPr>
              <w:rPr>
                <w:rFonts w:ascii="Century Gothic" w:hAnsi="Century Gothic" w:cs="Century Gothic"/>
                <w:color w:val="000000"/>
              </w:rPr>
            </w:pPr>
          </w:p>
        </w:tc>
        <w:tc>
          <w:tcPr>
            <w:tcW w:w="6129" w:type="dxa"/>
            <w:vMerge/>
            <w:tcBorders>
              <w:top w:val="single" w:sz="4" w:space="0" w:color="auto"/>
              <w:left w:val="single" w:sz="4" w:space="0" w:color="auto"/>
              <w:bottom w:val="single" w:sz="4" w:space="0" w:color="auto"/>
              <w:right w:val="single" w:sz="4" w:space="0" w:color="auto"/>
            </w:tcBorders>
            <w:vAlign w:val="center"/>
            <w:hideMark/>
          </w:tcPr>
          <w:p w14:paraId="2CBA1C35" w14:textId="77777777" w:rsidR="00301422" w:rsidRDefault="00301422" w:rsidP="009F7592">
            <w:pPr>
              <w:rPr>
                <w:rFonts w:ascii="Century Gothic" w:hAnsi="Century Gothic" w:cs="Century Gothic"/>
                <w:b/>
                <w:bCs/>
                <w:color w:val="000000"/>
              </w:rPr>
            </w:pPr>
          </w:p>
        </w:tc>
        <w:tc>
          <w:tcPr>
            <w:tcW w:w="860" w:type="dxa"/>
            <w:tcBorders>
              <w:top w:val="single" w:sz="4" w:space="0" w:color="auto"/>
              <w:left w:val="single" w:sz="4" w:space="0" w:color="auto"/>
              <w:bottom w:val="single" w:sz="4" w:space="0" w:color="auto"/>
              <w:right w:val="single" w:sz="4" w:space="0" w:color="auto"/>
            </w:tcBorders>
            <w:shd w:val="clear" w:color="auto" w:fill="FBBBC1"/>
            <w:hideMark/>
          </w:tcPr>
          <w:p w14:paraId="7AD8E734" w14:textId="77777777" w:rsidR="00301422" w:rsidRDefault="0030142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7" w:type="dxa"/>
            <w:tcBorders>
              <w:top w:val="single" w:sz="4" w:space="0" w:color="auto"/>
              <w:left w:val="single" w:sz="4" w:space="0" w:color="auto"/>
              <w:bottom w:val="single" w:sz="4" w:space="0" w:color="auto"/>
              <w:right w:val="single" w:sz="4" w:space="0" w:color="auto"/>
            </w:tcBorders>
            <w:shd w:val="clear" w:color="auto" w:fill="FBBBC1"/>
            <w:hideMark/>
          </w:tcPr>
          <w:p w14:paraId="6E2AC0CE" w14:textId="77777777" w:rsidR="00301422" w:rsidRDefault="0030142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7" w:type="dxa"/>
            <w:tcBorders>
              <w:top w:val="single" w:sz="4" w:space="0" w:color="auto"/>
              <w:left w:val="single" w:sz="4" w:space="0" w:color="auto"/>
              <w:bottom w:val="single" w:sz="4" w:space="0" w:color="auto"/>
              <w:right w:val="single" w:sz="4" w:space="0" w:color="auto"/>
            </w:tcBorders>
            <w:shd w:val="clear" w:color="auto" w:fill="FBBBC1"/>
            <w:hideMark/>
          </w:tcPr>
          <w:p w14:paraId="7933960B" w14:textId="77777777" w:rsidR="00301422" w:rsidRDefault="0030142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3D6D79" w14:paraId="5AA8AD67" w14:textId="77777777" w:rsidTr="003D6D79">
        <w:trPr>
          <w:trHeight w:val="157"/>
        </w:trPr>
        <w:sdt>
          <w:sdtPr>
            <w:rPr>
              <w:rFonts w:ascii="Century Gothic" w:hAnsi="Century Gothic" w:cs="Century Gothic"/>
              <w:color w:val="000000"/>
            </w:rPr>
            <w:id w:val="-1652664761"/>
            <w14:checkbox>
              <w14:checked w14:val="1"/>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453E0ACB" w14:textId="77777777" w:rsidR="003D6D79" w:rsidRDefault="003D6D79" w:rsidP="003D6D7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single" w:sz="4" w:space="0" w:color="000000"/>
              <w:left w:val="single" w:sz="4" w:space="0" w:color="000000"/>
              <w:bottom w:val="single" w:sz="4" w:space="0" w:color="000000"/>
              <w:right w:val="single" w:sz="4" w:space="0" w:color="000000"/>
            </w:tcBorders>
            <w:shd w:val="clear" w:color="auto" w:fill="FCD0D4"/>
            <w:hideMark/>
          </w:tcPr>
          <w:p w14:paraId="7830D839" w14:textId="49AEB3BE" w:rsidR="003D6D79" w:rsidRDefault="003D6D79" w:rsidP="003D6D79">
            <w:pPr>
              <w:jc w:val="both"/>
              <w:rPr>
                <w:rFonts w:ascii="Century Gothic" w:hAnsi="Century Gothic" w:cs="Century Gothic"/>
                <w:color w:val="000000"/>
                <w:sz w:val="20"/>
                <w:szCs w:val="20"/>
              </w:rPr>
            </w:pPr>
            <w:r w:rsidRPr="00F8597F">
              <w:rPr>
                <w:color w:val="000000"/>
              </w:rPr>
              <w:t xml:space="preserve">Identificar los elementos configuradores de la imagen. </w:t>
            </w:r>
          </w:p>
        </w:tc>
        <w:sdt>
          <w:sdtPr>
            <w:rPr>
              <w:rFonts w:ascii="Century Gothic" w:hAnsi="Century Gothic" w:cs="Century Gothic"/>
              <w:b/>
              <w:bCs/>
              <w:color w:val="000000"/>
              <w:sz w:val="20"/>
              <w:szCs w:val="20"/>
            </w:rPr>
            <w:id w:val="740750953"/>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04E3F1AE"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1422628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7BB5423"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7545485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289797D6"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03D4490D" w14:textId="77777777" w:rsidTr="003D6D79">
        <w:trPr>
          <w:trHeight w:val="157"/>
        </w:trPr>
        <w:sdt>
          <w:sdtPr>
            <w:rPr>
              <w:rFonts w:ascii="Century Gothic" w:hAnsi="Century Gothic" w:cs="Century Gothic"/>
              <w:color w:val="000000"/>
            </w:rPr>
            <w:id w:val="-56039676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14113F42" w14:textId="77777777" w:rsidR="003D6D79" w:rsidRDefault="003D6D79" w:rsidP="003D6D7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74B47D99" w14:textId="4E325A50" w:rsidR="003D6D79" w:rsidRDefault="003D6D79" w:rsidP="003D6D79">
            <w:pPr>
              <w:jc w:val="both"/>
              <w:rPr>
                <w:rFonts w:ascii="Century Gothic" w:hAnsi="Century Gothic" w:cs="Century Gothic"/>
                <w:color w:val="000000"/>
                <w:sz w:val="20"/>
                <w:szCs w:val="20"/>
              </w:rPr>
            </w:pPr>
            <w:r w:rsidRPr="00F8597F">
              <w:rPr>
                <w:color w:val="000000"/>
              </w:rPr>
              <w:t xml:space="preserve">Experimentar con las variaciones formales del punto, el plano y la línea. </w:t>
            </w:r>
          </w:p>
        </w:tc>
        <w:sdt>
          <w:sdtPr>
            <w:rPr>
              <w:rFonts w:ascii="Century Gothic" w:hAnsi="Century Gothic" w:cs="Century Gothic"/>
              <w:b/>
              <w:bCs/>
              <w:color w:val="000000"/>
              <w:sz w:val="20"/>
              <w:szCs w:val="20"/>
            </w:rPr>
            <w:id w:val="331424212"/>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4B434061"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105580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E09B55B"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8810436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57F6863"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4ECCB76A" w14:textId="77777777" w:rsidTr="003D6D79">
        <w:trPr>
          <w:trHeight w:val="157"/>
        </w:trPr>
        <w:sdt>
          <w:sdtPr>
            <w:rPr>
              <w:rFonts w:ascii="Century Gothic" w:hAnsi="Century Gothic" w:cs="Century Gothic"/>
              <w:color w:val="000000"/>
            </w:rPr>
            <w:id w:val="-1401745076"/>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02033C36" w14:textId="77777777" w:rsidR="003D6D79" w:rsidRDefault="003D6D79" w:rsidP="003D6D7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512997D7" w14:textId="7CBF842D" w:rsidR="003D6D79" w:rsidRDefault="003D6D79" w:rsidP="003D6D79">
            <w:pPr>
              <w:jc w:val="both"/>
              <w:rPr>
                <w:rFonts w:ascii="Century Gothic" w:hAnsi="Century Gothic" w:cs="Century Gothic"/>
                <w:color w:val="000000"/>
                <w:sz w:val="20"/>
                <w:szCs w:val="20"/>
              </w:rPr>
            </w:pPr>
            <w:r w:rsidRPr="00F8597F">
              <w:rPr>
                <w:color w:val="000000"/>
              </w:rPr>
              <w:t xml:space="preserve">Expresar emociones utilizando distintos elementos configurativos y recursos gráficos: línea, puntos, colores, texturas, claroscuros. </w:t>
            </w:r>
          </w:p>
        </w:tc>
        <w:sdt>
          <w:sdtPr>
            <w:rPr>
              <w:rFonts w:ascii="Century Gothic" w:hAnsi="Century Gothic" w:cs="Century Gothic"/>
              <w:b/>
              <w:bCs/>
              <w:color w:val="000000"/>
              <w:sz w:val="20"/>
              <w:szCs w:val="20"/>
            </w:rPr>
            <w:id w:val="-512142030"/>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43B3041A"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1744353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45B120A1"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4079911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73D8965"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3EC719AD" w14:textId="77777777" w:rsidTr="003D6D79">
        <w:trPr>
          <w:trHeight w:val="157"/>
        </w:trPr>
        <w:sdt>
          <w:sdtPr>
            <w:rPr>
              <w:rFonts w:ascii="Century Gothic" w:hAnsi="Century Gothic" w:cs="Century Gothic"/>
              <w:color w:val="000000"/>
            </w:rPr>
            <w:id w:val="-25058257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1EA5418A" w14:textId="77777777" w:rsidR="003D6D79" w:rsidRDefault="003D6D79" w:rsidP="003D6D7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44D0116A" w14:textId="5A3EBFBC" w:rsidR="003D6D79" w:rsidRDefault="003D6D79" w:rsidP="003D6D79">
            <w:pPr>
              <w:jc w:val="both"/>
              <w:rPr>
                <w:rFonts w:ascii="Century Gothic" w:hAnsi="Century Gothic" w:cs="Century Gothic"/>
                <w:color w:val="000000"/>
                <w:sz w:val="20"/>
                <w:szCs w:val="20"/>
              </w:rPr>
            </w:pPr>
            <w:r w:rsidRPr="00F8597F">
              <w:rPr>
                <w:color w:val="000000"/>
              </w:rPr>
              <w:t>Identificar y aplicar los conceptos de equilibrio, proporción y ritmo en composiciones básicas.</w:t>
            </w:r>
          </w:p>
        </w:tc>
        <w:sdt>
          <w:sdtPr>
            <w:rPr>
              <w:rFonts w:ascii="Century Gothic" w:hAnsi="Century Gothic" w:cs="Century Gothic"/>
              <w:b/>
              <w:bCs/>
              <w:color w:val="000000"/>
              <w:sz w:val="20"/>
              <w:szCs w:val="20"/>
            </w:rPr>
            <w:id w:val="1419446415"/>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7D38F7E1"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791119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D8A73EB"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0901247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138DB78B"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24991170" w14:textId="77777777" w:rsidTr="003D6D79">
        <w:trPr>
          <w:trHeight w:val="157"/>
        </w:trPr>
        <w:sdt>
          <w:sdtPr>
            <w:rPr>
              <w:rFonts w:ascii="Century Gothic" w:hAnsi="Century Gothic" w:cs="Century Gothic"/>
              <w:color w:val="000000"/>
            </w:rPr>
            <w:id w:val="1046792639"/>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7730D4F1" w14:textId="77777777" w:rsidR="003D6D79" w:rsidRDefault="003D6D79" w:rsidP="003D6D7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27660C40" w14:textId="344E8636" w:rsidR="003D6D79" w:rsidRDefault="003D6D79" w:rsidP="003D6D79">
            <w:pPr>
              <w:jc w:val="both"/>
              <w:rPr>
                <w:rFonts w:ascii="Century Gothic" w:hAnsi="Century Gothic" w:cs="Century Gothic"/>
                <w:color w:val="000000"/>
                <w:sz w:val="20"/>
                <w:szCs w:val="20"/>
              </w:rPr>
            </w:pPr>
            <w:r w:rsidRPr="00F8597F">
              <w:rPr>
                <w:color w:val="000000"/>
              </w:rPr>
              <w:t>Experimentar con los colores primarios y secundarios.</w:t>
            </w:r>
          </w:p>
        </w:tc>
        <w:sdt>
          <w:sdtPr>
            <w:rPr>
              <w:rFonts w:ascii="Century Gothic" w:hAnsi="Century Gothic" w:cs="Century Gothic"/>
              <w:b/>
              <w:bCs/>
              <w:color w:val="000000"/>
              <w:sz w:val="20"/>
              <w:szCs w:val="20"/>
            </w:rPr>
            <w:id w:val="-68039964"/>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10F0BFE8"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84362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EFED3C9"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5741582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110FC22E"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01AD4D65" w14:textId="77777777" w:rsidTr="003D6D79">
        <w:trPr>
          <w:trHeight w:val="157"/>
        </w:trPr>
        <w:sdt>
          <w:sdtPr>
            <w:rPr>
              <w:rFonts w:ascii="Century Gothic" w:hAnsi="Century Gothic" w:cs="Century Gothic"/>
              <w:color w:val="000000"/>
            </w:rPr>
            <w:id w:val="1204286859"/>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1F3ECE68" w14:textId="77777777" w:rsidR="003D6D79" w:rsidRDefault="003D6D79" w:rsidP="003D6D7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478121A8" w14:textId="437F8335" w:rsidR="003D6D79" w:rsidRDefault="003D6D79" w:rsidP="003D6D79">
            <w:pPr>
              <w:jc w:val="both"/>
              <w:rPr>
                <w:rFonts w:ascii="Century Gothic" w:hAnsi="Century Gothic" w:cs="Century Gothic"/>
                <w:color w:val="000000"/>
                <w:sz w:val="20"/>
                <w:szCs w:val="20"/>
              </w:rPr>
            </w:pPr>
            <w:r w:rsidRPr="00F8597F">
              <w:rPr>
                <w:color w:val="000000"/>
              </w:rPr>
              <w:t>Identificar y diferenciar las propiedades del color luz y el color pigmento.</w:t>
            </w:r>
          </w:p>
        </w:tc>
        <w:sdt>
          <w:sdtPr>
            <w:rPr>
              <w:rFonts w:ascii="Century Gothic" w:hAnsi="Century Gothic" w:cs="Century Gothic"/>
              <w:b/>
              <w:bCs/>
              <w:color w:val="000000"/>
              <w:sz w:val="20"/>
              <w:szCs w:val="20"/>
            </w:rPr>
            <w:id w:val="1056817986"/>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3FF4F483"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9280533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3550E32"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1341767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10E6E60"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5964115A" w14:textId="77777777" w:rsidTr="003D6D79">
        <w:trPr>
          <w:trHeight w:val="157"/>
        </w:trPr>
        <w:sdt>
          <w:sdtPr>
            <w:rPr>
              <w:rFonts w:ascii="Century Gothic" w:hAnsi="Century Gothic" w:cs="Century Gothic"/>
              <w:color w:val="000000"/>
            </w:rPr>
            <w:id w:val="-51869698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707EBA1C" w14:textId="77777777" w:rsidR="003D6D79" w:rsidRDefault="003D6D79" w:rsidP="003D6D7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48B6BAA3" w14:textId="0DD96DEF" w:rsidR="003D6D79" w:rsidRDefault="003D6D79" w:rsidP="003D6D79">
            <w:pPr>
              <w:jc w:val="both"/>
              <w:rPr>
                <w:rFonts w:ascii="Century Gothic" w:hAnsi="Century Gothic" w:cs="Century Gothic"/>
                <w:color w:val="000000"/>
                <w:sz w:val="20"/>
                <w:szCs w:val="20"/>
              </w:rPr>
            </w:pPr>
            <w:r w:rsidRPr="00F8597F">
              <w:rPr>
                <w:color w:val="000000"/>
              </w:rPr>
              <w:t>Diferenciar las texturas naturales, artificiales, táctiles y visuales y valorar su capacidad expresiva.</w:t>
            </w:r>
          </w:p>
        </w:tc>
        <w:sdt>
          <w:sdtPr>
            <w:rPr>
              <w:rFonts w:ascii="Century Gothic" w:hAnsi="Century Gothic" w:cs="Century Gothic"/>
              <w:b/>
              <w:bCs/>
              <w:color w:val="000000"/>
              <w:sz w:val="20"/>
              <w:szCs w:val="20"/>
            </w:rPr>
            <w:id w:val="104696314"/>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2522D05D"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6141817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43A04EC2"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5934969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7FA538C"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041C99C6" w14:textId="77777777" w:rsidTr="003D6D79">
        <w:trPr>
          <w:trHeight w:val="157"/>
        </w:trPr>
        <w:sdt>
          <w:sdtPr>
            <w:rPr>
              <w:rFonts w:ascii="Century Gothic" w:hAnsi="Century Gothic" w:cs="Century Gothic"/>
              <w:color w:val="000000"/>
            </w:rPr>
            <w:id w:val="-2063706835"/>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6EFA8E52" w14:textId="77777777" w:rsidR="003D6D79" w:rsidRDefault="003D6D79" w:rsidP="003D6D7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1D32DDD2" w14:textId="695B2FF4" w:rsidR="003D6D79" w:rsidRDefault="003D6D79" w:rsidP="003D6D79">
            <w:pPr>
              <w:jc w:val="both"/>
              <w:rPr>
                <w:rFonts w:ascii="Century Gothic" w:hAnsi="Century Gothic" w:cs="Century Gothic"/>
                <w:color w:val="000000"/>
                <w:sz w:val="20"/>
                <w:szCs w:val="20"/>
              </w:rPr>
            </w:pPr>
            <w:r w:rsidRPr="00F8597F">
              <w:rPr>
                <w:color w:val="000000"/>
              </w:rPr>
              <w:t>Conocer y aplicar los métodos creativos gráfico-plásticos aplicados a procesos de artes plásticas y diseño</w:t>
            </w:r>
          </w:p>
        </w:tc>
        <w:sdt>
          <w:sdtPr>
            <w:rPr>
              <w:rFonts w:ascii="Century Gothic" w:hAnsi="Century Gothic" w:cs="Century Gothic"/>
              <w:b/>
              <w:bCs/>
              <w:color w:val="000000"/>
              <w:sz w:val="20"/>
              <w:szCs w:val="20"/>
            </w:rPr>
            <w:id w:val="-35481229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437488D8"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034582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8B2B237"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8560683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2A6BC977"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08D5C7CB" w14:textId="77777777" w:rsidTr="003D6D79">
        <w:trPr>
          <w:trHeight w:val="157"/>
        </w:trPr>
        <w:sdt>
          <w:sdtPr>
            <w:rPr>
              <w:rFonts w:ascii="Century Gothic" w:hAnsi="Century Gothic" w:cs="Century Gothic"/>
              <w:color w:val="000000"/>
            </w:rPr>
            <w:id w:val="1000696231"/>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5843F59A" w14:textId="77777777" w:rsidR="003D6D79" w:rsidRDefault="003D6D79" w:rsidP="003D6D7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42320962" w14:textId="6A4BA471" w:rsidR="003D6D79" w:rsidRDefault="003D6D79" w:rsidP="003D6D79">
            <w:pPr>
              <w:jc w:val="both"/>
              <w:rPr>
                <w:rFonts w:ascii="Century Gothic" w:hAnsi="Century Gothic" w:cs="Century Gothic"/>
                <w:color w:val="000000"/>
                <w:sz w:val="20"/>
                <w:szCs w:val="20"/>
              </w:rPr>
            </w:pPr>
            <w:r w:rsidRPr="00F8597F">
              <w:rPr>
                <w:color w:val="000000"/>
              </w:rPr>
              <w:t>Crear composiciones gráfico-plásticas personales y colectivas.</w:t>
            </w:r>
          </w:p>
        </w:tc>
        <w:sdt>
          <w:sdtPr>
            <w:rPr>
              <w:rFonts w:ascii="Century Gothic" w:hAnsi="Century Gothic" w:cs="Century Gothic"/>
              <w:b/>
              <w:bCs/>
              <w:color w:val="000000"/>
              <w:sz w:val="20"/>
              <w:szCs w:val="20"/>
            </w:rPr>
            <w:id w:val="-1807997930"/>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149ED8C9"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4883854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2CEF44E1"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9502866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2322581"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4C1FF945" w14:textId="77777777" w:rsidTr="003D6D79">
        <w:trPr>
          <w:trHeight w:val="157"/>
        </w:trPr>
        <w:sdt>
          <w:sdtPr>
            <w:rPr>
              <w:rFonts w:ascii="Century Gothic" w:hAnsi="Century Gothic" w:cs="Century Gothic"/>
              <w:color w:val="000000"/>
            </w:rPr>
            <w:id w:val="94866561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0C5E6907" w14:textId="77777777" w:rsidR="003D6D79" w:rsidRDefault="003D6D79" w:rsidP="003D6D7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1CEFE073" w14:textId="72F0661A" w:rsidR="003D6D79" w:rsidRDefault="003D6D79" w:rsidP="003D6D79">
            <w:pPr>
              <w:jc w:val="both"/>
              <w:rPr>
                <w:rFonts w:ascii="Century Gothic" w:hAnsi="Century Gothic" w:cs="Century Gothic"/>
                <w:color w:val="000000"/>
                <w:sz w:val="20"/>
                <w:szCs w:val="20"/>
              </w:rPr>
            </w:pPr>
            <w:r w:rsidRPr="00F8597F">
              <w:rPr>
                <w:color w:val="000000"/>
              </w:rPr>
              <w:t>Dibujar con distintos niveles de iconicidad de la imagen.</w:t>
            </w:r>
          </w:p>
        </w:tc>
        <w:sdt>
          <w:sdtPr>
            <w:rPr>
              <w:rFonts w:ascii="Century Gothic" w:hAnsi="Century Gothic" w:cs="Century Gothic"/>
              <w:b/>
              <w:bCs/>
              <w:color w:val="000000"/>
              <w:sz w:val="20"/>
              <w:szCs w:val="20"/>
            </w:rPr>
            <w:id w:val="-192764446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39826A61"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6031141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5B37D378"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9470257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7B88055"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58D04ECE" w14:textId="77777777" w:rsidTr="003D6D79">
        <w:trPr>
          <w:trHeight w:val="157"/>
        </w:trPr>
        <w:sdt>
          <w:sdtPr>
            <w:rPr>
              <w:rFonts w:ascii="Century Gothic" w:hAnsi="Century Gothic" w:cs="Century Gothic"/>
              <w:color w:val="000000"/>
            </w:rPr>
            <w:id w:val="-17403209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01AAB558" w14:textId="77777777" w:rsidR="003D6D79" w:rsidRDefault="003D6D79" w:rsidP="003D6D7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0CFBAC51" w14:textId="0B89F899" w:rsidR="003D6D79" w:rsidRDefault="003D6D79" w:rsidP="003D6D79">
            <w:pPr>
              <w:jc w:val="both"/>
              <w:rPr>
                <w:rFonts w:ascii="Century Gothic" w:hAnsi="Century Gothic" w:cs="Century Gothic"/>
                <w:color w:val="000000"/>
                <w:sz w:val="20"/>
                <w:szCs w:val="20"/>
              </w:rPr>
            </w:pPr>
            <w:r w:rsidRPr="00F8597F">
              <w:rPr>
                <w:color w:val="000000"/>
              </w:rPr>
              <w:t xml:space="preserve">Conocer y aplicar las posibilidades expresivas de las técnicas gráfico-plásticas secas, húmedas y mixtas. La témpera, los lápices de grafito y de color. El collage. </w:t>
            </w:r>
          </w:p>
        </w:tc>
        <w:sdt>
          <w:sdtPr>
            <w:rPr>
              <w:rFonts w:ascii="Century Gothic" w:hAnsi="Century Gothic" w:cs="Century Gothic"/>
              <w:b/>
              <w:bCs/>
              <w:color w:val="000000"/>
              <w:sz w:val="20"/>
              <w:szCs w:val="20"/>
            </w:rPr>
            <w:id w:val="-1173330779"/>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2E0E4D83"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4995183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5C059E4"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86974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F458370"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5174C533" w14:textId="77777777" w:rsidTr="003D6D79">
        <w:trPr>
          <w:trHeight w:val="157"/>
        </w:trPr>
        <w:sdt>
          <w:sdtPr>
            <w:rPr>
              <w:rFonts w:ascii="Century Gothic" w:hAnsi="Century Gothic" w:cs="Century Gothic"/>
              <w:color w:val="000000"/>
            </w:rPr>
            <w:id w:val="-39729079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4A6C1D10" w14:textId="77777777" w:rsidR="003D6D79" w:rsidRDefault="003D6D79" w:rsidP="003D6D7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30A3BBB1" w14:textId="4712B084" w:rsidR="003D6D79" w:rsidRDefault="003D6D79" w:rsidP="003D6D79">
            <w:pPr>
              <w:jc w:val="both"/>
              <w:rPr>
                <w:rFonts w:ascii="Century Gothic" w:hAnsi="Century Gothic" w:cs="Century Gothic"/>
                <w:color w:val="000000"/>
                <w:sz w:val="20"/>
                <w:szCs w:val="20"/>
              </w:rPr>
            </w:pPr>
            <w:r w:rsidRPr="00F8597F">
              <w:rPr>
                <w:color w:val="000000"/>
              </w:rPr>
              <w:t>Identificar los elementos y factores que intervienen en el proceso de percepción de imágenes.</w:t>
            </w:r>
          </w:p>
        </w:tc>
        <w:sdt>
          <w:sdtPr>
            <w:rPr>
              <w:rFonts w:ascii="Century Gothic" w:hAnsi="Century Gothic" w:cs="Century Gothic"/>
              <w:b/>
              <w:bCs/>
              <w:color w:val="000000"/>
              <w:sz w:val="20"/>
              <w:szCs w:val="20"/>
            </w:rPr>
            <w:id w:val="-56857362"/>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146436B7"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1332863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393D3E9"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0428604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9356BC9"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4DBBF645" w14:textId="77777777" w:rsidTr="003D6D79">
        <w:trPr>
          <w:trHeight w:val="157"/>
        </w:trPr>
        <w:sdt>
          <w:sdtPr>
            <w:rPr>
              <w:rFonts w:ascii="Century Gothic" w:hAnsi="Century Gothic" w:cs="Century Gothic"/>
              <w:color w:val="000000"/>
            </w:rPr>
            <w:id w:val="-112986026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07BE24CD" w14:textId="77777777" w:rsidR="003D6D79" w:rsidRDefault="003D6D79" w:rsidP="003D6D7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249675D6" w14:textId="330A94DE" w:rsidR="003D6D79" w:rsidRDefault="003D6D79" w:rsidP="003D6D79">
            <w:pPr>
              <w:jc w:val="both"/>
              <w:rPr>
                <w:rFonts w:ascii="Century Gothic" w:hAnsi="Century Gothic" w:cs="Century Gothic"/>
                <w:color w:val="000000"/>
                <w:sz w:val="20"/>
                <w:szCs w:val="20"/>
              </w:rPr>
            </w:pPr>
            <w:r w:rsidRPr="00F8597F">
              <w:rPr>
                <w:color w:val="000000"/>
              </w:rPr>
              <w:t xml:space="preserve">Reconocer las leyes visuales de la Gestalt que posibilitan las ilusiones ópticas y aplicar estas leyes en la elaboración de obras propias. </w:t>
            </w:r>
          </w:p>
        </w:tc>
        <w:sdt>
          <w:sdtPr>
            <w:rPr>
              <w:rFonts w:ascii="Century Gothic" w:hAnsi="Century Gothic" w:cs="Century Gothic"/>
              <w:b/>
              <w:bCs/>
              <w:color w:val="000000"/>
              <w:sz w:val="20"/>
              <w:szCs w:val="20"/>
            </w:rPr>
            <w:id w:val="398949854"/>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3B335069"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056422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AA0926E"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6388916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D1E47F9"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5CDC6883" w14:textId="77777777" w:rsidTr="003D6D79">
        <w:trPr>
          <w:trHeight w:val="157"/>
        </w:trPr>
        <w:sdt>
          <w:sdtPr>
            <w:rPr>
              <w:rFonts w:ascii="Century Gothic" w:hAnsi="Century Gothic" w:cs="Century Gothic"/>
              <w:color w:val="000000"/>
            </w:rPr>
            <w:id w:val="70529414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3EE3949A" w14:textId="77777777" w:rsidR="003D6D79" w:rsidRDefault="003D6D79" w:rsidP="003D6D7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1B0078B9" w14:textId="37FDC51E" w:rsidR="003D6D79" w:rsidRDefault="003D6D79" w:rsidP="003D6D79">
            <w:pPr>
              <w:jc w:val="both"/>
              <w:rPr>
                <w:rFonts w:ascii="Century Gothic" w:hAnsi="Century Gothic" w:cs="Century Gothic"/>
                <w:color w:val="000000"/>
                <w:sz w:val="20"/>
                <w:szCs w:val="20"/>
              </w:rPr>
            </w:pPr>
            <w:r w:rsidRPr="00F8597F">
              <w:rPr>
                <w:color w:val="000000"/>
              </w:rPr>
              <w:t xml:space="preserve">Identificar significante y significado en un signo visual. </w:t>
            </w:r>
          </w:p>
        </w:tc>
        <w:sdt>
          <w:sdtPr>
            <w:rPr>
              <w:rFonts w:ascii="Century Gothic" w:hAnsi="Century Gothic" w:cs="Century Gothic"/>
              <w:b/>
              <w:bCs/>
              <w:color w:val="000000"/>
              <w:sz w:val="20"/>
              <w:szCs w:val="20"/>
            </w:rPr>
            <w:id w:val="-1213423767"/>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7C24158A"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9329836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F5B4227"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339834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B057EC0"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2D392634" w14:textId="77777777" w:rsidTr="003D6D79">
        <w:trPr>
          <w:trHeight w:val="157"/>
        </w:trPr>
        <w:sdt>
          <w:sdtPr>
            <w:rPr>
              <w:rFonts w:ascii="Century Gothic" w:hAnsi="Century Gothic" w:cs="Century Gothic"/>
              <w:color w:val="000000"/>
            </w:rPr>
            <w:id w:val="-2029793859"/>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0EA23E7D" w14:textId="77777777" w:rsidR="003D6D79" w:rsidRDefault="003D6D79" w:rsidP="003D6D79">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0143ED2C" w14:textId="1D7FD9C8" w:rsidR="003D6D79" w:rsidRDefault="003D6D79" w:rsidP="003D6D79">
            <w:pPr>
              <w:jc w:val="both"/>
              <w:rPr>
                <w:rFonts w:ascii="Century Gothic" w:hAnsi="Century Gothic" w:cs="Century Gothic"/>
                <w:color w:val="000000"/>
                <w:sz w:val="20"/>
                <w:szCs w:val="20"/>
              </w:rPr>
            </w:pPr>
            <w:r w:rsidRPr="00F8597F">
              <w:rPr>
                <w:color w:val="000000"/>
              </w:rPr>
              <w:t>Reconocer los diferentes grados de iconicidad en imágenes presentes en el entorno comunicativo.</w:t>
            </w:r>
          </w:p>
        </w:tc>
        <w:sdt>
          <w:sdtPr>
            <w:rPr>
              <w:rFonts w:ascii="Century Gothic" w:hAnsi="Century Gothic" w:cs="Century Gothic"/>
              <w:b/>
              <w:bCs/>
              <w:color w:val="000000"/>
              <w:sz w:val="20"/>
              <w:szCs w:val="20"/>
            </w:rPr>
            <w:id w:val="845827392"/>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25EE6776"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3954814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4603CF5E"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6770582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1B3722A7" w14:textId="77777777" w:rsidR="003D6D79" w:rsidRDefault="003D6D79" w:rsidP="003D6D79">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087196E4" w14:textId="77777777" w:rsidTr="003D6D79">
        <w:trPr>
          <w:trHeight w:val="157"/>
        </w:trPr>
        <w:sdt>
          <w:sdtPr>
            <w:rPr>
              <w:rFonts w:ascii="Century Gothic" w:hAnsi="Century Gothic" w:cs="Century Gothic"/>
              <w:b/>
              <w:bCs/>
              <w:color w:val="000000"/>
              <w:sz w:val="20"/>
              <w:szCs w:val="20"/>
            </w:rPr>
            <w:id w:val="544567414"/>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E278AE1" w14:textId="5C638B8A"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E07AC28" w14:textId="08B6557D" w:rsidR="003D6D79" w:rsidRPr="00F8597F" w:rsidRDefault="003D6D79" w:rsidP="003D6D79">
            <w:pPr>
              <w:jc w:val="both"/>
              <w:rPr>
                <w:color w:val="000000"/>
              </w:rPr>
            </w:pPr>
            <w:r w:rsidRPr="00F8597F">
              <w:rPr>
                <w:color w:val="000000"/>
              </w:rPr>
              <w:t>Distinguir y crear distintos tipos de imágenes según su relación significante-significado: símbolos e iconos.</w:t>
            </w:r>
          </w:p>
        </w:tc>
        <w:sdt>
          <w:sdtPr>
            <w:rPr>
              <w:rFonts w:ascii="Century Gothic" w:hAnsi="Century Gothic" w:cs="Century Gothic"/>
              <w:b/>
              <w:bCs/>
              <w:color w:val="000000"/>
              <w:sz w:val="20"/>
              <w:szCs w:val="20"/>
            </w:rPr>
            <w:id w:val="115332868"/>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764733E" w14:textId="08A1E52B"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2215037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3A5DCFA" w14:textId="45E147C9"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0711444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D1B394A" w14:textId="6E8BC774"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296B994D" w14:textId="77777777" w:rsidTr="003D6D79">
        <w:trPr>
          <w:trHeight w:val="157"/>
        </w:trPr>
        <w:sdt>
          <w:sdtPr>
            <w:rPr>
              <w:rFonts w:ascii="Century Gothic" w:hAnsi="Century Gothic" w:cs="Century Gothic"/>
              <w:b/>
              <w:bCs/>
              <w:color w:val="000000"/>
              <w:sz w:val="20"/>
              <w:szCs w:val="20"/>
            </w:rPr>
            <w:id w:val="2015572366"/>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0EEEA8F8" w14:textId="298C8E45"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4D4E39E" w14:textId="1FE4E99B" w:rsidR="003D6D79" w:rsidRPr="00F8597F" w:rsidRDefault="003D6D79" w:rsidP="003D6D79">
            <w:pPr>
              <w:jc w:val="both"/>
              <w:rPr>
                <w:color w:val="000000"/>
              </w:rPr>
            </w:pPr>
            <w:r w:rsidRPr="00F8597F">
              <w:rPr>
                <w:color w:val="000000"/>
              </w:rPr>
              <w:t>Describir, analizar e interpretar una imagen distinguiendo los aspectos denotativo y connotativo de la misma.</w:t>
            </w:r>
          </w:p>
        </w:tc>
        <w:sdt>
          <w:sdtPr>
            <w:rPr>
              <w:rFonts w:ascii="Century Gothic" w:hAnsi="Century Gothic" w:cs="Century Gothic"/>
              <w:b/>
              <w:bCs/>
              <w:color w:val="000000"/>
              <w:sz w:val="20"/>
              <w:szCs w:val="20"/>
            </w:rPr>
            <w:id w:val="2113699277"/>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262D2713" w14:textId="41F4BF8B"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7666021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D40D55A" w14:textId="65650C63"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080238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B45A22E" w14:textId="70992A72"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076AFE03" w14:textId="77777777" w:rsidTr="003D6D79">
        <w:trPr>
          <w:trHeight w:val="157"/>
        </w:trPr>
        <w:sdt>
          <w:sdtPr>
            <w:rPr>
              <w:rFonts w:ascii="Century Gothic" w:hAnsi="Century Gothic" w:cs="Century Gothic"/>
              <w:b/>
              <w:bCs/>
              <w:color w:val="000000"/>
              <w:sz w:val="20"/>
              <w:szCs w:val="20"/>
            </w:rPr>
            <w:id w:val="-1113287856"/>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DF3F534" w14:textId="6375DFA7"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312A714" w14:textId="2E9F6B71" w:rsidR="003D6D79" w:rsidRPr="00F8597F" w:rsidRDefault="003D6D79" w:rsidP="003D6D79">
            <w:pPr>
              <w:jc w:val="both"/>
              <w:rPr>
                <w:color w:val="000000"/>
              </w:rPr>
            </w:pPr>
            <w:r w:rsidRPr="00F8597F">
              <w:rPr>
                <w:color w:val="000000"/>
              </w:rPr>
              <w:t xml:space="preserve">Analizar y realizar fotografías comprendiendo y aplicando los fundamentos de </w:t>
            </w:r>
            <w:proofErr w:type="gramStart"/>
            <w:r w:rsidRPr="00F8597F">
              <w:rPr>
                <w:color w:val="000000"/>
              </w:rPr>
              <w:t>la misma</w:t>
            </w:r>
            <w:proofErr w:type="gramEnd"/>
            <w:r w:rsidRPr="00F8597F">
              <w:rPr>
                <w:color w:val="000000"/>
              </w:rPr>
              <w:t xml:space="preserve">. </w:t>
            </w:r>
          </w:p>
        </w:tc>
        <w:sdt>
          <w:sdtPr>
            <w:rPr>
              <w:rFonts w:ascii="Century Gothic" w:hAnsi="Century Gothic" w:cs="Century Gothic"/>
              <w:b/>
              <w:bCs/>
              <w:color w:val="000000"/>
              <w:sz w:val="20"/>
              <w:szCs w:val="20"/>
            </w:rPr>
            <w:id w:val="1912036308"/>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DA08648" w14:textId="53A267D0"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0800889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24C2DBA" w14:textId="187582B0"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0567356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F8333E8" w14:textId="6F235188"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4B95F6C5" w14:textId="77777777" w:rsidTr="003D6D79">
        <w:trPr>
          <w:trHeight w:val="157"/>
        </w:trPr>
        <w:sdt>
          <w:sdtPr>
            <w:rPr>
              <w:rFonts w:ascii="Century Gothic" w:hAnsi="Century Gothic" w:cs="Century Gothic"/>
              <w:b/>
              <w:bCs/>
              <w:color w:val="000000"/>
              <w:sz w:val="20"/>
              <w:szCs w:val="20"/>
            </w:rPr>
            <w:id w:val="-1281874625"/>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022AA864" w14:textId="11720910"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98AAEF7" w14:textId="5328BE01" w:rsidR="003D6D79" w:rsidRPr="00F8597F" w:rsidRDefault="003D6D79" w:rsidP="003D6D79">
            <w:pPr>
              <w:jc w:val="both"/>
              <w:rPr>
                <w:color w:val="000000"/>
              </w:rPr>
            </w:pPr>
            <w:r w:rsidRPr="00F8597F">
              <w:rPr>
                <w:color w:val="000000"/>
              </w:rPr>
              <w:t xml:space="preserve">Analizar y realizar cómics aplicando los recursos de manera apropiada. </w:t>
            </w:r>
          </w:p>
        </w:tc>
        <w:sdt>
          <w:sdtPr>
            <w:rPr>
              <w:rFonts w:ascii="Century Gothic" w:hAnsi="Century Gothic" w:cs="Century Gothic"/>
              <w:b/>
              <w:bCs/>
              <w:color w:val="000000"/>
              <w:sz w:val="20"/>
              <w:szCs w:val="20"/>
            </w:rPr>
            <w:id w:val="-1504127965"/>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866FAC6" w14:textId="0EEDB07D"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2884986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1AF3B85" w14:textId="4F9876F0"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2161260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A8B42FE" w14:textId="2717B2A0"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76195FF5" w14:textId="77777777" w:rsidTr="003D6D79">
        <w:trPr>
          <w:trHeight w:val="157"/>
        </w:trPr>
        <w:sdt>
          <w:sdtPr>
            <w:rPr>
              <w:rFonts w:ascii="Century Gothic" w:hAnsi="Century Gothic" w:cs="Century Gothic"/>
              <w:b/>
              <w:bCs/>
              <w:color w:val="000000"/>
              <w:sz w:val="20"/>
              <w:szCs w:val="20"/>
            </w:rPr>
            <w:id w:val="23182156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046008A4" w14:textId="415E4D68"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3383652" w14:textId="468336D6" w:rsidR="003D6D79" w:rsidRPr="00F8597F" w:rsidRDefault="003D6D79" w:rsidP="003D6D79">
            <w:pPr>
              <w:jc w:val="both"/>
              <w:rPr>
                <w:color w:val="000000"/>
              </w:rPr>
            </w:pPr>
            <w:r w:rsidRPr="00F8597F">
              <w:rPr>
                <w:color w:val="000000"/>
              </w:rPr>
              <w:t>Conocer los fundamentos de la imagen en movimiento, explorar sus posibilidades expresivas.</w:t>
            </w:r>
          </w:p>
        </w:tc>
        <w:sdt>
          <w:sdtPr>
            <w:rPr>
              <w:rFonts w:ascii="Century Gothic" w:hAnsi="Century Gothic" w:cs="Century Gothic"/>
              <w:b/>
              <w:bCs/>
              <w:color w:val="000000"/>
              <w:sz w:val="20"/>
              <w:szCs w:val="20"/>
            </w:rPr>
            <w:id w:val="-2065168876"/>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E88D136" w14:textId="535D7397"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1312858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1CEF455" w14:textId="43284FC8"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0572359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B805A6A" w14:textId="7C898305"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4C71E29E" w14:textId="77777777" w:rsidTr="003D6D79">
        <w:trPr>
          <w:trHeight w:val="157"/>
        </w:trPr>
        <w:sdt>
          <w:sdtPr>
            <w:rPr>
              <w:rFonts w:ascii="Century Gothic" w:hAnsi="Century Gothic" w:cs="Century Gothic"/>
              <w:b/>
              <w:bCs/>
              <w:color w:val="000000"/>
              <w:sz w:val="20"/>
              <w:szCs w:val="20"/>
            </w:rPr>
            <w:id w:val="51488441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59E8649" w14:textId="5F381E21"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D926985" w14:textId="480F9C97" w:rsidR="003D6D79" w:rsidRPr="00F8597F" w:rsidRDefault="003D6D79" w:rsidP="003D6D79">
            <w:pPr>
              <w:jc w:val="both"/>
              <w:rPr>
                <w:color w:val="000000"/>
              </w:rPr>
            </w:pPr>
            <w:r w:rsidRPr="00F8597F">
              <w:rPr>
                <w:color w:val="000000"/>
              </w:rPr>
              <w:t xml:space="preserve">Diferenciar y analizar los distintos elementos que intervienen en un acto de comunicación. </w:t>
            </w:r>
          </w:p>
        </w:tc>
        <w:sdt>
          <w:sdtPr>
            <w:rPr>
              <w:rFonts w:ascii="Century Gothic" w:hAnsi="Century Gothic" w:cs="Century Gothic"/>
              <w:b/>
              <w:bCs/>
              <w:color w:val="000000"/>
              <w:sz w:val="20"/>
              <w:szCs w:val="20"/>
            </w:rPr>
            <w:id w:val="-2093921924"/>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4E70CB3" w14:textId="29F4EFEA"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7075121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EDF12C1" w14:textId="34A4A340"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3975132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EDF6D53" w14:textId="2B178D6B"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0C0006A6" w14:textId="77777777" w:rsidTr="003D6D79">
        <w:trPr>
          <w:trHeight w:val="157"/>
        </w:trPr>
        <w:sdt>
          <w:sdtPr>
            <w:rPr>
              <w:rFonts w:ascii="Century Gothic" w:hAnsi="Century Gothic" w:cs="Century Gothic"/>
              <w:b/>
              <w:bCs/>
              <w:color w:val="000000"/>
              <w:sz w:val="20"/>
              <w:szCs w:val="20"/>
            </w:rPr>
            <w:id w:val="104424549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A05CD9F" w14:textId="3929B02A"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BAE592D" w14:textId="780BB617" w:rsidR="003D6D79" w:rsidRPr="00F8597F" w:rsidRDefault="003D6D79" w:rsidP="003D6D79">
            <w:pPr>
              <w:jc w:val="both"/>
              <w:rPr>
                <w:color w:val="000000"/>
              </w:rPr>
            </w:pPr>
            <w:r w:rsidRPr="00F8597F">
              <w:rPr>
                <w:color w:val="000000"/>
              </w:rPr>
              <w:t>Reconocer las diferentes funciones de la comunicación.</w:t>
            </w:r>
          </w:p>
        </w:tc>
        <w:sdt>
          <w:sdtPr>
            <w:rPr>
              <w:rFonts w:ascii="Century Gothic" w:hAnsi="Century Gothic" w:cs="Century Gothic"/>
              <w:b/>
              <w:bCs/>
              <w:color w:val="000000"/>
              <w:sz w:val="20"/>
              <w:szCs w:val="20"/>
            </w:rPr>
            <w:id w:val="-1030493125"/>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A9FFC78" w14:textId="66BE4EBA"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045358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6A581BA" w14:textId="2DDF1734"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7447482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66E9967" w14:textId="6289F35D"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128B2158" w14:textId="77777777" w:rsidTr="003D6D79">
        <w:trPr>
          <w:trHeight w:val="157"/>
        </w:trPr>
        <w:sdt>
          <w:sdtPr>
            <w:rPr>
              <w:rFonts w:ascii="Century Gothic" w:hAnsi="Century Gothic" w:cs="Century Gothic"/>
              <w:b/>
              <w:bCs/>
              <w:color w:val="000000"/>
              <w:sz w:val="20"/>
              <w:szCs w:val="20"/>
            </w:rPr>
            <w:id w:val="-179513087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0F421B5E" w14:textId="0E0CE0F4"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6209BEB" w14:textId="7E8AE17D" w:rsidR="003D6D79" w:rsidRPr="00F8597F" w:rsidRDefault="003D6D79" w:rsidP="003D6D79">
            <w:pPr>
              <w:jc w:val="both"/>
              <w:rPr>
                <w:color w:val="000000"/>
              </w:rPr>
            </w:pPr>
            <w:r w:rsidRPr="00F8597F">
              <w:rPr>
                <w:color w:val="000000"/>
              </w:rPr>
              <w:t xml:space="preserve">Utilizar de manera adecuada los lenguajes visual y audiovisual con distintas funciones. </w:t>
            </w:r>
          </w:p>
        </w:tc>
        <w:sdt>
          <w:sdtPr>
            <w:rPr>
              <w:rFonts w:ascii="Century Gothic" w:hAnsi="Century Gothic" w:cs="Century Gothic"/>
              <w:b/>
              <w:bCs/>
              <w:color w:val="000000"/>
              <w:sz w:val="20"/>
              <w:szCs w:val="20"/>
            </w:rPr>
            <w:id w:val="1973404030"/>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C0A7E1B" w14:textId="18C7BE1C"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5162209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994B5D7" w14:textId="41D4F3D1"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1729064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910BF63" w14:textId="219A62E2"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1650BD7D" w14:textId="77777777" w:rsidTr="003D6D79">
        <w:trPr>
          <w:trHeight w:val="157"/>
        </w:trPr>
        <w:sdt>
          <w:sdtPr>
            <w:rPr>
              <w:rFonts w:ascii="Century Gothic" w:hAnsi="Century Gothic" w:cs="Century Gothic"/>
              <w:b/>
              <w:bCs/>
              <w:color w:val="000000"/>
              <w:sz w:val="20"/>
              <w:szCs w:val="20"/>
            </w:rPr>
            <w:id w:val="266050454"/>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8A8E952" w14:textId="1A6FB506"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30BDA2A" w14:textId="3282163D" w:rsidR="003D6D79" w:rsidRPr="00F8597F" w:rsidRDefault="003D6D79" w:rsidP="003D6D79">
            <w:pPr>
              <w:jc w:val="both"/>
              <w:rPr>
                <w:color w:val="000000"/>
              </w:rPr>
            </w:pPr>
            <w:r w:rsidRPr="00F8597F">
              <w:rPr>
                <w:color w:val="000000"/>
              </w:rPr>
              <w:t>Identificar y reconocer los diferentes lenguajes visuales apreciando los distintos estilos y tendencias, valorando, respetando y disfrutando del patrimonio histórico y cultural.</w:t>
            </w:r>
          </w:p>
        </w:tc>
        <w:sdt>
          <w:sdtPr>
            <w:rPr>
              <w:rFonts w:ascii="Century Gothic" w:hAnsi="Century Gothic" w:cs="Century Gothic"/>
              <w:b/>
              <w:bCs/>
              <w:color w:val="000000"/>
              <w:sz w:val="20"/>
              <w:szCs w:val="20"/>
            </w:rPr>
            <w:id w:val="88129717"/>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8BD3BE5" w14:textId="26F15E6B"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1856437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EAFBAB3" w14:textId="14C0081D"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3598268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69A3E30" w14:textId="260400D3"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070643CD" w14:textId="77777777" w:rsidTr="003D6D79">
        <w:trPr>
          <w:trHeight w:val="157"/>
        </w:trPr>
        <w:sdt>
          <w:sdtPr>
            <w:rPr>
              <w:rFonts w:ascii="Century Gothic" w:hAnsi="Century Gothic" w:cs="Century Gothic"/>
              <w:b/>
              <w:bCs/>
              <w:color w:val="000000"/>
              <w:sz w:val="20"/>
              <w:szCs w:val="20"/>
            </w:rPr>
            <w:id w:val="-1344390078"/>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0716557C" w14:textId="0514BEF2"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EDA1FEE" w14:textId="1663BA2F" w:rsidR="003D6D79" w:rsidRPr="00F8597F" w:rsidRDefault="003D6D79" w:rsidP="003D6D79">
            <w:pPr>
              <w:jc w:val="both"/>
              <w:rPr>
                <w:color w:val="000000"/>
              </w:rPr>
            </w:pPr>
            <w:r w:rsidRPr="00F8597F">
              <w:rPr>
                <w:color w:val="000000"/>
              </w:rPr>
              <w:t>Identificar y emplear recursos visuales como las figuras retóricas en el lenguaje publicitario.</w:t>
            </w:r>
          </w:p>
        </w:tc>
        <w:sdt>
          <w:sdtPr>
            <w:rPr>
              <w:rFonts w:ascii="Century Gothic" w:hAnsi="Century Gothic" w:cs="Century Gothic"/>
              <w:b/>
              <w:bCs/>
              <w:color w:val="000000"/>
              <w:sz w:val="20"/>
              <w:szCs w:val="20"/>
            </w:rPr>
            <w:id w:val="55867287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107DBE9" w14:textId="786C68CC"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6883312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58C233A" w14:textId="71FD47A7"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0289915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C306102" w14:textId="1CB2C117"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54E16F5A" w14:textId="77777777" w:rsidTr="003D6D79">
        <w:trPr>
          <w:trHeight w:val="157"/>
        </w:trPr>
        <w:sdt>
          <w:sdtPr>
            <w:rPr>
              <w:rFonts w:ascii="Century Gothic" w:hAnsi="Century Gothic" w:cs="Century Gothic"/>
              <w:b/>
              <w:bCs/>
              <w:color w:val="000000"/>
              <w:sz w:val="20"/>
              <w:szCs w:val="20"/>
            </w:rPr>
            <w:id w:val="-48150164"/>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5B9AFE8" w14:textId="00DDCC34"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0F9E2057" w14:textId="6779A7A9" w:rsidR="003D6D79" w:rsidRPr="00F8597F" w:rsidRDefault="003D6D79" w:rsidP="003D6D79">
            <w:pPr>
              <w:jc w:val="both"/>
              <w:rPr>
                <w:color w:val="000000"/>
              </w:rPr>
            </w:pPr>
            <w:r w:rsidRPr="00F8597F">
              <w:rPr>
                <w:color w:val="000000"/>
              </w:rPr>
              <w:t>Apreciar el lenguaje del cine analizando obras de manera crítica, ubicándolas en su contexto histórico y sociocultural, reflexionando sobre la relación del lenguaje cinematográfico con el mensaje de la obra.</w:t>
            </w:r>
          </w:p>
        </w:tc>
        <w:sdt>
          <w:sdtPr>
            <w:rPr>
              <w:rFonts w:ascii="Century Gothic" w:hAnsi="Century Gothic" w:cs="Century Gothic"/>
              <w:b/>
              <w:bCs/>
              <w:color w:val="000000"/>
              <w:sz w:val="20"/>
              <w:szCs w:val="20"/>
            </w:rPr>
            <w:id w:val="-601875148"/>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04B60E7" w14:textId="6A2AF784"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6833382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6D159B5" w14:textId="0D667FA3"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2829938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86B3BC9" w14:textId="303B4D48"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46ABBE38" w14:textId="77777777" w:rsidTr="003D6D79">
        <w:trPr>
          <w:trHeight w:val="157"/>
        </w:trPr>
        <w:sdt>
          <w:sdtPr>
            <w:rPr>
              <w:rFonts w:ascii="Century Gothic" w:hAnsi="Century Gothic" w:cs="Century Gothic"/>
              <w:b/>
              <w:bCs/>
              <w:color w:val="000000"/>
              <w:sz w:val="20"/>
              <w:szCs w:val="20"/>
            </w:rPr>
            <w:id w:val="206183218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B9A22C3" w14:textId="5CA9F10C"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3347991" w14:textId="45AD4E00" w:rsidR="003D6D79" w:rsidRPr="00F8597F" w:rsidRDefault="003D6D79" w:rsidP="003D6D79">
            <w:pPr>
              <w:jc w:val="both"/>
              <w:rPr>
                <w:color w:val="000000"/>
              </w:rPr>
            </w:pPr>
            <w:r w:rsidRPr="00F8597F">
              <w:rPr>
                <w:color w:val="000000"/>
              </w:rPr>
              <w:t>Comprender los fundamentos del lenguaje multimedia, valorar las aportaciones de las tecnologías digitales y ser capaz de elaborar documentos mediante el mismo.</w:t>
            </w:r>
          </w:p>
        </w:tc>
        <w:sdt>
          <w:sdtPr>
            <w:rPr>
              <w:rFonts w:ascii="Century Gothic" w:hAnsi="Century Gothic" w:cs="Century Gothic"/>
              <w:b/>
              <w:bCs/>
              <w:color w:val="000000"/>
              <w:sz w:val="20"/>
              <w:szCs w:val="20"/>
            </w:rPr>
            <w:id w:val="-127783536"/>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F288AA3" w14:textId="480E3D57"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6758855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15B7CAF" w14:textId="655416B6"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3786345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DCB2DE1" w14:textId="65F8285F"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416197B5" w14:textId="77777777" w:rsidTr="003D6D79">
        <w:trPr>
          <w:trHeight w:val="157"/>
        </w:trPr>
        <w:sdt>
          <w:sdtPr>
            <w:rPr>
              <w:rFonts w:ascii="Century Gothic" w:hAnsi="Century Gothic" w:cs="Century Gothic"/>
              <w:b/>
              <w:bCs/>
              <w:color w:val="000000"/>
              <w:sz w:val="20"/>
              <w:szCs w:val="20"/>
            </w:rPr>
            <w:id w:val="1101449419"/>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D2E3512" w14:textId="3F6FC206"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0B6C331" w14:textId="5805C887" w:rsidR="003D6D79" w:rsidRPr="00F8597F" w:rsidRDefault="003D6D79" w:rsidP="003D6D79">
            <w:pPr>
              <w:jc w:val="both"/>
              <w:rPr>
                <w:color w:val="000000"/>
              </w:rPr>
            </w:pPr>
            <w:r w:rsidRPr="00F8597F">
              <w:rPr>
                <w:color w:val="000000"/>
              </w:rPr>
              <w:t xml:space="preserve">Comprender y emplear los conceptos espaciales del punto, la línea y el plano. </w:t>
            </w:r>
          </w:p>
        </w:tc>
        <w:sdt>
          <w:sdtPr>
            <w:rPr>
              <w:rFonts w:ascii="Century Gothic" w:hAnsi="Century Gothic" w:cs="Century Gothic"/>
              <w:b/>
              <w:bCs/>
              <w:color w:val="000000"/>
              <w:sz w:val="20"/>
              <w:szCs w:val="20"/>
            </w:rPr>
            <w:id w:val="-1780095825"/>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E6AE57F" w14:textId="4BBF30C4"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3210344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5F329E7" w14:textId="00BEBC3A"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9595967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C9B6AEC" w14:textId="3047BB90"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0F379E2A" w14:textId="77777777" w:rsidTr="003D6D79">
        <w:trPr>
          <w:trHeight w:val="157"/>
        </w:trPr>
        <w:sdt>
          <w:sdtPr>
            <w:rPr>
              <w:rFonts w:ascii="Century Gothic" w:hAnsi="Century Gothic" w:cs="Century Gothic"/>
              <w:b/>
              <w:bCs/>
              <w:color w:val="000000"/>
              <w:sz w:val="20"/>
              <w:szCs w:val="20"/>
            </w:rPr>
            <w:id w:val="729268984"/>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A51DC1D" w14:textId="08D6504D"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1761575" w14:textId="63BB7A03" w:rsidR="003D6D79" w:rsidRPr="00F8597F" w:rsidRDefault="003D6D79" w:rsidP="003D6D79">
            <w:pPr>
              <w:jc w:val="both"/>
              <w:rPr>
                <w:color w:val="000000"/>
              </w:rPr>
            </w:pPr>
            <w:r w:rsidRPr="00F8597F">
              <w:rPr>
                <w:color w:val="000000"/>
              </w:rPr>
              <w:t>Analizar cómo se puede definir una recta con dos puntos y un plano con tres puntos no alineados o con dos rectas secantes.</w:t>
            </w:r>
          </w:p>
        </w:tc>
        <w:sdt>
          <w:sdtPr>
            <w:rPr>
              <w:rFonts w:ascii="Century Gothic" w:hAnsi="Century Gothic" w:cs="Century Gothic"/>
              <w:b/>
              <w:bCs/>
              <w:color w:val="000000"/>
              <w:sz w:val="20"/>
              <w:szCs w:val="20"/>
            </w:rPr>
            <w:id w:val="1841879477"/>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A2209F0" w14:textId="77B76F25"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435400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6E40D43" w14:textId="532FC9AA"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8331100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5DD8B59" w14:textId="6B5855E6"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1443CCA1" w14:textId="77777777" w:rsidTr="003D6D79">
        <w:trPr>
          <w:trHeight w:val="157"/>
        </w:trPr>
        <w:sdt>
          <w:sdtPr>
            <w:rPr>
              <w:rFonts w:ascii="Century Gothic" w:hAnsi="Century Gothic" w:cs="Century Gothic"/>
              <w:b/>
              <w:bCs/>
              <w:color w:val="000000"/>
              <w:sz w:val="20"/>
              <w:szCs w:val="20"/>
            </w:rPr>
            <w:id w:val="-181517241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BA9CA78" w14:textId="60F7992A"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BC94AFE" w14:textId="080E015A" w:rsidR="003D6D79" w:rsidRPr="00F8597F" w:rsidRDefault="003D6D79" w:rsidP="003D6D79">
            <w:pPr>
              <w:jc w:val="both"/>
              <w:rPr>
                <w:color w:val="000000"/>
              </w:rPr>
            </w:pPr>
            <w:r w:rsidRPr="00F8597F">
              <w:rPr>
                <w:color w:val="000000"/>
              </w:rPr>
              <w:t>Construir distintos tipos de rectas, utilizando la escuadra y el cartabón, habiendo repasado previamente estos conceptos.</w:t>
            </w:r>
          </w:p>
        </w:tc>
        <w:sdt>
          <w:sdtPr>
            <w:rPr>
              <w:rFonts w:ascii="Century Gothic" w:hAnsi="Century Gothic" w:cs="Century Gothic"/>
              <w:b/>
              <w:bCs/>
              <w:color w:val="000000"/>
              <w:sz w:val="20"/>
              <w:szCs w:val="20"/>
            </w:rPr>
            <w:id w:val="10477550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44EAD3F" w14:textId="02BF1610"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183931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958FB7E" w14:textId="77BE25E5"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3520037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5B4CDB0" w14:textId="54C0CA56"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574575D6" w14:textId="77777777" w:rsidTr="003D6D79">
        <w:trPr>
          <w:trHeight w:val="157"/>
        </w:trPr>
        <w:sdt>
          <w:sdtPr>
            <w:rPr>
              <w:rFonts w:ascii="Century Gothic" w:hAnsi="Century Gothic" w:cs="Century Gothic"/>
              <w:b/>
              <w:bCs/>
              <w:color w:val="000000"/>
              <w:sz w:val="20"/>
              <w:szCs w:val="20"/>
            </w:rPr>
            <w:id w:val="7718531"/>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2494B5A" w14:textId="75A4AF57"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0DC8BA4" w14:textId="1EC68130" w:rsidR="003D6D79" w:rsidRPr="00F8597F" w:rsidRDefault="003D6D79" w:rsidP="003D6D79">
            <w:pPr>
              <w:jc w:val="both"/>
              <w:rPr>
                <w:color w:val="000000"/>
              </w:rPr>
            </w:pPr>
            <w:r w:rsidRPr="00F8597F">
              <w:rPr>
                <w:color w:val="000000"/>
              </w:rPr>
              <w:t>Conocer con fluidez los conceptos de circunferencia, círculo y arco.</w:t>
            </w:r>
          </w:p>
        </w:tc>
        <w:sdt>
          <w:sdtPr>
            <w:rPr>
              <w:rFonts w:ascii="Century Gothic" w:hAnsi="Century Gothic" w:cs="Century Gothic"/>
              <w:b/>
              <w:bCs/>
              <w:color w:val="000000"/>
              <w:sz w:val="20"/>
              <w:szCs w:val="20"/>
            </w:rPr>
            <w:id w:val="1097684103"/>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7E60B84" w14:textId="63F662DB"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366221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F5480E0" w14:textId="7E3B5461"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2664282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7E0D484" w14:textId="452111DD"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68768D2E" w14:textId="77777777" w:rsidTr="003D6D79">
        <w:trPr>
          <w:trHeight w:val="157"/>
        </w:trPr>
        <w:sdt>
          <w:sdtPr>
            <w:rPr>
              <w:rFonts w:ascii="Century Gothic" w:hAnsi="Century Gothic" w:cs="Century Gothic"/>
              <w:b/>
              <w:bCs/>
              <w:color w:val="000000"/>
              <w:sz w:val="20"/>
              <w:szCs w:val="20"/>
            </w:rPr>
            <w:id w:val="-56734940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225DD03" w14:textId="6947BD6B"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19CA66A" w14:textId="271309C2" w:rsidR="003D6D79" w:rsidRPr="00F8597F" w:rsidRDefault="003D6D79" w:rsidP="003D6D79">
            <w:pPr>
              <w:jc w:val="both"/>
              <w:rPr>
                <w:color w:val="000000"/>
              </w:rPr>
            </w:pPr>
            <w:r w:rsidRPr="00F8597F">
              <w:rPr>
                <w:color w:val="000000"/>
              </w:rPr>
              <w:t>Utilizar el compás, realizando ejercicios variados para familiarizarse con esta herramienta.</w:t>
            </w:r>
          </w:p>
        </w:tc>
        <w:sdt>
          <w:sdtPr>
            <w:rPr>
              <w:rFonts w:ascii="Century Gothic" w:hAnsi="Century Gothic" w:cs="Century Gothic"/>
              <w:b/>
              <w:bCs/>
              <w:color w:val="000000"/>
              <w:sz w:val="20"/>
              <w:szCs w:val="20"/>
            </w:rPr>
            <w:id w:val="-23146523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1A900AF" w14:textId="3991441A"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2808568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B8BFAB0" w14:textId="14EE5CA9"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6102275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41D05DC" w14:textId="17657040"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527A31D3" w14:textId="77777777" w:rsidTr="003D6D79">
        <w:trPr>
          <w:trHeight w:val="157"/>
        </w:trPr>
        <w:sdt>
          <w:sdtPr>
            <w:rPr>
              <w:rFonts w:ascii="Century Gothic" w:hAnsi="Century Gothic" w:cs="Century Gothic"/>
              <w:b/>
              <w:bCs/>
              <w:color w:val="000000"/>
              <w:sz w:val="20"/>
              <w:szCs w:val="20"/>
            </w:rPr>
            <w:id w:val="-40600345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2C32A8D" w14:textId="602B1027"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0444234A" w14:textId="34D65501" w:rsidR="003D6D79" w:rsidRPr="00F8597F" w:rsidRDefault="003D6D79" w:rsidP="003D6D79">
            <w:pPr>
              <w:jc w:val="both"/>
              <w:rPr>
                <w:color w:val="000000"/>
              </w:rPr>
            </w:pPr>
            <w:r w:rsidRPr="00F8597F">
              <w:rPr>
                <w:color w:val="000000"/>
              </w:rPr>
              <w:t>Comprender el concepto de ángulo y bisectriz y la clasificación de ángulos agudos, rectos y obtusos.</w:t>
            </w:r>
          </w:p>
        </w:tc>
        <w:sdt>
          <w:sdtPr>
            <w:rPr>
              <w:rFonts w:ascii="Century Gothic" w:hAnsi="Century Gothic" w:cs="Century Gothic"/>
              <w:b/>
              <w:bCs/>
              <w:color w:val="000000"/>
              <w:sz w:val="20"/>
              <w:szCs w:val="20"/>
            </w:rPr>
            <w:id w:val="1786077380"/>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50A8CF9" w14:textId="62C289FF"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4542833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0CF040C" w14:textId="5C34E788"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7193454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0DB2729" w14:textId="74A33BD2"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7B5DF00C" w14:textId="77777777" w:rsidTr="003D6D79">
        <w:trPr>
          <w:trHeight w:val="157"/>
        </w:trPr>
        <w:sdt>
          <w:sdtPr>
            <w:rPr>
              <w:rFonts w:ascii="Century Gothic" w:hAnsi="Century Gothic" w:cs="Century Gothic"/>
              <w:b/>
              <w:bCs/>
              <w:color w:val="000000"/>
              <w:sz w:val="20"/>
              <w:szCs w:val="20"/>
            </w:rPr>
            <w:id w:val="114438904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3B9FB69" w14:textId="073AC00E"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0EEE606" w14:textId="5DCEF451" w:rsidR="003D6D79" w:rsidRPr="00F8597F" w:rsidRDefault="003D6D79" w:rsidP="003D6D79">
            <w:pPr>
              <w:jc w:val="both"/>
              <w:rPr>
                <w:color w:val="000000"/>
              </w:rPr>
            </w:pPr>
            <w:r w:rsidRPr="00F8597F">
              <w:rPr>
                <w:color w:val="000000"/>
              </w:rPr>
              <w:t>Estudiar la suma y resta de ángulos y comprender la forma de medirlos.</w:t>
            </w:r>
          </w:p>
        </w:tc>
        <w:sdt>
          <w:sdtPr>
            <w:rPr>
              <w:rFonts w:ascii="Century Gothic" w:hAnsi="Century Gothic" w:cs="Century Gothic"/>
              <w:b/>
              <w:bCs/>
              <w:color w:val="000000"/>
              <w:sz w:val="20"/>
              <w:szCs w:val="20"/>
            </w:rPr>
            <w:id w:val="-1365136316"/>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7FB7030" w14:textId="259195AC"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9956306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40BAC98" w14:textId="5D27B7F5"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2848292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EE8FDCF" w14:textId="57C90EFD"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18A29C72" w14:textId="77777777" w:rsidTr="003D6D79">
        <w:trPr>
          <w:trHeight w:val="157"/>
        </w:trPr>
        <w:sdt>
          <w:sdtPr>
            <w:rPr>
              <w:rFonts w:ascii="Century Gothic" w:hAnsi="Century Gothic" w:cs="Century Gothic"/>
              <w:b/>
              <w:bCs/>
              <w:color w:val="000000"/>
              <w:sz w:val="20"/>
              <w:szCs w:val="20"/>
            </w:rPr>
            <w:id w:val="16976548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E8A643A" w14:textId="3DDB5364"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E33DED5" w14:textId="31587C16" w:rsidR="003D6D79" w:rsidRPr="00F8597F" w:rsidRDefault="003D6D79" w:rsidP="003D6D79">
            <w:pPr>
              <w:jc w:val="both"/>
              <w:rPr>
                <w:color w:val="000000"/>
              </w:rPr>
            </w:pPr>
            <w:r w:rsidRPr="00F8597F">
              <w:rPr>
                <w:color w:val="000000"/>
              </w:rPr>
              <w:t xml:space="preserve">Estudiar el concepto de bisectriz y su proceso de construcción. </w:t>
            </w:r>
          </w:p>
        </w:tc>
        <w:sdt>
          <w:sdtPr>
            <w:rPr>
              <w:rFonts w:ascii="Century Gothic" w:hAnsi="Century Gothic" w:cs="Century Gothic"/>
              <w:b/>
              <w:bCs/>
              <w:color w:val="000000"/>
              <w:sz w:val="20"/>
              <w:szCs w:val="20"/>
            </w:rPr>
            <w:id w:val="113260460"/>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26F88273" w14:textId="017D52CA"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795593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6B12D00" w14:textId="3FDDC4E2"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8509697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6182DD1" w14:textId="39D6E01B"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36FA9026" w14:textId="77777777" w:rsidTr="003D6D79">
        <w:trPr>
          <w:trHeight w:val="157"/>
        </w:trPr>
        <w:sdt>
          <w:sdtPr>
            <w:rPr>
              <w:rFonts w:ascii="Century Gothic" w:hAnsi="Century Gothic" w:cs="Century Gothic"/>
              <w:b/>
              <w:bCs/>
              <w:color w:val="000000"/>
              <w:sz w:val="20"/>
              <w:szCs w:val="20"/>
            </w:rPr>
            <w:id w:val="-114173312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EABC17D" w14:textId="11A1BE53"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E2AB88B" w14:textId="4578C5C4" w:rsidR="003D6D79" w:rsidRPr="00F8597F" w:rsidRDefault="003D6D79" w:rsidP="003D6D79">
            <w:pPr>
              <w:jc w:val="both"/>
              <w:rPr>
                <w:color w:val="000000"/>
              </w:rPr>
            </w:pPr>
            <w:r w:rsidRPr="00F8597F">
              <w:rPr>
                <w:color w:val="000000"/>
              </w:rPr>
              <w:t>Diferenciar claramente entre recta y segmento tomando medidas de segmentos con la regla o utilizando el compás.</w:t>
            </w:r>
          </w:p>
        </w:tc>
        <w:sdt>
          <w:sdtPr>
            <w:rPr>
              <w:rFonts w:ascii="Century Gothic" w:hAnsi="Century Gothic" w:cs="Century Gothic"/>
              <w:b/>
              <w:bCs/>
              <w:color w:val="000000"/>
              <w:sz w:val="20"/>
              <w:szCs w:val="20"/>
            </w:rPr>
            <w:id w:val="-1335749324"/>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7F68822" w14:textId="63737E45"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1081166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7D15FD0" w14:textId="60C00823"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3163214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65571C6" w14:textId="42051635"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6CCC2A72" w14:textId="77777777" w:rsidTr="003D6D79">
        <w:trPr>
          <w:trHeight w:val="157"/>
        </w:trPr>
        <w:sdt>
          <w:sdtPr>
            <w:rPr>
              <w:rFonts w:ascii="Century Gothic" w:hAnsi="Century Gothic" w:cs="Century Gothic"/>
              <w:b/>
              <w:bCs/>
              <w:color w:val="000000"/>
              <w:sz w:val="20"/>
              <w:szCs w:val="20"/>
            </w:rPr>
            <w:id w:val="1170986229"/>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C245E42" w14:textId="1A5585C4"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A40DF64" w14:textId="6F853E37" w:rsidR="003D6D79" w:rsidRPr="00F8597F" w:rsidRDefault="003D6D79" w:rsidP="003D6D79">
            <w:pPr>
              <w:jc w:val="both"/>
              <w:rPr>
                <w:color w:val="000000"/>
              </w:rPr>
            </w:pPr>
            <w:r w:rsidRPr="00F8597F">
              <w:rPr>
                <w:color w:val="000000"/>
              </w:rPr>
              <w:t xml:space="preserve">Trazar la mediatriz de un segmento utilizando compás y regla. También utilizando regla, escuadra y cartabón. </w:t>
            </w:r>
          </w:p>
        </w:tc>
        <w:sdt>
          <w:sdtPr>
            <w:rPr>
              <w:rFonts w:ascii="Century Gothic" w:hAnsi="Century Gothic" w:cs="Century Gothic"/>
              <w:b/>
              <w:bCs/>
              <w:color w:val="000000"/>
              <w:sz w:val="20"/>
              <w:szCs w:val="20"/>
            </w:rPr>
            <w:id w:val="539253783"/>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25C7023B" w14:textId="66129EB6"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8835565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EAD517F" w14:textId="735FA93F"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3870983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A1C5A97" w14:textId="37ECBCC4"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332C7543" w14:textId="77777777" w:rsidTr="003D6D79">
        <w:trPr>
          <w:trHeight w:val="157"/>
        </w:trPr>
        <w:sdt>
          <w:sdtPr>
            <w:rPr>
              <w:rFonts w:ascii="Century Gothic" w:hAnsi="Century Gothic" w:cs="Century Gothic"/>
              <w:b/>
              <w:bCs/>
              <w:color w:val="000000"/>
              <w:sz w:val="20"/>
              <w:szCs w:val="20"/>
            </w:rPr>
            <w:id w:val="1446808264"/>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E48398D" w14:textId="37D5DF58"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3D4CF3C" w14:textId="4B9B6CE5" w:rsidR="003D6D79" w:rsidRPr="00F8597F" w:rsidRDefault="003D6D79" w:rsidP="003D6D79">
            <w:pPr>
              <w:jc w:val="both"/>
              <w:rPr>
                <w:color w:val="000000"/>
              </w:rPr>
            </w:pPr>
            <w:r w:rsidRPr="00F8597F">
              <w:rPr>
                <w:color w:val="000000"/>
              </w:rPr>
              <w:t>Estudiar las aplicaciones del teorema de Thales.</w:t>
            </w:r>
          </w:p>
        </w:tc>
        <w:sdt>
          <w:sdtPr>
            <w:rPr>
              <w:rFonts w:ascii="Century Gothic" w:hAnsi="Century Gothic" w:cs="Century Gothic"/>
              <w:b/>
              <w:bCs/>
              <w:color w:val="000000"/>
              <w:sz w:val="20"/>
              <w:szCs w:val="20"/>
            </w:rPr>
            <w:id w:val="-1564711599"/>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61EF1AF" w14:textId="37753B32"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0010346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C2AABF4" w14:textId="276CB8B2"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7450108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C138044" w14:textId="10F63BBD"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4A4174AD" w14:textId="77777777" w:rsidTr="003D6D79">
        <w:trPr>
          <w:trHeight w:val="157"/>
        </w:trPr>
        <w:sdt>
          <w:sdtPr>
            <w:rPr>
              <w:rFonts w:ascii="Century Gothic" w:hAnsi="Century Gothic" w:cs="Century Gothic"/>
              <w:b/>
              <w:bCs/>
              <w:color w:val="000000"/>
              <w:sz w:val="20"/>
              <w:szCs w:val="20"/>
            </w:rPr>
            <w:id w:val="234365575"/>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0E7499A6" w14:textId="6D7E8E19"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2A373F43" w14:textId="4C25FE18" w:rsidR="003D6D79" w:rsidRPr="00F8597F" w:rsidRDefault="003D6D79" w:rsidP="003D6D79">
            <w:pPr>
              <w:jc w:val="both"/>
              <w:rPr>
                <w:color w:val="000000"/>
              </w:rPr>
            </w:pPr>
            <w:r w:rsidRPr="00F8597F">
              <w:rPr>
                <w:color w:val="000000"/>
              </w:rPr>
              <w:t>Conocer lugares geométricos y definirlos.</w:t>
            </w:r>
          </w:p>
        </w:tc>
        <w:sdt>
          <w:sdtPr>
            <w:rPr>
              <w:rFonts w:ascii="Century Gothic" w:hAnsi="Century Gothic" w:cs="Century Gothic"/>
              <w:b/>
              <w:bCs/>
              <w:color w:val="000000"/>
              <w:sz w:val="20"/>
              <w:szCs w:val="20"/>
            </w:rPr>
            <w:id w:val="231900203"/>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2482AB88" w14:textId="204C9BC9"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3273296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3FB511B" w14:textId="36012F95"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2914847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B634457" w14:textId="668B3E7E"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73CF972D" w14:textId="77777777" w:rsidTr="003D6D79">
        <w:trPr>
          <w:trHeight w:val="157"/>
        </w:trPr>
        <w:sdt>
          <w:sdtPr>
            <w:rPr>
              <w:rFonts w:ascii="Century Gothic" w:hAnsi="Century Gothic" w:cs="Century Gothic"/>
              <w:b/>
              <w:bCs/>
              <w:color w:val="000000"/>
              <w:sz w:val="20"/>
              <w:szCs w:val="20"/>
            </w:rPr>
            <w:id w:val="-1362508918"/>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DAA1B42" w14:textId="77976B4B"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21E46495" w14:textId="7DE78145" w:rsidR="003D6D79" w:rsidRPr="00F8597F" w:rsidRDefault="003D6D79" w:rsidP="003D6D79">
            <w:pPr>
              <w:jc w:val="both"/>
              <w:rPr>
                <w:color w:val="000000"/>
              </w:rPr>
            </w:pPr>
            <w:r w:rsidRPr="00F8597F">
              <w:rPr>
                <w:color w:val="000000"/>
              </w:rPr>
              <w:t xml:space="preserve">Comprender la clasificación de los triángulos en función de sus lados y de sus ángulos. </w:t>
            </w:r>
          </w:p>
        </w:tc>
        <w:sdt>
          <w:sdtPr>
            <w:rPr>
              <w:rFonts w:ascii="Century Gothic" w:hAnsi="Century Gothic" w:cs="Century Gothic"/>
              <w:b/>
              <w:bCs/>
              <w:color w:val="000000"/>
              <w:sz w:val="20"/>
              <w:szCs w:val="20"/>
            </w:rPr>
            <w:id w:val="-1314488383"/>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1F3650B" w14:textId="773E63B9"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0563743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1784AB1" w14:textId="2F849CDB"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170121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ED606CB" w14:textId="0D823FB9"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33930001" w14:textId="77777777" w:rsidTr="003D6D79">
        <w:trPr>
          <w:trHeight w:val="157"/>
        </w:trPr>
        <w:sdt>
          <w:sdtPr>
            <w:rPr>
              <w:rFonts w:ascii="Century Gothic" w:hAnsi="Century Gothic" w:cs="Century Gothic"/>
              <w:b/>
              <w:bCs/>
              <w:color w:val="000000"/>
              <w:sz w:val="20"/>
              <w:szCs w:val="20"/>
            </w:rPr>
            <w:id w:val="362025791"/>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BC55308" w14:textId="531B3FA3"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C0F115A" w14:textId="2973FE8E" w:rsidR="003D6D79" w:rsidRPr="00F8597F" w:rsidRDefault="003D6D79" w:rsidP="003D6D79">
            <w:pPr>
              <w:jc w:val="both"/>
              <w:rPr>
                <w:color w:val="000000"/>
              </w:rPr>
            </w:pPr>
            <w:r w:rsidRPr="00F8597F">
              <w:rPr>
                <w:color w:val="000000"/>
              </w:rPr>
              <w:t xml:space="preserve">Construir triángulos conociendo tres de sus datos (lados o ángulos). </w:t>
            </w:r>
          </w:p>
        </w:tc>
        <w:sdt>
          <w:sdtPr>
            <w:rPr>
              <w:rFonts w:ascii="Century Gothic" w:hAnsi="Century Gothic" w:cs="Century Gothic"/>
              <w:b/>
              <w:bCs/>
              <w:color w:val="000000"/>
              <w:sz w:val="20"/>
              <w:szCs w:val="20"/>
            </w:rPr>
            <w:id w:val="202712817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919936A" w14:textId="41C446E9"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2356826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5395506" w14:textId="21E13AA7"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937617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37FA969" w14:textId="5893E29F"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40F59A5E" w14:textId="77777777" w:rsidTr="003D6D79">
        <w:trPr>
          <w:trHeight w:val="157"/>
        </w:trPr>
        <w:sdt>
          <w:sdtPr>
            <w:rPr>
              <w:rFonts w:ascii="Century Gothic" w:hAnsi="Century Gothic" w:cs="Century Gothic"/>
              <w:b/>
              <w:bCs/>
              <w:color w:val="000000"/>
              <w:sz w:val="20"/>
              <w:szCs w:val="20"/>
            </w:rPr>
            <w:id w:val="41344408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F8CC9EC" w14:textId="0BE27C60"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072B615E" w14:textId="292FDEC4" w:rsidR="003D6D79" w:rsidRPr="00F8597F" w:rsidRDefault="003D6D79" w:rsidP="003D6D79">
            <w:pPr>
              <w:jc w:val="both"/>
              <w:rPr>
                <w:color w:val="000000"/>
              </w:rPr>
            </w:pPr>
            <w:r w:rsidRPr="00F8597F">
              <w:rPr>
                <w:color w:val="000000"/>
              </w:rPr>
              <w:t xml:space="preserve">Analizar las propiedades de los puntos y rectas característicos de un triángulo. </w:t>
            </w:r>
          </w:p>
        </w:tc>
        <w:sdt>
          <w:sdtPr>
            <w:rPr>
              <w:rFonts w:ascii="Century Gothic" w:hAnsi="Century Gothic" w:cs="Century Gothic"/>
              <w:b/>
              <w:bCs/>
              <w:color w:val="000000"/>
              <w:sz w:val="20"/>
              <w:szCs w:val="20"/>
            </w:rPr>
            <w:id w:val="-1708708620"/>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264305BA" w14:textId="0B9C0EE2"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4706586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43F7B59" w14:textId="7CF3A6F9"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1182870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26BE9D0" w14:textId="2A59AB79"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5D0B5B7A" w14:textId="77777777" w:rsidTr="003D6D79">
        <w:trPr>
          <w:trHeight w:val="157"/>
        </w:trPr>
        <w:sdt>
          <w:sdtPr>
            <w:rPr>
              <w:rFonts w:ascii="Century Gothic" w:hAnsi="Century Gothic" w:cs="Century Gothic"/>
              <w:b/>
              <w:bCs/>
              <w:color w:val="000000"/>
              <w:sz w:val="20"/>
              <w:szCs w:val="20"/>
            </w:rPr>
            <w:id w:val="-1340692529"/>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112634F" w14:textId="07EC38FA"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978BE77" w14:textId="17C13881" w:rsidR="003D6D79" w:rsidRPr="00F8597F" w:rsidRDefault="003D6D79" w:rsidP="003D6D79">
            <w:pPr>
              <w:jc w:val="both"/>
              <w:rPr>
                <w:color w:val="000000"/>
              </w:rPr>
            </w:pPr>
            <w:r w:rsidRPr="00F8597F">
              <w:rPr>
                <w:color w:val="000000"/>
              </w:rPr>
              <w:t xml:space="preserve">Conocer las propiedades geométricas y matemáticas de los triángulos rectángulos, aplicándolas con propiedad a la construcción de </w:t>
            </w:r>
            <w:proofErr w:type="gramStart"/>
            <w:r w:rsidRPr="00F8597F">
              <w:rPr>
                <w:color w:val="000000"/>
              </w:rPr>
              <w:t>los mismos</w:t>
            </w:r>
            <w:proofErr w:type="gramEnd"/>
          </w:p>
        </w:tc>
        <w:sdt>
          <w:sdtPr>
            <w:rPr>
              <w:rFonts w:ascii="Century Gothic" w:hAnsi="Century Gothic" w:cs="Century Gothic"/>
              <w:b/>
              <w:bCs/>
              <w:color w:val="000000"/>
              <w:sz w:val="20"/>
              <w:szCs w:val="20"/>
            </w:rPr>
            <w:id w:val="42501331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82FC34E" w14:textId="7F8F3333"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4441186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B646CA4" w14:textId="33AC31F3"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9442454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6A8993C" w14:textId="70050C05"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3E62CA86" w14:textId="77777777" w:rsidTr="003D6D79">
        <w:trPr>
          <w:trHeight w:val="157"/>
        </w:trPr>
        <w:sdt>
          <w:sdtPr>
            <w:rPr>
              <w:rFonts w:ascii="Century Gothic" w:hAnsi="Century Gothic" w:cs="Century Gothic"/>
              <w:b/>
              <w:bCs/>
              <w:color w:val="000000"/>
              <w:sz w:val="20"/>
              <w:szCs w:val="20"/>
            </w:rPr>
            <w:id w:val="130095376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9E39442" w14:textId="4C5E4862"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ABB7920" w14:textId="6F004E58" w:rsidR="003D6D79" w:rsidRPr="00F8597F" w:rsidRDefault="003D6D79" w:rsidP="003D6D79">
            <w:pPr>
              <w:jc w:val="both"/>
              <w:rPr>
                <w:color w:val="000000"/>
              </w:rPr>
            </w:pPr>
            <w:r w:rsidRPr="00F8597F">
              <w:rPr>
                <w:color w:val="000000"/>
              </w:rPr>
              <w:t>Conocer los diferentes tipos de cuadriláteros.</w:t>
            </w:r>
          </w:p>
        </w:tc>
        <w:sdt>
          <w:sdtPr>
            <w:rPr>
              <w:rFonts w:ascii="Century Gothic" w:hAnsi="Century Gothic" w:cs="Century Gothic"/>
              <w:b/>
              <w:bCs/>
              <w:color w:val="000000"/>
              <w:sz w:val="20"/>
              <w:szCs w:val="20"/>
            </w:rPr>
            <w:id w:val="-1435128405"/>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5228F99" w14:textId="3722A610"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7509782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9EBCBA7" w14:textId="47499465"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1513400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5F0B529" w14:textId="6CCED129"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3D1141A5" w14:textId="77777777" w:rsidTr="003D6D79">
        <w:trPr>
          <w:trHeight w:val="157"/>
        </w:trPr>
        <w:sdt>
          <w:sdtPr>
            <w:rPr>
              <w:rFonts w:ascii="Century Gothic" w:hAnsi="Century Gothic" w:cs="Century Gothic"/>
              <w:b/>
              <w:bCs/>
              <w:color w:val="000000"/>
              <w:sz w:val="20"/>
              <w:szCs w:val="20"/>
            </w:rPr>
            <w:id w:val="-1258058305"/>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DF35854" w14:textId="1B0B97A5"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B9056D2" w14:textId="5A103D24" w:rsidR="003D6D79" w:rsidRPr="00F8597F" w:rsidRDefault="003D6D79" w:rsidP="003D6D79">
            <w:pPr>
              <w:jc w:val="both"/>
              <w:rPr>
                <w:color w:val="000000"/>
              </w:rPr>
            </w:pPr>
            <w:r w:rsidRPr="00F8597F">
              <w:rPr>
                <w:color w:val="000000"/>
              </w:rPr>
              <w:t>Ejecutar las construcciones más habituales de paralelogramos.</w:t>
            </w:r>
          </w:p>
        </w:tc>
        <w:sdt>
          <w:sdtPr>
            <w:rPr>
              <w:rFonts w:ascii="Century Gothic" w:hAnsi="Century Gothic" w:cs="Century Gothic"/>
              <w:b/>
              <w:bCs/>
              <w:color w:val="000000"/>
              <w:sz w:val="20"/>
              <w:szCs w:val="20"/>
            </w:rPr>
            <w:id w:val="-2137628832"/>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B5F9AFF" w14:textId="42EAE3D9"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3680050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DC9E0E9" w14:textId="4833C5C9"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529426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4C60DEF" w14:textId="05379494"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2A42E19C" w14:textId="77777777" w:rsidTr="003D6D79">
        <w:trPr>
          <w:trHeight w:val="157"/>
        </w:trPr>
        <w:sdt>
          <w:sdtPr>
            <w:rPr>
              <w:rFonts w:ascii="Century Gothic" w:hAnsi="Century Gothic" w:cs="Century Gothic"/>
              <w:b/>
              <w:bCs/>
              <w:color w:val="000000"/>
              <w:sz w:val="20"/>
              <w:szCs w:val="20"/>
            </w:rPr>
            <w:id w:val="161840172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B522544" w14:textId="0FFF919D"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auto"/>
              <w:right w:val="single" w:sz="4" w:space="0" w:color="000000"/>
            </w:tcBorders>
            <w:shd w:val="clear" w:color="auto" w:fill="FCD0D4"/>
          </w:tcPr>
          <w:p w14:paraId="096C5A21" w14:textId="62D5D86A" w:rsidR="003D6D79" w:rsidRPr="00F8597F" w:rsidRDefault="003D6D79" w:rsidP="003D6D79">
            <w:pPr>
              <w:jc w:val="both"/>
              <w:rPr>
                <w:color w:val="000000"/>
              </w:rPr>
            </w:pPr>
            <w:r w:rsidRPr="00F8597F">
              <w:rPr>
                <w:color w:val="000000"/>
              </w:rPr>
              <w:t xml:space="preserve">Clasificar los polígonos en función de sus lados, reconociendo los </w:t>
            </w:r>
            <w:r w:rsidRPr="00F8597F">
              <w:rPr>
                <w:color w:val="000000"/>
              </w:rPr>
              <w:lastRenderedPageBreak/>
              <w:t xml:space="preserve">regulares y los irregulares. </w:t>
            </w:r>
          </w:p>
        </w:tc>
        <w:sdt>
          <w:sdtPr>
            <w:rPr>
              <w:rFonts w:ascii="Century Gothic" w:hAnsi="Century Gothic" w:cs="Century Gothic"/>
              <w:b/>
              <w:bCs/>
              <w:color w:val="000000"/>
              <w:sz w:val="20"/>
              <w:szCs w:val="20"/>
            </w:rPr>
            <w:id w:val="-683126323"/>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CCA4EDA" w14:textId="509A4904"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4191655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83FB0C7" w14:textId="49F00268"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9606230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E6D82E1" w14:textId="17993576"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0A358F9F" w14:textId="77777777" w:rsidTr="003D6D79">
        <w:trPr>
          <w:trHeight w:val="157"/>
        </w:trPr>
        <w:sdt>
          <w:sdtPr>
            <w:rPr>
              <w:rFonts w:ascii="Century Gothic" w:hAnsi="Century Gothic" w:cs="Century Gothic"/>
              <w:b/>
              <w:bCs/>
              <w:color w:val="000000"/>
              <w:sz w:val="20"/>
              <w:szCs w:val="20"/>
            </w:rPr>
            <w:id w:val="139484950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03E23F1" w14:textId="40A25FA0"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single" w:sz="4" w:space="0" w:color="auto"/>
              <w:left w:val="single" w:sz="4" w:space="0" w:color="000000"/>
              <w:bottom w:val="single" w:sz="4" w:space="0" w:color="000000"/>
              <w:right w:val="single" w:sz="4" w:space="0" w:color="000000"/>
            </w:tcBorders>
            <w:shd w:val="clear" w:color="auto" w:fill="FCD0D4"/>
          </w:tcPr>
          <w:p w14:paraId="0AF59511" w14:textId="43D38135" w:rsidR="003D6D79" w:rsidRPr="00F8597F" w:rsidRDefault="003D6D79" w:rsidP="003D6D79">
            <w:pPr>
              <w:jc w:val="both"/>
              <w:rPr>
                <w:color w:val="000000"/>
              </w:rPr>
            </w:pPr>
            <w:r w:rsidRPr="00F8597F">
              <w:rPr>
                <w:color w:val="000000"/>
              </w:rPr>
              <w:t>Estudiar la construcción de los polígonos regulares inscritos en la circunferencia.</w:t>
            </w:r>
          </w:p>
        </w:tc>
        <w:sdt>
          <w:sdtPr>
            <w:rPr>
              <w:rFonts w:ascii="Century Gothic" w:hAnsi="Century Gothic" w:cs="Century Gothic"/>
              <w:b/>
              <w:bCs/>
              <w:color w:val="000000"/>
              <w:sz w:val="20"/>
              <w:szCs w:val="20"/>
            </w:rPr>
            <w:id w:val="1669200908"/>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A646FB7" w14:textId="67C54A41"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0361268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A1E7E58" w14:textId="16BE9B8C"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6064309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EE1DF06" w14:textId="29620DF9"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53AE4FE0" w14:textId="77777777" w:rsidTr="003D6D79">
        <w:trPr>
          <w:trHeight w:val="157"/>
        </w:trPr>
        <w:sdt>
          <w:sdtPr>
            <w:rPr>
              <w:rFonts w:ascii="Century Gothic" w:hAnsi="Century Gothic" w:cs="Century Gothic"/>
              <w:b/>
              <w:bCs/>
              <w:color w:val="000000"/>
              <w:sz w:val="20"/>
              <w:szCs w:val="20"/>
            </w:rPr>
            <w:id w:val="-44381966"/>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3065690" w14:textId="2042465B"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533D942" w14:textId="613B2628" w:rsidR="003D6D79" w:rsidRPr="00F8597F" w:rsidRDefault="003D6D79" w:rsidP="003D6D79">
            <w:pPr>
              <w:jc w:val="both"/>
              <w:rPr>
                <w:color w:val="000000"/>
              </w:rPr>
            </w:pPr>
            <w:r w:rsidRPr="00F8597F">
              <w:rPr>
                <w:color w:val="000000"/>
              </w:rPr>
              <w:t>Estudiar la construcción de polígonos regulares conociendo el lado.</w:t>
            </w:r>
          </w:p>
        </w:tc>
        <w:sdt>
          <w:sdtPr>
            <w:rPr>
              <w:rFonts w:ascii="Century Gothic" w:hAnsi="Century Gothic" w:cs="Century Gothic"/>
              <w:b/>
              <w:bCs/>
              <w:color w:val="000000"/>
              <w:sz w:val="20"/>
              <w:szCs w:val="20"/>
            </w:rPr>
            <w:id w:val="-169237428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1229810" w14:textId="3537EC38"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9535361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730648B" w14:textId="3D6DE7D3"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2260463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68E1451" w14:textId="3C636E6E"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1E5D01EF" w14:textId="77777777" w:rsidTr="003D6D79">
        <w:trPr>
          <w:trHeight w:val="157"/>
        </w:trPr>
        <w:sdt>
          <w:sdtPr>
            <w:rPr>
              <w:rFonts w:ascii="Century Gothic" w:hAnsi="Century Gothic" w:cs="Century Gothic"/>
              <w:b/>
              <w:bCs/>
              <w:color w:val="000000"/>
              <w:sz w:val="20"/>
              <w:szCs w:val="20"/>
            </w:rPr>
            <w:id w:val="1640769948"/>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0503BFE" w14:textId="4A64235D"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11A3AC5" w14:textId="711FE7BE" w:rsidR="003D6D79" w:rsidRPr="00F8597F" w:rsidRDefault="003D6D79" w:rsidP="003D6D79">
            <w:pPr>
              <w:jc w:val="both"/>
              <w:rPr>
                <w:color w:val="000000"/>
              </w:rPr>
            </w:pPr>
            <w:r w:rsidRPr="00F8597F">
              <w:rPr>
                <w:color w:val="000000"/>
              </w:rPr>
              <w:t>Comprender las condiciones de los centros y las rectas tangentes en los distintos casos de tangencia y enlaces.</w:t>
            </w:r>
          </w:p>
        </w:tc>
        <w:sdt>
          <w:sdtPr>
            <w:rPr>
              <w:rFonts w:ascii="Century Gothic" w:hAnsi="Century Gothic" w:cs="Century Gothic"/>
              <w:b/>
              <w:bCs/>
              <w:color w:val="000000"/>
              <w:sz w:val="20"/>
              <w:szCs w:val="20"/>
            </w:rPr>
            <w:id w:val="1116711186"/>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64D5396" w14:textId="37104F0A"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1737743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F8C67ED" w14:textId="07B4FAB8"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801004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87BBF0C" w14:textId="45030E47"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59100190" w14:textId="77777777" w:rsidTr="003D6D79">
        <w:trPr>
          <w:trHeight w:val="157"/>
        </w:trPr>
        <w:sdt>
          <w:sdtPr>
            <w:rPr>
              <w:rFonts w:ascii="Century Gothic" w:hAnsi="Century Gothic" w:cs="Century Gothic"/>
              <w:b/>
              <w:bCs/>
              <w:color w:val="000000"/>
              <w:sz w:val="20"/>
              <w:szCs w:val="20"/>
            </w:rPr>
            <w:id w:val="-178256109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4447640" w14:textId="7D1BDC7C"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1795A7B" w14:textId="5618CB13" w:rsidR="003D6D79" w:rsidRPr="00F8597F" w:rsidRDefault="003D6D79" w:rsidP="003D6D79">
            <w:pPr>
              <w:jc w:val="both"/>
              <w:rPr>
                <w:color w:val="000000"/>
              </w:rPr>
            </w:pPr>
            <w:r w:rsidRPr="00F8597F">
              <w:rPr>
                <w:color w:val="000000"/>
              </w:rPr>
              <w:t xml:space="preserve">Comprender la construcción del óvalo y del ovoide, aplicando las propiedades de las tangencias entre circunferencias. </w:t>
            </w:r>
          </w:p>
        </w:tc>
        <w:sdt>
          <w:sdtPr>
            <w:rPr>
              <w:rFonts w:ascii="Century Gothic" w:hAnsi="Century Gothic" w:cs="Century Gothic"/>
              <w:b/>
              <w:bCs/>
              <w:color w:val="000000"/>
              <w:sz w:val="20"/>
              <w:szCs w:val="20"/>
            </w:rPr>
            <w:id w:val="1479806157"/>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790E35F" w14:textId="7373CE4C"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8467787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C6F8051" w14:textId="3CBE37A4"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0007565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C9A5DDF" w14:textId="68695622"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78B92DF1" w14:textId="77777777" w:rsidTr="003D6D79">
        <w:trPr>
          <w:trHeight w:val="157"/>
        </w:trPr>
        <w:sdt>
          <w:sdtPr>
            <w:rPr>
              <w:rFonts w:ascii="Century Gothic" w:hAnsi="Century Gothic" w:cs="Century Gothic"/>
              <w:b/>
              <w:bCs/>
              <w:color w:val="000000"/>
              <w:sz w:val="20"/>
              <w:szCs w:val="20"/>
            </w:rPr>
            <w:id w:val="-1018239728"/>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D7CCEF9" w14:textId="7CE07B21"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81D13A1" w14:textId="73247939" w:rsidR="003D6D79" w:rsidRPr="00F8597F" w:rsidRDefault="003D6D79" w:rsidP="003D6D79">
            <w:pPr>
              <w:jc w:val="both"/>
              <w:rPr>
                <w:color w:val="000000"/>
              </w:rPr>
            </w:pPr>
            <w:r w:rsidRPr="00F8597F">
              <w:rPr>
                <w:color w:val="000000"/>
              </w:rPr>
              <w:t>Analizar y estudiar las propiedades de las tangencias en los óvalos y los ovoides.</w:t>
            </w:r>
          </w:p>
        </w:tc>
        <w:sdt>
          <w:sdtPr>
            <w:rPr>
              <w:rFonts w:ascii="Century Gothic" w:hAnsi="Century Gothic" w:cs="Century Gothic"/>
              <w:b/>
              <w:bCs/>
              <w:color w:val="000000"/>
              <w:sz w:val="20"/>
              <w:szCs w:val="20"/>
            </w:rPr>
            <w:id w:val="535239790"/>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2E86D3EB" w14:textId="0C27AA68"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298033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57C9C57" w14:textId="68C10842"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3993687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8867167" w14:textId="5066B9D2"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2422D88D" w14:textId="77777777" w:rsidTr="003D6D79">
        <w:trPr>
          <w:trHeight w:val="157"/>
        </w:trPr>
        <w:sdt>
          <w:sdtPr>
            <w:rPr>
              <w:rFonts w:ascii="Century Gothic" w:hAnsi="Century Gothic" w:cs="Century Gothic"/>
              <w:b/>
              <w:bCs/>
              <w:color w:val="000000"/>
              <w:sz w:val="20"/>
              <w:szCs w:val="20"/>
            </w:rPr>
            <w:id w:val="-1849781255"/>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D74ED6D" w14:textId="089F485B"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9C57180" w14:textId="67DA54CA" w:rsidR="003D6D79" w:rsidRPr="00F8597F" w:rsidRDefault="003D6D79" w:rsidP="003D6D79">
            <w:pPr>
              <w:jc w:val="both"/>
              <w:rPr>
                <w:color w:val="000000"/>
              </w:rPr>
            </w:pPr>
            <w:r w:rsidRPr="00F8597F">
              <w:rPr>
                <w:color w:val="000000"/>
              </w:rPr>
              <w:t xml:space="preserve">Aplicar las condiciones de las tangencias y enlaces para construir espirales de 2, 3, 4 y 5 centros. </w:t>
            </w:r>
          </w:p>
        </w:tc>
        <w:sdt>
          <w:sdtPr>
            <w:rPr>
              <w:rFonts w:ascii="Century Gothic" w:hAnsi="Century Gothic" w:cs="Century Gothic"/>
              <w:b/>
              <w:bCs/>
              <w:color w:val="000000"/>
              <w:sz w:val="20"/>
              <w:szCs w:val="20"/>
            </w:rPr>
            <w:id w:val="-403990577"/>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69FFB90" w14:textId="2E98A74C"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4300050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282A8C4" w14:textId="3156CEF9"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4769074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9913ECC" w14:textId="6A4F016B"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6B7E27DA" w14:textId="77777777" w:rsidTr="003D6D79">
        <w:trPr>
          <w:trHeight w:val="157"/>
        </w:trPr>
        <w:sdt>
          <w:sdtPr>
            <w:rPr>
              <w:rFonts w:ascii="Century Gothic" w:hAnsi="Century Gothic" w:cs="Century Gothic"/>
              <w:b/>
              <w:bCs/>
              <w:color w:val="000000"/>
              <w:sz w:val="20"/>
              <w:szCs w:val="20"/>
            </w:rPr>
            <w:id w:val="-305478496"/>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8360669" w14:textId="51691F39"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BA0A8DB" w14:textId="61CBD92B" w:rsidR="003D6D79" w:rsidRPr="00F8597F" w:rsidRDefault="003D6D79" w:rsidP="003D6D79">
            <w:pPr>
              <w:jc w:val="both"/>
              <w:rPr>
                <w:color w:val="000000"/>
              </w:rPr>
            </w:pPr>
            <w:r w:rsidRPr="00F8597F">
              <w:rPr>
                <w:color w:val="000000"/>
              </w:rPr>
              <w:t>Estudiar los conceptos de simetrías, giros y traslaciones aplicándolos al diseño de composiciones con módulos.</w:t>
            </w:r>
          </w:p>
        </w:tc>
        <w:sdt>
          <w:sdtPr>
            <w:rPr>
              <w:rFonts w:ascii="Century Gothic" w:hAnsi="Century Gothic" w:cs="Century Gothic"/>
              <w:b/>
              <w:bCs/>
              <w:color w:val="000000"/>
              <w:sz w:val="20"/>
              <w:szCs w:val="20"/>
            </w:rPr>
            <w:id w:val="-150449873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D7ADB0A" w14:textId="37BA4618"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9563112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D31BD50" w14:textId="001FE3C9"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9506220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838861F" w14:textId="62723A0F"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53093A4B" w14:textId="77777777" w:rsidTr="003D6D79">
        <w:trPr>
          <w:trHeight w:val="157"/>
        </w:trPr>
        <w:sdt>
          <w:sdtPr>
            <w:rPr>
              <w:rFonts w:ascii="Century Gothic" w:hAnsi="Century Gothic" w:cs="Century Gothic"/>
              <w:b/>
              <w:bCs/>
              <w:color w:val="000000"/>
              <w:sz w:val="20"/>
              <w:szCs w:val="20"/>
            </w:rPr>
            <w:id w:val="-145624296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DA64A02" w14:textId="5390D91A"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F71FCE0" w14:textId="240E3A3F" w:rsidR="003D6D79" w:rsidRPr="00F8597F" w:rsidRDefault="003D6D79" w:rsidP="003D6D79">
            <w:pPr>
              <w:jc w:val="both"/>
              <w:rPr>
                <w:color w:val="000000"/>
              </w:rPr>
            </w:pPr>
            <w:r w:rsidRPr="00F8597F">
              <w:rPr>
                <w:color w:val="000000"/>
              </w:rPr>
              <w:t xml:space="preserve">Comprender el concepto de proyección aplicándolo al dibujo de las vistas de objetos comprendiendo la utilidad de las acotaciones practicando sobre las tres vistas de objetos sencillos partiendo del análisis de sus vistas principales. </w:t>
            </w:r>
          </w:p>
        </w:tc>
        <w:sdt>
          <w:sdtPr>
            <w:rPr>
              <w:rFonts w:ascii="Century Gothic" w:hAnsi="Century Gothic" w:cs="Century Gothic"/>
              <w:b/>
              <w:bCs/>
              <w:color w:val="000000"/>
              <w:sz w:val="20"/>
              <w:szCs w:val="20"/>
            </w:rPr>
            <w:id w:val="-345947204"/>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2FF0886" w14:textId="5D759358"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767542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CF6CCEE" w14:textId="3CDD5543"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0783471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3208E8B" w14:textId="121CCB53"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16881D77" w14:textId="77777777" w:rsidTr="003D6D79">
        <w:trPr>
          <w:trHeight w:val="157"/>
        </w:trPr>
        <w:sdt>
          <w:sdtPr>
            <w:rPr>
              <w:rFonts w:ascii="Century Gothic" w:hAnsi="Century Gothic" w:cs="Century Gothic"/>
              <w:b/>
              <w:bCs/>
              <w:color w:val="000000"/>
              <w:sz w:val="20"/>
              <w:szCs w:val="20"/>
            </w:rPr>
            <w:id w:val="201101531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C94CED7" w14:textId="503677AF"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3CFE58C" w14:textId="7EDF0B09" w:rsidR="003D6D79" w:rsidRPr="00F8597F" w:rsidRDefault="003D6D79" w:rsidP="003D6D79">
            <w:pPr>
              <w:jc w:val="both"/>
              <w:rPr>
                <w:color w:val="000000"/>
              </w:rPr>
            </w:pPr>
            <w:r w:rsidRPr="00F8597F">
              <w:rPr>
                <w:color w:val="000000"/>
              </w:rPr>
              <w:t>Comprender y practicar el procedimiento de la perspectiva caballera aplicada a volúmenes elementales.</w:t>
            </w:r>
          </w:p>
        </w:tc>
        <w:sdt>
          <w:sdtPr>
            <w:rPr>
              <w:rFonts w:ascii="Century Gothic" w:hAnsi="Century Gothic" w:cs="Century Gothic"/>
              <w:b/>
              <w:bCs/>
              <w:color w:val="000000"/>
              <w:sz w:val="20"/>
              <w:szCs w:val="20"/>
            </w:rPr>
            <w:id w:val="-683828847"/>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9A604BA" w14:textId="44CE826C"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6151447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1101762" w14:textId="416E3F67"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473746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15DCCD6" w14:textId="3D8327E9"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D6D79" w14:paraId="4588F052" w14:textId="77777777" w:rsidTr="003D6D79">
        <w:trPr>
          <w:trHeight w:val="157"/>
        </w:trPr>
        <w:sdt>
          <w:sdtPr>
            <w:rPr>
              <w:rFonts w:ascii="Century Gothic" w:hAnsi="Century Gothic" w:cs="Century Gothic"/>
              <w:b/>
              <w:bCs/>
              <w:color w:val="000000"/>
              <w:sz w:val="20"/>
              <w:szCs w:val="20"/>
            </w:rPr>
            <w:id w:val="1535079014"/>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971DC8A" w14:textId="0F228FAF" w:rsidR="003D6D79" w:rsidRDefault="003D6D79" w:rsidP="003D6D79">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2026A115" w14:textId="31785BB9" w:rsidR="003D6D79" w:rsidRPr="00F8597F" w:rsidRDefault="003D6D79" w:rsidP="003D6D79">
            <w:pPr>
              <w:jc w:val="both"/>
              <w:rPr>
                <w:color w:val="000000"/>
              </w:rPr>
            </w:pPr>
            <w:r w:rsidRPr="00F8597F">
              <w:rPr>
                <w:color w:val="000000"/>
              </w:rPr>
              <w:t xml:space="preserve">Comprender y practicar los procesos de construcción de perspectivas isométricas de volúmenes sencillos. </w:t>
            </w:r>
          </w:p>
        </w:tc>
        <w:sdt>
          <w:sdtPr>
            <w:rPr>
              <w:rFonts w:ascii="Century Gothic" w:hAnsi="Century Gothic" w:cs="Century Gothic"/>
              <w:b/>
              <w:bCs/>
              <w:color w:val="000000"/>
              <w:sz w:val="20"/>
              <w:szCs w:val="20"/>
            </w:rPr>
            <w:id w:val="-881552955"/>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4FE5B5B" w14:textId="39444ED0"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3266037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D03526E" w14:textId="0C905FD3"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2274513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37E0B6B" w14:textId="19B8E876" w:rsidR="003D6D79" w:rsidRDefault="003D6D79" w:rsidP="003D6D79">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4FBA88F0" w14:textId="77777777" w:rsidR="00DB7F63" w:rsidRPr="00301422" w:rsidRDefault="00DB7F63" w:rsidP="00301422">
      <w:pPr>
        <w:jc w:val="both"/>
        <w:rPr>
          <w:rFonts w:ascii="Century Gothic" w:hAnsi="Century Gothic" w:cs="Century Gothic"/>
          <w:b/>
          <w:bCs/>
          <w:sz w:val="24"/>
          <w:szCs w:val="24"/>
          <w:lang w:val="es-ES"/>
        </w:rPr>
      </w:pPr>
    </w:p>
    <w:p w14:paraId="06053A4F" w14:textId="0E8EC2CE" w:rsidR="004C1975" w:rsidRPr="00324D59" w:rsidRDefault="004C1975" w:rsidP="00324D59">
      <w:pPr>
        <w:pStyle w:val="Prrafodelista"/>
        <w:numPr>
          <w:ilvl w:val="0"/>
          <w:numId w:val="7"/>
        </w:numPr>
        <w:spacing w:line="360" w:lineRule="auto"/>
        <w:jc w:val="both"/>
        <w:rPr>
          <w:rFonts w:ascii="Century Gothic" w:hAnsi="Century Gothic" w:cs="Century Gothic"/>
          <w:b/>
          <w:bCs/>
          <w:sz w:val="24"/>
          <w:szCs w:val="24"/>
          <w:lang w:val="es-ES"/>
        </w:rPr>
      </w:pPr>
      <w:r w:rsidRPr="00324D59">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7FEEC49" w14:textId="71ED0F83" w:rsidR="004C1975" w:rsidRDefault="004C1975" w:rsidP="004C1975">
      <w:pPr>
        <w:spacing w:line="360" w:lineRule="auto"/>
        <w:jc w:val="both"/>
        <w:rPr>
          <w:rFonts w:ascii="Century Gothic" w:hAnsi="Century Gothic" w:cs="Century Gothic"/>
          <w:b/>
          <w:bCs/>
          <w:sz w:val="24"/>
          <w:szCs w:val="24"/>
          <w:lang w:val="es-ES"/>
        </w:rPr>
      </w:pPr>
    </w:p>
    <w:p w14:paraId="2E790163" w14:textId="27E51733" w:rsidR="003D6D79" w:rsidRDefault="003D6D79" w:rsidP="004C1975">
      <w:pPr>
        <w:spacing w:line="360" w:lineRule="auto"/>
        <w:jc w:val="both"/>
        <w:rPr>
          <w:rFonts w:ascii="Century Gothic" w:hAnsi="Century Gothic" w:cs="Century Gothic"/>
          <w:b/>
          <w:bCs/>
          <w:sz w:val="24"/>
          <w:szCs w:val="24"/>
          <w:lang w:val="es-ES"/>
        </w:rPr>
      </w:pPr>
    </w:p>
    <w:p w14:paraId="1AB7D09A" w14:textId="18CA6BF4" w:rsidR="003D6D79" w:rsidRDefault="003D6D79" w:rsidP="004C1975">
      <w:pPr>
        <w:spacing w:line="360" w:lineRule="auto"/>
        <w:jc w:val="both"/>
        <w:rPr>
          <w:rFonts w:ascii="Century Gothic" w:hAnsi="Century Gothic" w:cs="Century Gothic"/>
          <w:b/>
          <w:bCs/>
          <w:sz w:val="24"/>
          <w:szCs w:val="24"/>
          <w:lang w:val="es-ES"/>
        </w:rPr>
      </w:pPr>
    </w:p>
    <w:p w14:paraId="289C3879" w14:textId="0C2F42B7" w:rsidR="003D6D79" w:rsidRDefault="003D6D79" w:rsidP="004C1975">
      <w:pPr>
        <w:spacing w:line="360" w:lineRule="auto"/>
        <w:jc w:val="both"/>
        <w:rPr>
          <w:rFonts w:ascii="Century Gothic" w:hAnsi="Century Gothic" w:cs="Century Gothic"/>
          <w:b/>
          <w:bCs/>
          <w:sz w:val="24"/>
          <w:szCs w:val="24"/>
          <w:lang w:val="es-ES"/>
        </w:rPr>
      </w:pPr>
    </w:p>
    <w:p w14:paraId="0C1F2845" w14:textId="77777777" w:rsidR="003D6D79" w:rsidRDefault="003D6D79" w:rsidP="004C1975">
      <w:pPr>
        <w:spacing w:line="360" w:lineRule="auto"/>
        <w:jc w:val="both"/>
        <w:rPr>
          <w:rFonts w:ascii="Century Gothic" w:hAnsi="Century Gothic" w:cs="Century Gothic"/>
          <w:b/>
          <w:bCs/>
          <w:sz w:val="24"/>
          <w:szCs w:val="24"/>
          <w:lang w:val="es-ES"/>
        </w:rPr>
      </w:pPr>
    </w:p>
    <w:p w14:paraId="19BB8C5B" w14:textId="23CC7DCA" w:rsidR="004C1975" w:rsidRPr="0060453C" w:rsidRDefault="004C1975" w:rsidP="0060453C">
      <w:pPr>
        <w:pStyle w:val="Prrafodelista"/>
        <w:numPr>
          <w:ilvl w:val="0"/>
          <w:numId w:val="7"/>
        </w:numPr>
        <w:spacing w:line="360" w:lineRule="auto"/>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 xml:space="preserve">ESTRATEGIAS Y CRITERIOS DE CALIFICACIÓN </w:t>
      </w:r>
      <w:r w:rsidRPr="0060453C">
        <w:rPr>
          <w:rFonts w:ascii="Century Gothic" w:hAnsi="Century Gothic" w:cs="Century Gothic"/>
          <w:b/>
          <w:bCs/>
          <w:color w:val="FF0000"/>
          <w:sz w:val="24"/>
          <w:szCs w:val="24"/>
          <w:lang w:val="es-ES"/>
        </w:rPr>
        <w:t>(Sólo en el caso de PENDIENTES)</w:t>
      </w: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13F2BDA8" w14:textId="77777777" w:rsidR="004C1975" w:rsidRDefault="004C1975" w:rsidP="009F7592">
            <w:pPr>
              <w:spacing w:line="360" w:lineRule="auto"/>
              <w:jc w:val="both"/>
              <w:rPr>
                <w:rFonts w:ascii="Century Gothic" w:hAnsi="Century Gothic" w:cs="Century Gothic"/>
                <w:color w:val="000000"/>
              </w:rPr>
            </w:pPr>
          </w:p>
        </w:tc>
      </w:tr>
    </w:tbl>
    <w:p w14:paraId="35AD8320" w14:textId="77777777" w:rsidR="004C1975" w:rsidRDefault="004C197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proofErr w:type="spellStart"/>
            <w:r w:rsidRPr="009E14FB">
              <w:rPr>
                <w:color w:val="auto"/>
              </w:rPr>
              <w:t>Otros</w:t>
            </w:r>
            <w:proofErr w:type="spellEnd"/>
            <w:r w:rsidRPr="009E14FB">
              <w:rPr>
                <w:color w:val="auto"/>
              </w:rPr>
              <w:t xml:space="preserve"> </w:t>
            </w:r>
            <w:proofErr w:type="spellStart"/>
            <w:r w:rsidRPr="009E14FB">
              <w:rPr>
                <w:color w:val="auto"/>
              </w:rPr>
              <w:t>miembros</w:t>
            </w:r>
            <w:proofErr w:type="spellEnd"/>
            <w:r w:rsidRPr="009E14FB">
              <w:rPr>
                <w:color w:val="auto"/>
              </w:rPr>
              <w:t xml:space="preserve"> </w:t>
            </w:r>
            <w:proofErr w:type="spellStart"/>
            <w:r w:rsidRPr="009E14FB">
              <w:rPr>
                <w:color w:val="auto"/>
              </w:rPr>
              <w:t>informados</w:t>
            </w:r>
            <w:proofErr w:type="spellEnd"/>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432F8406" w14:textId="2258A4FA" w:rsidR="00B53172" w:rsidRDefault="00B53172" w:rsidP="0060453C">
      <w:pPr>
        <w:jc w:val="both"/>
        <w:rPr>
          <w:rFonts w:ascii="Century Gothic" w:hAnsi="Century Gothic" w:cs="Century Gothic"/>
          <w:b/>
          <w:bCs/>
          <w:sz w:val="24"/>
          <w:szCs w:val="24"/>
          <w:lang w:val="es-ES"/>
        </w:rPr>
      </w:pPr>
    </w:p>
    <w:p w14:paraId="3DBDD05B" w14:textId="35EEFC1D" w:rsidR="003D6D79" w:rsidRDefault="003D6D79" w:rsidP="0060453C">
      <w:pPr>
        <w:jc w:val="both"/>
        <w:rPr>
          <w:rFonts w:ascii="Century Gothic" w:hAnsi="Century Gothic" w:cs="Century Gothic"/>
          <w:b/>
          <w:bCs/>
          <w:sz w:val="24"/>
          <w:szCs w:val="24"/>
          <w:lang w:val="es-ES"/>
        </w:rPr>
      </w:pPr>
    </w:p>
    <w:p w14:paraId="2C4AC232" w14:textId="4B08D3F3" w:rsidR="003D6D79" w:rsidRDefault="003D6D79" w:rsidP="0060453C">
      <w:pPr>
        <w:jc w:val="both"/>
        <w:rPr>
          <w:rFonts w:ascii="Century Gothic" w:hAnsi="Century Gothic" w:cs="Century Gothic"/>
          <w:b/>
          <w:bCs/>
          <w:sz w:val="24"/>
          <w:szCs w:val="24"/>
          <w:lang w:val="es-ES"/>
        </w:rPr>
      </w:pPr>
    </w:p>
    <w:p w14:paraId="2CB7FEAD" w14:textId="29B1EDD1" w:rsidR="003D6D79" w:rsidRDefault="003D6D79" w:rsidP="0060453C">
      <w:pPr>
        <w:jc w:val="both"/>
        <w:rPr>
          <w:rFonts w:ascii="Century Gothic" w:hAnsi="Century Gothic" w:cs="Century Gothic"/>
          <w:b/>
          <w:bCs/>
          <w:sz w:val="24"/>
          <w:szCs w:val="24"/>
          <w:lang w:val="es-ES"/>
        </w:rPr>
      </w:pPr>
    </w:p>
    <w:p w14:paraId="29FD42E5" w14:textId="73FC081B" w:rsidR="003D6D79" w:rsidRDefault="003D6D79" w:rsidP="0060453C">
      <w:pPr>
        <w:jc w:val="both"/>
        <w:rPr>
          <w:rFonts w:ascii="Century Gothic" w:hAnsi="Century Gothic" w:cs="Century Gothic"/>
          <w:b/>
          <w:bCs/>
          <w:sz w:val="24"/>
          <w:szCs w:val="24"/>
          <w:lang w:val="es-ES"/>
        </w:rPr>
      </w:pPr>
    </w:p>
    <w:p w14:paraId="26CFE780" w14:textId="10F0DE5D" w:rsidR="003D6D79" w:rsidRDefault="003D6D79" w:rsidP="0060453C">
      <w:pPr>
        <w:jc w:val="both"/>
        <w:rPr>
          <w:rFonts w:ascii="Century Gothic" w:hAnsi="Century Gothic" w:cs="Century Gothic"/>
          <w:b/>
          <w:bCs/>
          <w:sz w:val="24"/>
          <w:szCs w:val="24"/>
          <w:lang w:val="es-ES"/>
        </w:rPr>
      </w:pPr>
    </w:p>
    <w:p w14:paraId="038F467E" w14:textId="2A9005CC" w:rsidR="003D6D79" w:rsidRDefault="003D6D79" w:rsidP="0060453C">
      <w:pPr>
        <w:jc w:val="both"/>
        <w:rPr>
          <w:rFonts w:ascii="Century Gothic" w:hAnsi="Century Gothic" w:cs="Century Gothic"/>
          <w:b/>
          <w:bCs/>
          <w:sz w:val="24"/>
          <w:szCs w:val="24"/>
          <w:lang w:val="es-ES"/>
        </w:rPr>
      </w:pPr>
    </w:p>
    <w:p w14:paraId="723B3B86" w14:textId="65676A68" w:rsidR="003D6D79" w:rsidRDefault="003D6D79" w:rsidP="0060453C">
      <w:pPr>
        <w:jc w:val="both"/>
        <w:rPr>
          <w:rFonts w:ascii="Century Gothic" w:hAnsi="Century Gothic" w:cs="Century Gothic"/>
          <w:b/>
          <w:bCs/>
          <w:sz w:val="24"/>
          <w:szCs w:val="24"/>
          <w:lang w:val="es-ES"/>
        </w:rPr>
      </w:pPr>
    </w:p>
    <w:p w14:paraId="4B69F2D2" w14:textId="3A95305D" w:rsidR="003D6D79" w:rsidRDefault="003D6D79" w:rsidP="0060453C">
      <w:pPr>
        <w:jc w:val="both"/>
        <w:rPr>
          <w:rFonts w:ascii="Century Gothic" w:hAnsi="Century Gothic" w:cs="Century Gothic"/>
          <w:b/>
          <w:bCs/>
          <w:sz w:val="24"/>
          <w:szCs w:val="24"/>
          <w:lang w:val="es-ES"/>
        </w:rPr>
      </w:pPr>
    </w:p>
    <w:p w14:paraId="086D43F8" w14:textId="62D52EF3" w:rsidR="003D6D79" w:rsidRDefault="003D6D79" w:rsidP="0060453C">
      <w:pPr>
        <w:jc w:val="both"/>
        <w:rPr>
          <w:rFonts w:ascii="Century Gothic" w:hAnsi="Century Gothic" w:cs="Century Gothic"/>
          <w:b/>
          <w:bCs/>
          <w:sz w:val="24"/>
          <w:szCs w:val="24"/>
          <w:lang w:val="es-ES"/>
        </w:rPr>
      </w:pPr>
    </w:p>
    <w:p w14:paraId="2777006A" w14:textId="77777777" w:rsidR="003D6D79" w:rsidRPr="0060453C" w:rsidRDefault="003D6D79"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eastAsia="es-ES"/>
        </w:rPr>
        <mc:AlternateContent>
          <mc:Choice Requires="wps">
            <w:drawing>
              <wp:anchor distT="0" distB="0" distL="114300" distR="114300" simplePos="0" relativeHeight="251657216"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8442C76" w14:textId="77777777" w:rsidR="004C1975" w:rsidRDefault="004C1975" w:rsidP="004C1975">
      <w:pPr>
        <w:spacing w:line="360" w:lineRule="auto"/>
        <w:ind w:left="7200" w:hanging="2805"/>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2A6A7AE4" w14:textId="1B5797B6" w:rsidR="004C1975" w:rsidRDefault="004C1975" w:rsidP="004C1975">
      <w:pPr>
        <w:spacing w:line="360" w:lineRule="auto"/>
        <w:ind w:left="7200"/>
        <w:jc w:val="both"/>
        <w:rPr>
          <w:rFonts w:ascii="Century Gothic" w:hAnsi="Century Gothic" w:cs="Century Gothic"/>
          <w:color w:val="000000"/>
          <w:lang w:val="es-ES"/>
        </w:rPr>
      </w:pPr>
    </w:p>
    <w:p w14:paraId="0A63D33F" w14:textId="32ABDF38" w:rsidR="003D6D79" w:rsidRDefault="003D6D79" w:rsidP="004C1975">
      <w:pPr>
        <w:spacing w:line="360" w:lineRule="auto"/>
        <w:ind w:left="7200"/>
        <w:jc w:val="both"/>
        <w:rPr>
          <w:rFonts w:ascii="Century Gothic" w:hAnsi="Century Gothic" w:cs="Century Gothic"/>
          <w:color w:val="000000"/>
          <w:lang w:val="es-ES"/>
        </w:rPr>
      </w:pPr>
    </w:p>
    <w:p w14:paraId="069F3E31" w14:textId="77777777" w:rsidR="003D6D79" w:rsidRDefault="003D6D79" w:rsidP="004C1975">
      <w:pPr>
        <w:spacing w:line="360" w:lineRule="auto"/>
        <w:ind w:left="7200"/>
        <w:jc w:val="both"/>
        <w:rPr>
          <w:rFonts w:ascii="Century Gothic" w:hAnsi="Century Gothic" w:cs="Century Gothic"/>
          <w:color w:val="000000"/>
          <w:lang w:val="es-ES"/>
        </w:rPr>
      </w:pPr>
    </w:p>
    <w:p w14:paraId="6573304F" w14:textId="77777777" w:rsidR="004C1975" w:rsidRDefault="004C1975" w:rsidP="0060453C">
      <w:pPr>
        <w:spacing w:line="360" w:lineRule="auto"/>
        <w:jc w:val="both"/>
        <w:rPr>
          <w:rFonts w:ascii="Century Gothic" w:hAnsi="Century Gothic" w:cs="Century Gothic"/>
          <w:color w:val="000000"/>
          <w:lang w:val="es-ES"/>
        </w:rPr>
      </w:pPr>
    </w:p>
    <w:p w14:paraId="0F113094" w14:textId="77777777" w:rsidR="004C1975" w:rsidRDefault="004C1975" w:rsidP="0060453C">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Refuerzo</w:t>
      </w:r>
    </w:p>
    <w:p w14:paraId="548617A4" w14:textId="26217EEC" w:rsidR="00B53172" w:rsidRDefault="00B53172" w:rsidP="00324D59">
      <w:pPr>
        <w:spacing w:line="360" w:lineRule="auto"/>
        <w:jc w:val="both"/>
        <w:rPr>
          <w:rFonts w:ascii="Century Gothic" w:hAnsi="Century Gothic" w:cs="Century Gothic"/>
          <w:b/>
          <w:bCs/>
          <w:sz w:val="24"/>
          <w:szCs w:val="24"/>
          <w:lang w:val="es-ES"/>
        </w:rPr>
      </w:pPr>
    </w:p>
    <w:p w14:paraId="6E0EE226" w14:textId="4C06B168" w:rsidR="003D6D79" w:rsidRDefault="003D6D79" w:rsidP="00324D59">
      <w:pPr>
        <w:spacing w:line="360" w:lineRule="auto"/>
        <w:jc w:val="both"/>
        <w:rPr>
          <w:rFonts w:ascii="Century Gothic" w:hAnsi="Century Gothic" w:cs="Century Gothic"/>
          <w:b/>
          <w:bCs/>
          <w:sz w:val="24"/>
          <w:szCs w:val="24"/>
          <w:lang w:val="es-ES"/>
        </w:rPr>
      </w:pPr>
    </w:p>
    <w:p w14:paraId="37D0C84F" w14:textId="5FA15D42" w:rsidR="003D6D79" w:rsidRDefault="003D6D79" w:rsidP="00324D59">
      <w:pPr>
        <w:spacing w:line="360" w:lineRule="auto"/>
        <w:jc w:val="both"/>
        <w:rPr>
          <w:rFonts w:ascii="Century Gothic" w:hAnsi="Century Gothic" w:cs="Century Gothic"/>
          <w:b/>
          <w:bCs/>
          <w:sz w:val="24"/>
          <w:szCs w:val="24"/>
          <w:lang w:val="es-ES"/>
        </w:rPr>
      </w:pPr>
    </w:p>
    <w:p w14:paraId="4C838FA8" w14:textId="6E2B0256" w:rsidR="003D6D79" w:rsidRDefault="003D6D79" w:rsidP="00324D59">
      <w:pPr>
        <w:spacing w:line="360" w:lineRule="auto"/>
        <w:jc w:val="both"/>
        <w:rPr>
          <w:rFonts w:ascii="Century Gothic" w:hAnsi="Century Gothic" w:cs="Century Gothic"/>
          <w:b/>
          <w:bCs/>
          <w:sz w:val="24"/>
          <w:szCs w:val="24"/>
          <w:lang w:val="es-ES"/>
        </w:rPr>
      </w:pPr>
    </w:p>
    <w:p w14:paraId="03058313" w14:textId="05821DB0" w:rsidR="003D6D79" w:rsidRDefault="003D6D79" w:rsidP="00324D59">
      <w:pPr>
        <w:spacing w:line="360" w:lineRule="auto"/>
        <w:jc w:val="both"/>
        <w:rPr>
          <w:rFonts w:ascii="Century Gothic" w:hAnsi="Century Gothic" w:cs="Century Gothic"/>
          <w:b/>
          <w:bCs/>
          <w:sz w:val="24"/>
          <w:szCs w:val="24"/>
          <w:lang w:val="es-ES"/>
        </w:rPr>
      </w:pPr>
    </w:p>
    <w:p w14:paraId="6BB99BBD" w14:textId="4A989856" w:rsidR="003D6D79" w:rsidRDefault="003D6D79" w:rsidP="00324D59">
      <w:pPr>
        <w:spacing w:line="360" w:lineRule="auto"/>
        <w:jc w:val="both"/>
        <w:rPr>
          <w:rFonts w:ascii="Century Gothic" w:hAnsi="Century Gothic" w:cs="Century Gothic"/>
          <w:b/>
          <w:bCs/>
          <w:sz w:val="24"/>
          <w:szCs w:val="24"/>
          <w:lang w:val="es-ES"/>
        </w:rPr>
      </w:pPr>
    </w:p>
    <w:bookmarkEnd w:id="0"/>
    <w:sectPr w:rsidR="003D6D79"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F93FC" w14:textId="77777777" w:rsidR="00450522" w:rsidRDefault="00450522" w:rsidP="007F26E4">
      <w:r>
        <w:separator/>
      </w:r>
    </w:p>
  </w:endnote>
  <w:endnote w:type="continuationSeparator" w:id="0">
    <w:p w14:paraId="0F4120DF" w14:textId="77777777" w:rsidR="00450522" w:rsidRDefault="00450522"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FC560C9" w14:textId="77777777" w:rsidR="0074332D" w:rsidRDefault="0074332D">
        <w:pPr>
          <w:pStyle w:val="Piedepgina"/>
          <w:jc w:val="right"/>
        </w:pPr>
        <w:r>
          <w:fldChar w:fldCharType="begin"/>
        </w:r>
        <w:r>
          <w:instrText>PAGE   \* MERGEFORMAT</w:instrText>
        </w:r>
        <w:r>
          <w:fldChar w:fldCharType="separate"/>
        </w:r>
        <w:r>
          <w:rPr>
            <w:lang w:val="es-ES"/>
          </w:rPr>
          <w:t>2</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5E622" w14:textId="77777777" w:rsidR="00450522" w:rsidRDefault="00450522" w:rsidP="007F26E4">
      <w:r>
        <w:separator/>
      </w:r>
    </w:p>
  </w:footnote>
  <w:footnote w:type="continuationSeparator" w:id="0">
    <w:p w14:paraId="6072356D" w14:textId="77777777" w:rsidR="00450522" w:rsidRDefault="00450522"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7304" w14:textId="77777777" w:rsidR="0074332D" w:rsidRDefault="00831BE9">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60288"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4144"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831BE9">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C1F1" w14:textId="4D343E09" w:rsidR="0074332D" w:rsidRDefault="0074332D">
    <w:pPr>
      <w:pStyle w:val="Encabezado"/>
    </w:pPr>
    <w:r w:rsidRPr="00AA0698">
      <w:rPr>
        <w:rFonts w:ascii="Arial" w:hAnsi="Arial" w:cs="Arial"/>
        <w:i/>
        <w:iCs/>
        <w:noProof/>
      </w:rPr>
      <mc:AlternateContent>
        <mc:Choice Requires="wps">
          <w:drawing>
            <wp:anchor distT="0" distB="0" distL="114300" distR="114300" simplePos="0" relativeHeight="251658240"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6192"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ROHAIAADM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831BE9">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450522" w:rsidRDefault="00831BE9">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831BE9">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450522" w:rsidRDefault="00831BE9">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616B2"/>
    <w:rsid w:val="00061D5A"/>
    <w:rsid w:val="000A73A2"/>
    <w:rsid w:val="00111CAF"/>
    <w:rsid w:val="00123465"/>
    <w:rsid w:val="0013697D"/>
    <w:rsid w:val="00141CBD"/>
    <w:rsid w:val="00175AAF"/>
    <w:rsid w:val="001C763E"/>
    <w:rsid w:val="00202B8D"/>
    <w:rsid w:val="00254BDB"/>
    <w:rsid w:val="002B0E3D"/>
    <w:rsid w:val="002D7CA8"/>
    <w:rsid w:val="00301422"/>
    <w:rsid w:val="00302AA4"/>
    <w:rsid w:val="00324D59"/>
    <w:rsid w:val="003A400C"/>
    <w:rsid w:val="003D6D79"/>
    <w:rsid w:val="003E4138"/>
    <w:rsid w:val="003F10A6"/>
    <w:rsid w:val="00403036"/>
    <w:rsid w:val="00412D86"/>
    <w:rsid w:val="00414C1D"/>
    <w:rsid w:val="00450522"/>
    <w:rsid w:val="00496605"/>
    <w:rsid w:val="004A3537"/>
    <w:rsid w:val="004A582D"/>
    <w:rsid w:val="004C1975"/>
    <w:rsid w:val="004D4E2D"/>
    <w:rsid w:val="004F66C2"/>
    <w:rsid w:val="00592E53"/>
    <w:rsid w:val="0059473B"/>
    <w:rsid w:val="005A0B88"/>
    <w:rsid w:val="005A78E9"/>
    <w:rsid w:val="005E65DB"/>
    <w:rsid w:val="005E70A5"/>
    <w:rsid w:val="005F08DF"/>
    <w:rsid w:val="0060453C"/>
    <w:rsid w:val="006249D2"/>
    <w:rsid w:val="006428B6"/>
    <w:rsid w:val="00654752"/>
    <w:rsid w:val="00655887"/>
    <w:rsid w:val="00687615"/>
    <w:rsid w:val="00697039"/>
    <w:rsid w:val="006A53EF"/>
    <w:rsid w:val="006E0199"/>
    <w:rsid w:val="006F62A9"/>
    <w:rsid w:val="00713D2C"/>
    <w:rsid w:val="0074332D"/>
    <w:rsid w:val="007F26E4"/>
    <w:rsid w:val="00831BE9"/>
    <w:rsid w:val="00850C45"/>
    <w:rsid w:val="008B4B63"/>
    <w:rsid w:val="008B72D2"/>
    <w:rsid w:val="00975021"/>
    <w:rsid w:val="0099430F"/>
    <w:rsid w:val="009C5FE0"/>
    <w:rsid w:val="00A9496D"/>
    <w:rsid w:val="00AD018C"/>
    <w:rsid w:val="00B53172"/>
    <w:rsid w:val="00B64538"/>
    <w:rsid w:val="00BC4E79"/>
    <w:rsid w:val="00BE0E8D"/>
    <w:rsid w:val="00BE1765"/>
    <w:rsid w:val="00C03354"/>
    <w:rsid w:val="00C324B6"/>
    <w:rsid w:val="00C868DA"/>
    <w:rsid w:val="00C97D45"/>
    <w:rsid w:val="00CD0CF2"/>
    <w:rsid w:val="00CE3FFD"/>
    <w:rsid w:val="00CF7025"/>
    <w:rsid w:val="00D34F48"/>
    <w:rsid w:val="00D3637E"/>
    <w:rsid w:val="00DB1C1F"/>
    <w:rsid w:val="00DB7F63"/>
    <w:rsid w:val="00DF39FA"/>
    <w:rsid w:val="00E01FCA"/>
    <w:rsid w:val="00ED43C6"/>
    <w:rsid w:val="00F011DD"/>
    <w:rsid w:val="00F10E24"/>
    <w:rsid w:val="00F47073"/>
    <w:rsid w:val="00F91D91"/>
    <w:rsid w:val="00FB150F"/>
    <w:rsid w:val="00FC375A"/>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82646A"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82646A"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03"/>
    <w:rsid w:val="00195C29"/>
    <w:rsid w:val="0082646A"/>
    <w:rsid w:val="00903B03"/>
    <w:rsid w:val="00BD64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58FBA-658D-41E1-B776-3A73C530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2323</Words>
  <Characters>12777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4</cp:revision>
  <cp:lastPrinted>2020-06-18T16:12:00Z</cp:lastPrinted>
  <dcterms:created xsi:type="dcterms:W3CDTF">2022-01-02T20:36:00Z</dcterms:created>
  <dcterms:modified xsi:type="dcterms:W3CDTF">2022-01-12T11:10:00Z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