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20E3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C5DA12" w14:textId="77777777" w:rsidR="004C1975" w:rsidRDefault="00A20E34" w:rsidP="00A20E3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2F438158" w:rsidR="00A20E34" w:rsidRPr="00CD6F33" w:rsidRDefault="00A20E34" w:rsidP="00A20E3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20E3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14B4284" w14:textId="77777777" w:rsidR="004C1975" w:rsidRDefault="00A20E34" w:rsidP="00A20E3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3D2AE2CA" w:rsidR="00A20E34" w:rsidRDefault="00A20E34" w:rsidP="00A20E3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20E3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0745A2C" w14:textId="004BBADC" w:rsidR="004C1975" w:rsidRDefault="00A20E34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20E3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20E3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20E3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20E3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20E3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E61AC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E61AC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E61AC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61AC9" w14:paraId="0E42AF69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0382AA05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e identificar las características del método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2D1CA3C5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46C12961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la investigación científica y su impacto en la industria y en el desarrollo de la sociedad.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4CE28428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7B5D447A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Conocer los procedimientos científicos para determinar magnitudes.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E7F501F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4418FF25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los materiales, e instrumentos básicos del laboratorio de Física y de Química; conocer y respetar las normas de seguridad y de eliminación de residuos para la protección del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1EC722C1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0E010DFA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Interpretar la información sobre temas científicos de carácter divulgativo que aparece en publicaciones y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77046BD4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5981FA00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pequeños trabajos de investigación en los que se ponga en práctica la aplicación del método científico y la utilización de las TIC.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3D8CDF65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6A60A518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las propiedades generales y características de la materia y relacionarlas con su naturaleza y sus aplicaciones.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0CC6DAA3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18AA746B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Justificar las propiedades de los diferentes estados de agregación de la materia y sus cambios de estado, a través del modelo cinético-molecular.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0BEC70A0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7DB15C8C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Establecer las relaciones entre las variables de las que depende el estado de un gas a partir de representaciones gráficas y/o tablas de resultados obtenidos en experiencias de laboratorio o simulaciones por ordenador.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6DBC0BE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18386305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Identificar sistemas materiales como sustancias puras o mezclas y valorar la importancia y las aplicaciones de mezclas de especial interés.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43594631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463B698B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Proponer métodos de separación de los componentes de una mezcla.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2C6F318D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704CD235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Distinguir entre cambios físicos y químicos mediante la realización de experiencias sencillas que pongan de manifiesto si se forman o no nuevas sustancias.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3BF48ED0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4E293DDA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Caracterizar las reacciones químicas como cambios de unas sustancias en otras.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22D9C383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1F36C51D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la importancia de la química en la obtención de nuevas sustancias y su importancia en la mejora de la calidad de vida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716C5EAF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1334B91D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importancia de la industria química en la sociedad y su influencia en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F2BBB88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68AE3D43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Establecer la velocidad de un cuerpo como la relación entre el espacio recorrido y el tiempo invertido en recorrerlo.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E01F2F3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7F712839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Diferenciar entre velocidad media e instantánea a partir de gráficas espacio/tiempo y velocidad/tiempo, y deducir el valor de la aceleración utilizando estas últimas.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0DC5AAC4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332120B2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utilidad de las máquinas simples en la transformación de un movimiento en otro diferente, y la reducción de la fuerza aplicada necesaria.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7877DD30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18F02E99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Identificar los diferentes niveles de agrupación entre cuerpos celestes, desde los cúmulos de galaxias a los sistemas planetarios, y analizar el orden de magnitud de las distancias implicadas.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98DA966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51386691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 w:rsidRPr="00C6067F">
              <w:rPr>
                <w:color w:val="000000"/>
              </w:rPr>
              <w:t>Reconocer</w:t>
            </w:r>
            <w:proofErr w:type="gramEnd"/>
            <w:r w:rsidRPr="00C6067F">
              <w:rPr>
                <w:color w:val="000000"/>
              </w:rPr>
              <w:t xml:space="preserve"> que la energía es la capacidad de producir transformaciones o cambios.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1E178987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1D779A05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Identificar los diferentes tipos de energía puestos de manifiesto en fenómenos cotidianos y en experiencias sencillas realizadas en el laboratorio.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6BE5A115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105C80DE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Relacionar los conceptos de energía, calor y temperatura en términos de la teoría cinético-molecular y describir los mecanismos por los que se transfiere la energía térmica en diferentes situaciones cotidianas.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2F96BBB3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47C89053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Interpretar los efectos de la energía térmica sobre los cuerpos en situaciones cotidianas y en experiencias de laboratorio.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3D9CC59B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7455AB86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el papel de la energía en nuestras vidas, identificar las diferentes fuentes, comparar el impacto medioambiental de las mismas y reconocer la importancia del ahorro energético para un desarrollo sostenible.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5CCAFC56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15A218B0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Conocer y comparar las diferentes fuentes de energía empleadas en la vida diaria en un contexto global que implique aspectos económicos y medioambientales.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61AC9" w14:paraId="493138B0" w14:textId="77777777" w:rsidTr="00E61AC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0699C5B9" w:rsidR="00E61AC9" w:rsidRDefault="00E61AC9" w:rsidP="00E61AC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importancia de realizar un consumo responsable de las fuentes energéticas y reconocer la importancia que las energías renovables tienen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E61AC9" w:rsidRDefault="00E61AC9" w:rsidP="00E61AC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E81F2E" w14:textId="450104B3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1E2177" w14:textId="45F6B549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5904E" w14:textId="18CDD19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ED30E5" w14:textId="687981C7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749F2A" w14:textId="4D0AC90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CDEE6D" w14:textId="444094E1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C47F0" w14:textId="1280B7F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4CFB2BC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F087BFD" w14:textId="73895A65" w:rsidR="00E61AC9" w:rsidRDefault="00E61AC9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75DCB73" w14:textId="77777777" w:rsidR="00E61AC9" w:rsidRDefault="00E61AC9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EDA0DCA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FDB5F" w14:textId="789F8EF2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BC60A" w14:textId="3C29254E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88F99B" w14:textId="4EDC61BC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E4C80" w14:textId="0EE9B739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6CEC3" w14:textId="66D6EC80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3BC649" w14:textId="3632CBEA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F939CF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20E3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0E3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20E3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20E3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0E3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20E3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20E34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61AC9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1952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2022-01-02T08:26:00Z</dcterms:created>
  <dcterms:modified xsi:type="dcterms:W3CDTF">2022-01-12T11:11:00Z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