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8212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39EBEEE" w14:textId="77777777" w:rsidR="00C82121" w:rsidRDefault="00C82121" w:rsidP="00C8212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8212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8212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016CDC5" w14:textId="77777777" w:rsidR="00C82121" w:rsidRDefault="00C82121" w:rsidP="00C8212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8212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82121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8942330" w14:textId="1F3E23B3" w:rsidR="00C82121" w:rsidRDefault="004C1975" w:rsidP="00C8212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8212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6168FED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8212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8212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8212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82121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8212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9F7592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77777777" w:rsidR="000611F8" w:rsidRPr="008B4B63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</w:p>
        </w:tc>
      </w:tr>
      <w:tr w:rsidR="000611F8" w14:paraId="75CF7EFE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809B3" w14:paraId="638A69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4EF447ED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Analizar las características de la población española, su distribución, dinámica y evolución, así como los movimientos migratorios, comparándolo con las características de la población andaluza, su distribución, dinámica y evolución, así como las particularidades de los movimientos migratorios andaluces a lo largo de la historia.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A809B3" w:rsidRPr="004F31D1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A809B3" w:rsidRPr="004F31D1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A809B3" w:rsidRPr="004F31D1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28BFC6F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C12429" w14:textId="0C78311B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Conocer la organización territorial de España, y analizar el modelo de organización territorial andaluz.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2E2E049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7A00A2C2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Reconocer las características de las ciudades españolas y las formas de ocupación del espacio urbano, analizando el modelo urbano andaluz y de ocupación del territorio.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0AFBEE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0570F766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Analizar la población europea, en cuanto a su distribución, evolución, dinámica, migraciones y políticas de población.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519EDEC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59CFAE8A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Comprender el proceso de urbanización, sus pros y contras en Europa.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4328A1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CB467D" w14:textId="0F67BD9A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Comentar la información en mapas del mundo sobre la densidad de población y las migraciones.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4E7B94E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A3A4F7F" w14:textId="19E16BC7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Señalar en un mapamundi las grandes áreas urbanas y realizar el comentario, valorando las características propias de la red urbana andaluza.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4A14C05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8B54F1" w14:textId="77F078EC" w:rsidR="00A809B3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Identificar el papel de grandes ciudades mundiales como dinamizadoras de la economía de sus regiones.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71538A5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7340E28" w14:textId="5F5BE873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Describir la nueva situación económica, social y política de los reinos germánicos.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772ED6B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18461EF" w14:textId="63F16136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Caracterizar la Alta Edad Media en Europa reconociendo la dificultad de la falta de fuentes históricas en este período.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2FC3F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CF29A77" w14:textId="3E2B41DD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Explicar la organización feudal y sus consecuencias.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1F18C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C7FCBD1" w14:textId="1C8A8EAF" w:rsidR="00A809B3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Analizar la evolución de los reinos cristianos y musulmanes, en sus aspectos socioeconómicos, políticos y culturales, y seleccionar y describir las principales características de la evolución política, socioeconómica y cultural de Andalucía en Al-Ándalus.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76D18B8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B094FC" w14:textId="0A90896C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Entender el proceso de las conquistas y la repoblación de los reinos cristianos en la Península Ibérica y sus relaciones con Al-Ándalus, y caracterizar el proceso de reconquista y repoblación de los reinos cristianos en Andalucía, contrastándolo con el llevado a cabo en otras regiones de la Península Ibérica.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7A22F7C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976D51E" w14:textId="65F4B066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Comprender las funciones diversas del arte en la Edad Media, e identificar las peculiaridades del arte islámico y gótico en Andalucía, valorando la importancia de su conservación y puesta en valor.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766DF74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B126529" w14:textId="772033C9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Entender el concepto de crisis y sus consecuencias económicas y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360DB3C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53B093B" w14:textId="296F9417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Comprender la significación histórica de la etapa del Renacimiento en Europa.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3DBB4C2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FE23CAD" w14:textId="389109C0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Relacionar el alcance de la nueva mirada de los humanistas, los artistas y científicos del Renacimiento con etapas anteriores y posteriores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4385D5F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BDB83FA" w14:textId="2F2FEAF6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Analizar el reinado de los Reyes Católicos como una etapa de transición entre la Edad Media y la Edad Moderna.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4190B5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18FACE" w14:textId="5C559B89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Entender los procesos de conquista y colonización, y sus consecuencias, analizando el papel de Andalucía en los planos político-institucional, socioeconómico y cultural para la conquista y colonización de América.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3459782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E80B392" w14:textId="5B3CAB23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Comprender la diferencia entre los reinos medievales y las monarquías modernas.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1AF3051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9724F7" w14:textId="417E4BC9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Conocer rasgos de las políticas internas y las relaciones exteriores de los siglos XVI y XVII en Europa, y valorar la importancia de la crisis del siglo XVII en el desarrollo socioeconómico y en la evolución cultural de Andalucía durante esa centuria.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2D7C8FE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817EC25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8CB33A3" w14:textId="252E3157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Conocer la importancia de algunos autores y obras de estos siglos.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88D925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AFF2D9E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85E3AF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809B3" w14:paraId="476F77D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A8ACBE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7F7AE1E" w14:textId="7827AFD8" w:rsidR="00A809B3" w:rsidRPr="00A04BEA" w:rsidRDefault="00A809B3" w:rsidP="00A809B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Conocer la importancia del arte Barroco en Europa y en América, elaborando un esquema comparativo de las principales características, autores, obras y explicando las vías para la conservación y puesta en valor del Barroco andaluz respecto a otras variantes. Utilizar el vocabulario histórico con precisión, insertándolo en el contexto adecuado.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DF9E7A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CF5F2D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2830550" w14:textId="77777777" w:rsidR="00A809B3" w:rsidRDefault="00A809B3" w:rsidP="00A809B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108C3549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478040" w14:textId="77777777" w:rsidR="00A809B3" w:rsidRDefault="00A809B3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4D0FE03B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1A0E1F" w14:textId="039CC18A" w:rsidR="00A809B3" w:rsidRDefault="00A809B3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FB96B6E" w14:textId="775B1973" w:rsidR="00A809B3" w:rsidRDefault="00A809B3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EC3D58" w14:textId="0DFA60D1" w:rsidR="00A809B3" w:rsidRDefault="00A809B3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960F18A" w14:textId="771F1D23" w:rsidR="00A809B3" w:rsidRDefault="00A809B3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FADB807" w14:textId="77777777" w:rsidR="00A809B3" w:rsidRPr="0060453C" w:rsidRDefault="00A809B3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679EF89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3283" w14:textId="168999F8" w:rsidR="00A809B3" w:rsidRDefault="00A809B3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7E4726C" w14:textId="77777777" w:rsidR="00A809B3" w:rsidRDefault="00A809B3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52065CF8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92977B9" w14:textId="26E2E80C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9ECE727" w14:textId="406CB85B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5E95832" w14:textId="03E9478A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76A36A7" w14:textId="30BF5D04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8602CB5" w14:textId="5C9FF5D1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FA63980" w14:textId="26F8D6E4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358B82E" w14:textId="6D9E7DE5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450BB71" w14:textId="5833C4A0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50B2197" w14:textId="2714742D" w:rsidR="00A809B3" w:rsidRDefault="00A809B3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C82121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82121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C82121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C8212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8212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C8212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809B3"/>
    <w:rsid w:val="00A9496D"/>
    <w:rsid w:val="00AD018C"/>
    <w:rsid w:val="00AE4AA6"/>
    <w:rsid w:val="00B53172"/>
    <w:rsid w:val="00B64538"/>
    <w:rsid w:val="00BC4E79"/>
    <w:rsid w:val="00BE0E8D"/>
    <w:rsid w:val="00BE1765"/>
    <w:rsid w:val="00C03354"/>
    <w:rsid w:val="00C324B6"/>
    <w:rsid w:val="00C82121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EE171F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9A501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9A5014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1932</Words>
  <Characters>10629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2022-01-02T09:29:00Z</dcterms:created>
  <dcterms:modified xsi:type="dcterms:W3CDTF">2022-01-12T11:12:00Z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