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0398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703FC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0398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E1ADC4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0398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8C39ABB" w14:textId="4B24EE91" w:rsidR="0080398B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0398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313D9F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0398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0398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0398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0398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0398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C73B11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77777777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947395" w14:paraId="18812328" w14:textId="77777777" w:rsidTr="00C73B11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C73B11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73B11" w14:paraId="22F32692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6F6F7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1336A3" w14:textId="20C53EBD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Comprender, interpretar y valorar textos orales propios del ámbito personal, académico y social y memorizar y recitar textos orales desde el conocimiento de sus rasgos estructurales y de contenido.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23FD55" w14:textId="77777777" w:rsidR="00C73B11" w:rsidRPr="004F31D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BA71DC" w14:textId="77777777" w:rsidR="00C73B11" w:rsidRPr="004F31D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8AEBF71" w14:textId="77777777" w:rsidR="00C73B11" w:rsidRPr="004F31D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2379061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1B84A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BBDF8A6" w14:textId="4A048B16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Comprender, interpretar y valorar textos orales de diferente tipo, identificando en ellos los elementos de la comunicación, y reconocer las características de la modalidad lingüística andaluza en diferentes manifestaciones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1F8F8A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6824B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5558A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E92EDCC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AAC79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AB87494" w14:textId="2B58AE33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el sentido global de textos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5D217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DA9C7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B0615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62FC6AF7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B95E8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36B924B" w14:textId="041FA0E4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Valorar la importancia de la conversación en la vida social practicando actos de habla: contando, describiendo, opinando y dialogando en situaciones comunicativas propias de la actividad escolar.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D824C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06F45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D809C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2ACFAFB7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8A064B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458CCA" w14:textId="4C6BED72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Reconocer, interpretar y evaluar progresivamente la claridad expositiva, la adecuación, coherencia y cohesión del contenido de las producciones orales propias y ajenas, así como los aspectos prosódicos y los elementos no verbales (gestos, movimientos, mirada...).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336EAF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CE0C77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6501F5A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8963E70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94C82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2CFAE13" w14:textId="6381051B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Aprender a hablar en público, en situaciones formales e informales, de forma individual o en grupo.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55FF5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2ABB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F25AE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2226A0E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E6257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637BA04" w14:textId="67ADBCB7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Participar y valorar la intervención en debates, coloquios y conversaciones espontáneas.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8146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C6485D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770818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5D2B021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F80EA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5791E8" w14:textId="0F2DA581" w:rsidR="00C73B11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855EA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8DF42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6DD60A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05C7331A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EBBAF5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417B49" w14:textId="6533045A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Aplicar estrategias de lectura comprensiva y crítica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2376A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8C14C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04DE0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548A757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001D8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D79768C" w14:textId="713ADD44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Leer, comprender, interpretar y valorar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7C59CA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1834B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2AB669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FB7829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C9E15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1D7023B" w14:textId="7A475B1B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Manifestar una actitud crítica ante la lectura de cualquier tipo de textos u obras literarias a través de una lectura reflexiva que permita identificar posturas de acuerdo o desacuerdo respetando en todo momento las opiniones de los demás.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07D3E5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CC7BB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B25D7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41334B50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1A43F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0ADEB10" w14:textId="1E7F201C" w:rsidR="00C73B11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Seleccionar los conocimientos que se obtengan de las bibliotecas o de cualquier otra fuente de información impresa en papel o digital integrándolos en un proceso de aprendizaje continuo.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1FB5B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A8B968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819CF5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4A0F6A4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DD23B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9AEF8CC" w14:textId="0DFF8B0C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Aplicar progresivamente las estrategias necesarias para producir textos adecuados, coherentes y cohesionados.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8B662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D9C66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B9DED2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1895615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22F85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9F4C05" w14:textId="1F85F9AB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Escribir textos sencillos en relación con el ámbito de uso.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34512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1A306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1BF4365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48435C8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B815A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D249AF1" w14:textId="71C7D256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Valorar la importancia de la escritura como herramienta de adquisición de los aprendizajes y como estímulo del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058C42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69D34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DB0CBA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CAFB25F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F0FF6F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819216" w14:textId="19DD1672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Aplicar los conocimientos sobre la lengua y sus normas de uso para resolver problemas de comprensión de textos orales y </w:t>
            </w:r>
            <w:r w:rsidRPr="007B7280">
              <w:rPr>
                <w:color w:val="000000"/>
              </w:rPr>
              <w:lastRenderedPageBreak/>
              <w:t>escritos y para la composición y revisión progresivamente autónoma de los textos propios y ajenos, utilizando la terminología gramatical necesaria para la explicación de los diversos usos de la lengua y conocer, usar y valorar las normas ortográficas y gramaticales reconociendo su valor social y la necesidad de ceñirse a ellas para conseguir una comunicación eficaz.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CE064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DD277D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4BCAC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64C5B26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B5AE48A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FE700D" w14:textId="51B2C7CA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Reconocer y analizar la estructura de las palabras pertenecientes a las distintas categorías gramaticales, distinguiendo las flexivas de las no flexivas.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1D8E8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CF252F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764EFB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0D533AA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51B8C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2A09B3" w14:textId="52A768F2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 el significado de las palabras en toda su extensión para reconocer y diferenciar los usos objetivos de los usos subjetivos.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3C2F15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B1843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D2A74F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55FB5A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2BF31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19E71D" w14:textId="7B720093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y valorar las relaciones de igualdad y de contrariedad que se establecen entre las palabras y su uso en el discurso oral y escrito.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C425F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24EA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C10EB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2C3E3426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3C9136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FA0553" w14:textId="5F8D007C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los diferentes cambios de significado que afectan a la palabra en el texto: metáfora, metonimia, palabras tabú y eufemismos.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AB0FC0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288275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5A38B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421E0933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96358D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5505EE" w14:textId="3F588344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Usar de forma efectiva los diccionarios y otras fuentes de consulta, tanto en papel como en formato digital para resolver dudas </w:t>
            </w:r>
            <w:proofErr w:type="gramStart"/>
            <w:r w:rsidRPr="007B7280">
              <w:rPr>
                <w:color w:val="000000"/>
              </w:rPr>
              <w:t>en relación al</w:t>
            </w:r>
            <w:proofErr w:type="gramEnd"/>
            <w:r w:rsidRPr="007B7280">
              <w:rPr>
                <w:color w:val="000000"/>
              </w:rPr>
              <w:t xml:space="preserve"> manejo de la lengua y para enriquecer el propio vocabulario.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D147A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AB7142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C8E173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7CCC147D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553D06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B6EE851" w14:textId="41B0A8F6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y explicar los diferentes sintagmas en una oración simple.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D350A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DC9FFB7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96402C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698003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C3AEB15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B595F38" w14:textId="314EB65E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Reconocer, usar y explicar los elementos que constituyen la oración simple: sujeto y predicado con todos sus complementos.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EA6B1F8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C06740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CF60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4C149EDA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04D913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AC85375" w14:textId="33B6F530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Identificar los marcadores del discurso más significativos presentes en los textos, reconociendo la función que realizan en la organización del contenido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661A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B4C4B2F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8ED20EA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80C106B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E1EF5F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4CF3710" w14:textId="0CE8FF64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Identificar la intención comunicativa de la persona que habla o escribe.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801FFA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A57986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D7DA41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57220D2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0940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1DEB675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80A7B53" w14:textId="619A67B5" w:rsidR="00C73B11" w:rsidRPr="00254BDB" w:rsidRDefault="00C73B11" w:rsidP="00C73B11">
            <w:pPr>
              <w:pStyle w:val="Prrafodelista"/>
              <w:tabs>
                <w:tab w:val="left" w:pos="36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Interpretar de forma adecuada los discursos orales y escritos teniendo en cuenta los elementos lingüísticos, las relaciones gramaticales y léxicas, la estructura y disposición de los contenidos en función de la intención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740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529EA4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097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40E934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53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E357FB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112DCBED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187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61E3B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46AC67E" w14:textId="7B89766C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realidad plurilingüe de España, la distribución geográfica de sus diferentes lenguas y dialectos, sus orígenes históricos y algunos de sus rasgos diferenciales, profundizando especialmente en la modalidad lingüística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F4D9AE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3D570E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88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F418F9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63F5D127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626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4F50E8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3C0DB0" w14:textId="63910E1C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Leer obras de la literatura española y universal de todos los tiempos y de la literatura juvenil, cercanas a los propios gustos y aficiones, mostrando interés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195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2E60A4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59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E26255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40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73F7CB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4EF1D51F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375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865BE0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237EBDC" w14:textId="4ED73232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Favorecer la lectura y comprensión de obras literarias de la literatura española y universal de todos los tiempos y de la literatura juvenil, cercanas a los propios gustos y aficiones, contribuyendo a la formación de la personalidad literaria.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64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601E2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15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729A96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169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7A13819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3F033FE1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57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E89EF63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CB17CBB" w14:textId="30AD82D4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Promover la reflexión sobre la conexión entre la literatura y el resto de las artes: música, pintura, cine, etc., como expresión del sentimiento humano, analizando e interrelacionando obras (literarias, musicales, arquitectónicas, etc.), personajes, temas, etc. de todas las épocas.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441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0B14FC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484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30D58D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47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07D3912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215587D6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1768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AB67A7E" w14:textId="793CA39D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5863939" w14:textId="0B80D09E" w:rsidR="00C73B11" w:rsidRPr="00A04BEA" w:rsidRDefault="00C73B11" w:rsidP="00C73B1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182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4E0684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13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15CC26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24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9E791" w14:textId="77777777" w:rsidR="00C73B11" w:rsidRDefault="00C73B11" w:rsidP="00C73B1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4EB64B1A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87382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7694A4" w14:textId="49BB566D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E313ED4" w14:textId="426C1151" w:rsidR="00C73B11" w:rsidRPr="007B7280" w:rsidRDefault="00C73B11" w:rsidP="00C73B11">
            <w:pPr>
              <w:jc w:val="both"/>
              <w:rPr>
                <w:color w:val="000000"/>
              </w:rPr>
            </w:pPr>
            <w:r w:rsidRPr="007B7280">
              <w:rPr>
                <w:color w:val="000000"/>
              </w:rPr>
              <w:t xml:space="preserve">Redactar textos personales de intención literaria siguiendo las convenciones del género, con intención lúdica y creativa.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473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443065" w14:textId="27C8EABC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341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016351" w14:textId="61E1F9AC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9986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94BDEFC" w14:textId="35343159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B11" w14:paraId="53F00761" w14:textId="77777777" w:rsidTr="00C73B1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09067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D7DD49B" w14:textId="0F781C98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F5222DC" w14:textId="3A57E802" w:rsidR="00C73B11" w:rsidRPr="007B7280" w:rsidRDefault="00C73B11" w:rsidP="00C73B11">
            <w:pPr>
              <w:jc w:val="both"/>
              <w:rPr>
                <w:color w:val="000000"/>
              </w:rPr>
            </w:pPr>
            <w:r w:rsidRPr="007B7280">
              <w:rPr>
                <w:color w:val="000000"/>
              </w:rPr>
              <w:t xml:space="preserve">Consultar y citar adecuadamente fuentes de información variadas, para realizar un trabajo académico en soporte papel o digital sobre un tema del currículo de literatura, adoptando un punto de vista crítico y personal y utilizando las tecnologías de la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007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D1048FC" w14:textId="5DAA2E01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317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4CCB727" w14:textId="64B3C257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2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C9B1136" w14:textId="5F33659C" w:rsidR="00C73B11" w:rsidRDefault="00C73B11" w:rsidP="00C73B1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DEDA2E0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E32EE" w14:textId="1A44C036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8E92E2" w14:textId="2AA5DBF1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F37F59" w14:textId="13694829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0203AB" w14:textId="6D53887E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A82DA7" w14:textId="26EC3E74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24B95D" w14:textId="2BE7FABB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8A9885" w14:textId="490A162F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01EA42" w14:textId="1B84B002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6101E3" w14:textId="77777777" w:rsidR="00C73B11" w:rsidRDefault="00C73B1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40922E0B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FD27E6" w14:textId="04F07C79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3E03D" w14:textId="791E3310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99E1C7" w14:textId="2877579A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686D4A" w14:textId="12356828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E989D2" w14:textId="0B58F51D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C0195F" w14:textId="5A9A486C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D93B43" w14:textId="77777777" w:rsidR="00C73B11" w:rsidRPr="0060453C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7C365FD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E2C5D12" w14:textId="36FB644A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434252" w14:textId="77777777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60544304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B9BDAA1" w14:textId="451F14B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46AECED" w14:textId="25101345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C0095E" w14:textId="06344A0C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F095B3E" w14:textId="44FE2BCB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5E2F584" w14:textId="4EF1C2F0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BD03FF0" w14:textId="6F31B05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047688D" w14:textId="2E82CCCE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AF7BDAB" w14:textId="77777777" w:rsidR="00C73B11" w:rsidRPr="00CD5DDB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C73B11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0398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0398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0398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0398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0398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0398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0398B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3B11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2290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2022-01-02T09:05:00Z</dcterms:created>
  <dcterms:modified xsi:type="dcterms:W3CDTF">2022-01-12T11:14:00Z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