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1C483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2D9010DD" w14:textId="77777777" w:rsidR="001C4831" w:rsidRDefault="001C4831" w:rsidP="001C483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444C732C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1C4831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57F04B0" w14:textId="77777777" w:rsidR="001C4831" w:rsidRDefault="001C4831" w:rsidP="001C483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1C4831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048DBDE6" w14:textId="527BA47A" w:rsidR="001C4831" w:rsidRDefault="001C4831" w:rsidP="001C4831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4CBAC472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1C483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1C483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1C4831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1C4831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1C4831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FD8BC0B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C67D67" w14:paraId="110349BB" w14:textId="77777777" w:rsidTr="00FD69DA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textDirection w:val="btLr"/>
            <w:hideMark/>
          </w:tcPr>
          <w:p w14:paraId="41290AB7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5E8CE95E" w14:textId="77777777" w:rsidR="00C67D67" w:rsidRDefault="00C67D67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9A7"/>
            <w:hideMark/>
          </w:tcPr>
          <w:p w14:paraId="5EE1A1A6" w14:textId="48C2D3FB" w:rsidR="00C67D67" w:rsidRDefault="00C67D67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Área de </w:t>
            </w:r>
            <w:r w:rsidR="00AD63E5">
              <w:rPr>
                <w:rFonts w:ascii="Century Gothic" w:hAnsi="Century Gothic" w:cs="Century Gothic"/>
                <w:color w:val="000000"/>
              </w:rPr>
              <w:t>Religión Católica</w:t>
            </w:r>
          </w:p>
        </w:tc>
      </w:tr>
      <w:tr w:rsidR="00C67D67" w14:paraId="2A14DA6B" w14:textId="77777777" w:rsidTr="00FD69D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0380A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42E2BECF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FBEE99D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C67D67" w14:paraId="124F91BE" w14:textId="77777777" w:rsidTr="00FD69DA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BFF0D" w14:textId="77777777" w:rsidR="00C67D67" w:rsidRDefault="00C67D67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A12A" w14:textId="77777777" w:rsidR="00C67D67" w:rsidRDefault="00C67D67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73E7A371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1876286E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2CA"/>
            <w:hideMark/>
          </w:tcPr>
          <w:p w14:paraId="07F9B98A" w14:textId="77777777" w:rsidR="00C67D67" w:rsidRDefault="00C67D67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FD69DA" w14:paraId="6EC4732E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27147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196D8C1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63061677" w14:textId="2BD66D36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Establecer diferencias entre el ser humano creado a imagen de Dios y los animales.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142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B98AF77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9347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905913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56847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5F6A8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252A14EB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7163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18397FD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06A6428" w14:textId="5C288A01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Relacionar la condición de criatura con el origen divino.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02620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C91228D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60822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6E786A0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392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24930C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7C80292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93447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7141E1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45F92BA8" w14:textId="1A433CF4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Explicar el origen de la dignidad del ser humano como criatura de Dios.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0840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30C9A7C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31128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58F4158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67494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3CA8C96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39425054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31806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BB70AF7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82C8B43" w14:textId="20862865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Entender el sentido y la finalidad de la acción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14466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E74188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36541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5CA0773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66028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28CA929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4F052BFC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6295902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0107677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29D85CD" w14:textId="55C876AB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Conocer y aceptar que Dios se revela en la historia.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69602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022E9C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765256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6E7A9C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233088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762A948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503C0B2B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07041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7553EB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4210B07" w14:textId="067D5F02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Comprender y valorar que la fe es la respuesta a la iniciativa salvífica de Dios.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512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B0EF46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820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8D82147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2465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817A4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4318DA14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39686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A855E9E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98B9FC0" w14:textId="12B27DE3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Conocer y definir la estructura y organización de la Biblia.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600018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C7C661C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0242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662673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5828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8DDE14C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137BAAC1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519039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73175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79526766" w14:textId="64941CBE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Conocer y respetar los criterios del magisterio de la Iglesia en torno a la interpretación bíblica.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73460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955A040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5689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F19C2E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74618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15DE4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3C1925D7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306102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A526710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16488617" w14:textId="211F9678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Reconocer en la inspiración el origen de la sacralidad del texto bíblico.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012191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74CD973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122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A3EFA5A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417797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D1725FD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3FC3D04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546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BCD7529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4146763" w14:textId="53DC2D38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Mostrar interés por reconocer el carácter relacional de la Divinidad en la revelación de Jesús.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73800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DCEEB01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71375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61A3505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354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70C85F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75BB23F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343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6195575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9F9E7"/>
            <w:hideMark/>
          </w:tcPr>
          <w:p w14:paraId="24F04F69" w14:textId="40BF9CF4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Vincular el sentido comunitario de la Trinidad con la dimensión relacional humana.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39951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2323D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2067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921FD5E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94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01BCF6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28B9BB96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6284445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275F016A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02C5F4C9" w14:textId="11F50DCB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Descubrir el carácter histórico de la formulación de Credo cristiano.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0514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F4C7C1D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62423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4424E1D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1723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EBB7664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171B05F5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9583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785E3AA3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51FC748D" w14:textId="011ECD5D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Reconocer las verdades de la fe cristina presentes en el Credo.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01483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D10307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17046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511F5C7B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47378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B2BB71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20C14A38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7004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2C0485F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25A5191D" w14:textId="15B90722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Comprender la expansión del cristianismo a través de las primeras comunidades cristianas.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58282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49C134A5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9999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40D76E2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69534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39686E1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FD69DA" w14:paraId="1FC113A2" w14:textId="77777777" w:rsidTr="00FD69DA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317720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32491013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9F9E7"/>
            <w:hideMark/>
          </w:tcPr>
          <w:p w14:paraId="37FA788D" w14:textId="76536C7B" w:rsidR="00FD69DA" w:rsidRDefault="00FD69DA" w:rsidP="00FD69DA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80615">
              <w:rPr>
                <w:color w:val="000000"/>
              </w:rPr>
              <w:t>Justificar que la Iglesia es una, santa, católica y apostólica.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37201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1EEF9649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39812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686538EC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65880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9F9E7"/>
                <w:hideMark/>
              </w:tcPr>
              <w:p w14:paraId="0E459DBD" w14:textId="77777777" w:rsidR="00FD69DA" w:rsidRDefault="00FD69DA" w:rsidP="00FD69DA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18B5E345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DC9301" w14:textId="6D004508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654289" w14:textId="4DB65AB5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7C2C2E5" w14:textId="35BBAFAC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4F2336" w14:textId="0306C4A2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5B231A0" w14:textId="10269881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B53B05" w14:textId="4AA60476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E05EDF2" w14:textId="248636E8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F51B87" w14:textId="152DDB31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3EB5C7" w14:textId="4FD05800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CCE77F" w14:textId="7DD9B166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3779416" w14:textId="3D78D78D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FF2019B" w14:textId="623478CA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20AC34A" w14:textId="77777777" w:rsidR="00FD69DA" w:rsidRDefault="00FD69DA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B57D446" w14:textId="77777777" w:rsidR="00770FA4" w:rsidRPr="00301422" w:rsidRDefault="00770FA4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77777777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0D0C8185" w:rsidR="004C1975" w:rsidRPr="00AD00DF" w:rsidRDefault="004C1975" w:rsidP="0064688A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0A622746" w:rsidR="004C1975" w:rsidRDefault="004C1975" w:rsidP="001C4831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1C4831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C4831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1C4831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1C4831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1C4831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1C4831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A73A2"/>
    <w:rsid w:val="00111CAF"/>
    <w:rsid w:val="00123465"/>
    <w:rsid w:val="0013697D"/>
    <w:rsid w:val="00141CBD"/>
    <w:rsid w:val="00175AAF"/>
    <w:rsid w:val="001C4831"/>
    <w:rsid w:val="00202B8D"/>
    <w:rsid w:val="00254BDB"/>
    <w:rsid w:val="002B0E3D"/>
    <w:rsid w:val="002D7CA8"/>
    <w:rsid w:val="00301422"/>
    <w:rsid w:val="00302AA4"/>
    <w:rsid w:val="00324D59"/>
    <w:rsid w:val="00355B2D"/>
    <w:rsid w:val="003A400C"/>
    <w:rsid w:val="003E4138"/>
    <w:rsid w:val="003F10A6"/>
    <w:rsid w:val="00403036"/>
    <w:rsid w:val="00412D86"/>
    <w:rsid w:val="00414C1D"/>
    <w:rsid w:val="00450522"/>
    <w:rsid w:val="00496605"/>
    <w:rsid w:val="004A3537"/>
    <w:rsid w:val="004A582D"/>
    <w:rsid w:val="004C1975"/>
    <w:rsid w:val="004D3942"/>
    <w:rsid w:val="004D4E2D"/>
    <w:rsid w:val="004E0A40"/>
    <w:rsid w:val="004F66C2"/>
    <w:rsid w:val="00592E53"/>
    <w:rsid w:val="0059473B"/>
    <w:rsid w:val="005A0B88"/>
    <w:rsid w:val="005A208C"/>
    <w:rsid w:val="005A78E9"/>
    <w:rsid w:val="005E65DB"/>
    <w:rsid w:val="005E70A5"/>
    <w:rsid w:val="005E7BF9"/>
    <w:rsid w:val="005F08DF"/>
    <w:rsid w:val="0060453C"/>
    <w:rsid w:val="00610632"/>
    <w:rsid w:val="006249D2"/>
    <w:rsid w:val="006428B6"/>
    <w:rsid w:val="0064688A"/>
    <w:rsid w:val="00654752"/>
    <w:rsid w:val="00655887"/>
    <w:rsid w:val="00687615"/>
    <w:rsid w:val="00697039"/>
    <w:rsid w:val="006A4950"/>
    <w:rsid w:val="006A53EF"/>
    <w:rsid w:val="006E0199"/>
    <w:rsid w:val="006F62A9"/>
    <w:rsid w:val="00713D2C"/>
    <w:rsid w:val="0074332D"/>
    <w:rsid w:val="00770FA4"/>
    <w:rsid w:val="007A2052"/>
    <w:rsid w:val="007F26E4"/>
    <w:rsid w:val="00850C45"/>
    <w:rsid w:val="008B4B63"/>
    <w:rsid w:val="008B72D2"/>
    <w:rsid w:val="00947395"/>
    <w:rsid w:val="00975021"/>
    <w:rsid w:val="0099430F"/>
    <w:rsid w:val="009C5FE0"/>
    <w:rsid w:val="00A028BC"/>
    <w:rsid w:val="00A10EBC"/>
    <w:rsid w:val="00A9496D"/>
    <w:rsid w:val="00AD00DF"/>
    <w:rsid w:val="00AD018C"/>
    <w:rsid w:val="00AD63E5"/>
    <w:rsid w:val="00B53172"/>
    <w:rsid w:val="00B64538"/>
    <w:rsid w:val="00BC4E79"/>
    <w:rsid w:val="00BE0E8D"/>
    <w:rsid w:val="00BE1765"/>
    <w:rsid w:val="00C03354"/>
    <w:rsid w:val="00C324B6"/>
    <w:rsid w:val="00C67D67"/>
    <w:rsid w:val="00C868DA"/>
    <w:rsid w:val="00C97D45"/>
    <w:rsid w:val="00CD0CF2"/>
    <w:rsid w:val="00CD5DDB"/>
    <w:rsid w:val="00CE3FFD"/>
    <w:rsid w:val="00CF7025"/>
    <w:rsid w:val="00D34F48"/>
    <w:rsid w:val="00D3637E"/>
    <w:rsid w:val="00D95D45"/>
    <w:rsid w:val="00DB1C1F"/>
    <w:rsid w:val="00DB7F63"/>
    <w:rsid w:val="00DF39FA"/>
    <w:rsid w:val="00E1272D"/>
    <w:rsid w:val="00ED43C6"/>
    <w:rsid w:val="00EE79C0"/>
    <w:rsid w:val="00F011DD"/>
    <w:rsid w:val="00F10E24"/>
    <w:rsid w:val="00F47073"/>
    <w:rsid w:val="00F91D91"/>
    <w:rsid w:val="00F939CF"/>
    <w:rsid w:val="00FB150F"/>
    <w:rsid w:val="00FC375A"/>
    <w:rsid w:val="00FD69D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FD6E91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FD6E91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903B03"/>
    <w:rsid w:val="00BD64B2"/>
    <w:rsid w:val="00FD6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1539</Words>
  <Characters>8467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9987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2022-01-02T10:12:00Z</dcterms:created>
  <dcterms:modified xsi:type="dcterms:W3CDTF">2022-01-12T11:19:00Z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