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017D59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C47F13F" w14:textId="5F4A082D" w:rsidR="004C1975" w:rsidRPr="00CD6F33" w:rsidRDefault="00017D59" w:rsidP="00017D59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017D59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C2CB36" w14:textId="3F4AFD3F" w:rsidR="004C1975" w:rsidRDefault="00017D59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017D59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0745A2C" w14:textId="12C6D7C5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17D5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</w:t>
            </w: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017D5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017D5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017D5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017D59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017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FD69D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09AFFD08" w:rsidR="00C67D67" w:rsidRDefault="00C67D6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</w:t>
            </w:r>
            <w:r w:rsidR="00AD63E5">
              <w:rPr>
                <w:rFonts w:ascii="Century Gothic" w:hAnsi="Century Gothic" w:cs="Century Gothic"/>
                <w:color w:val="000000"/>
              </w:rPr>
              <w:t>Religión</w:t>
            </w:r>
            <w:r w:rsidR="004E1677">
              <w:rPr>
                <w:rFonts w:ascii="Century Gothic" w:hAnsi="Century Gothic" w:cs="Century Gothic"/>
                <w:color w:val="000000"/>
              </w:rPr>
              <w:t xml:space="preserve"> Evangélica</w:t>
            </w:r>
          </w:p>
        </w:tc>
      </w:tr>
      <w:tr w:rsidR="00C67D67" w14:paraId="2A14DA6B" w14:textId="77777777" w:rsidTr="00FD69D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FD69D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E1677" w14:paraId="6EC4732E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3061677" w14:textId="09E9CB72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Identificar las principales enseñanzas de la Biblia sobre Dios y su relación con el ser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252A14EB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06A6428" w14:textId="692E9CF1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Explicar el plan de salvación y la obra de Cristo comprendiendo la importancia de la resurrección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7C802922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5F92BA8" w14:textId="3C47C329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Identificar y estudiar textos bíblicos la ascensión de Cristo, y la obra del Espíritu Santo.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39425054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82C8B43" w14:textId="2816CE2B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Analizar la base bíblica de la justificación por fe, el reino de Dios y la Iglesia.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4F052BFC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29D85CD" w14:textId="0DF00C09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Obtener información sobre los principales hechos acaecidos al pueblo de Israel desde el periodo de los Patriarcas hasta la llegada a la Tierra Prometida, elaborando la información recogida (tablas, gráficos, resúmenes).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503C0B2B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4210B07" w14:textId="4D0A6287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Sacar conclusiones acerca de las implicaciones que tienen los principales hechos de la historia antigua y tipos de leyes del pueblo de Israel en el plan de Dios para la salvación de la humanidad, a la luz de textos del Antiguo y Nuevo Testamento.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4318DA14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98B9FC0" w14:textId="2272A3CB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Analizar en textos del evangelio las relaciones de Jesús con el Padre, los discípulos, diversas personas del pueblo y con nosotros, y comunicando sus hallazgos al resto de la clase.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137BAAC1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731752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9526766" w14:textId="230278EA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Sacar conclusiones acerca de qué significa y qué implicaciones personales tiene ser discípulo de Jesucristo, mediante el estudio, individual y grupal, de diversos textos de los Evangelios que relatan encuentros de Jesús con diferentes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955A040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19C2E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15DE4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3C1925D7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526710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6488617" w14:textId="30E57E81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Obtener información concreta y relevante sobre hechos delimitados, utilizando diferentes fuentes.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4CD973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3EFA5A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725FD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3FC3D042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CD7529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4146763" w14:textId="6F32D801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 xml:space="preserve">Identificar y situar cronológica y geográficamente los principales hechos históricos en el devenir del pueblo cristiano desde el período neotestamentario hasta el Concilio de Nicea, analizando las consecuencias de </w:t>
            </w:r>
            <w:proofErr w:type="gramStart"/>
            <w:r w:rsidRPr="00580615">
              <w:rPr>
                <w:color w:val="000000"/>
              </w:rPr>
              <w:t>los mismos</w:t>
            </w:r>
            <w:proofErr w:type="gramEnd"/>
            <w:r w:rsidRPr="00580615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CEEB01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1A3505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70C85F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75BB23F2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195575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24F04F69" w14:textId="0C958099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Desarrollar la responsabilidad, la capacidad de esfuerzo y la constancia en el estudio de la historia de la Iglesia desde la etapa en el Bajo Imperio Romano, hasta el inicio de la Edad Media.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2323D2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921FD5E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1BCF6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28B9BB96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75F016A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2C5F4C9" w14:textId="5E732627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Participar en diálogos y debates sobre diversos temas, manifestando actitudes de tolerancia y respeto hacia otras culturas y formas de pensar, sin renunciar a un juicio crítico desde una perspectiva bíblica.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4C7C1D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4424E1D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BB7664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171B05F5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5E3AA3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1FC748D" w14:textId="028B8555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Identificar, analizar y resumir los textos bíblicos clave que expresan las consecuencias del pecado en la relación con Dios, con nosotros mismos y con otras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D103072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11F5C7B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B2BB712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20C14A38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004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2C0485F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5A5191D" w14:textId="3D86B537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Saber identificar y localizar en pasajes bíblicos ejemplos de conductas, actitudes y valores que reflejan lo que significa tener una relación personal con Dios y entender la esperanza de restauración que la Biblia enseña.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282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9C134A5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99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D76E2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9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39686E1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1FC113A2" w14:textId="77777777" w:rsidTr="004E16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1772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491013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37FA788D" w14:textId="73E2E6AE" w:rsidR="004E1677" w:rsidRDefault="004E1677" w:rsidP="004E16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Comprender la perspectiva bíblica sobre el respeto y amor al prójimo, el cuidado de la creación, la responsabilidad social y la importancia del trabajo.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720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EEF9649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812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86538EC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588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E459DBD" w14:textId="77777777" w:rsidR="004E1677" w:rsidRDefault="004E1677" w:rsidP="004E16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015A0CED" w14:textId="77777777" w:rsidTr="004E16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68887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C21A7CF" w14:textId="3D4A417A" w:rsidR="004E1677" w:rsidRDefault="004E1677" w:rsidP="004E167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22F7CDA" w14:textId="76AE9106" w:rsidR="004E1677" w:rsidRPr="00580615" w:rsidRDefault="004E1677" w:rsidP="004E1677">
            <w:pPr>
              <w:tabs>
                <w:tab w:val="left" w:pos="2820"/>
              </w:tabs>
              <w:jc w:val="both"/>
              <w:rPr>
                <w:color w:val="000000"/>
              </w:rPr>
            </w:pPr>
            <w:r w:rsidRPr="00580615">
              <w:rPr>
                <w:color w:val="000000"/>
              </w:rPr>
              <w:t>Participar activamente en algún proyecto colectivo (en la familia, el centro escolar, el barrio, el pueblo o la ciudad donde vive) que contribuya a cubrir las necesidades básicas (biológicas, psicológicas, sociales o espirituales) de personas de su entorno cercano, manifestando actitudes de solidaridad y compromiso.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081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2D58A12" w14:textId="150DF5DC" w:rsidR="004E1677" w:rsidRDefault="004E1677" w:rsidP="004E167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6792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51E83F8" w14:textId="539DADE5" w:rsidR="004E1677" w:rsidRDefault="004E1677" w:rsidP="004E167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74862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EB99A1D" w14:textId="63251423" w:rsidR="004E1677" w:rsidRDefault="004E1677" w:rsidP="004E167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1677" w14:paraId="24136C65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4619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E25EB2E" w14:textId="5F07396A" w:rsidR="004E1677" w:rsidRDefault="004E1677" w:rsidP="004E167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FBBEDBE" w14:textId="18321E4F" w:rsidR="004E1677" w:rsidRPr="00580615" w:rsidRDefault="004E1677" w:rsidP="004E1677">
            <w:pPr>
              <w:jc w:val="both"/>
              <w:rPr>
                <w:color w:val="000000"/>
              </w:rPr>
            </w:pPr>
            <w:r w:rsidRPr="00580615">
              <w:rPr>
                <w:color w:val="000000"/>
              </w:rPr>
              <w:t>Utilizando informaciones de diversas fuentes, identificar los valores predominantes en la sociedad actual respecto a diversas situaciones, problemas y dilemas éticos contemporáneos, contrastándolos con los valores éticos cristianos según las enseñanzas de la Biblia.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6280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79C8E67" w14:textId="401D1236" w:rsidR="004E1677" w:rsidRDefault="004E1677" w:rsidP="004E167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7926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C0FF356" w14:textId="244DF44D" w:rsidR="004E1677" w:rsidRDefault="004E1677" w:rsidP="004E167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105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AF715FD" w14:textId="5DA1FB5F" w:rsidR="004E1677" w:rsidRDefault="004E1677" w:rsidP="004E167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20AC34A" w14:textId="77777777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77777777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3AC9E534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6ACE89" w14:textId="12824506" w:rsidR="004E1677" w:rsidRDefault="004E167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9EB659" w14:textId="25C62C88" w:rsidR="004E1677" w:rsidRDefault="004E167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A719B9" w14:textId="2B92B084" w:rsidR="004E1677" w:rsidRDefault="004E167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8A776B" w14:textId="1C1417F1" w:rsidR="004E1677" w:rsidRDefault="004E167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E74ABF" w14:textId="492B6531" w:rsidR="004E1677" w:rsidRDefault="004E167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D5E08B" w14:textId="481402DF" w:rsidR="004E1677" w:rsidRDefault="004E167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2BEFEB3" w14:textId="343E0320" w:rsidR="004E1677" w:rsidRDefault="004E167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0AC442" w14:textId="1A17E574" w:rsidR="004E1677" w:rsidRDefault="004E167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CA65F0" w14:textId="77777777" w:rsidR="004E1677" w:rsidRDefault="004E167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6CB57702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A38B3B" w14:textId="05210185" w:rsidR="004E1677" w:rsidRDefault="004E167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440FCD" w14:textId="741F060F" w:rsidR="004E1677" w:rsidRDefault="004E167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385E70" w14:textId="3E8BEB98" w:rsidR="004E1677" w:rsidRDefault="004E167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D9F831" w14:textId="7D133EB2" w:rsidR="004E1677" w:rsidRDefault="004E167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593D21" w14:textId="088B0E9B" w:rsidR="004E1677" w:rsidRDefault="004E167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BC0E33" w14:textId="1E7995B8" w:rsidR="004E1677" w:rsidRDefault="004E167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971697E" w14:textId="77777777" w:rsidR="004E1677" w:rsidRPr="0060453C" w:rsidRDefault="004E167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4EE8E2B6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74E3516" w14:textId="77777777" w:rsidR="004E1677" w:rsidRDefault="004E1677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9DEB420" w14:textId="6E576614" w:rsidR="00AD00DF" w:rsidRDefault="004C1975" w:rsidP="00FD69D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9F40C58" w14:textId="128A6835" w:rsidR="004E1677" w:rsidRDefault="004E1677" w:rsidP="00FD69D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2CC83BB" w14:textId="5AE68BE7" w:rsidR="004E1677" w:rsidRDefault="004E1677" w:rsidP="00FD69D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991F721" w14:textId="4FC2A180" w:rsidR="004E1677" w:rsidRDefault="004E1677" w:rsidP="00FD69D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8BA96A5" w14:textId="29322E68" w:rsidR="004E1677" w:rsidRDefault="004E1677" w:rsidP="00FD69D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52B0601" w14:textId="5E920D02" w:rsidR="004E1677" w:rsidRDefault="004E1677" w:rsidP="00FD69D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409EBDB" w14:textId="2BA9FA24" w:rsidR="004E1677" w:rsidRDefault="004E1677" w:rsidP="00FD69D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2EDF8CB" w14:textId="6E6E42AF" w:rsidR="004E1677" w:rsidRDefault="004E1677" w:rsidP="00FD69D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7012398" w14:textId="21BF46FA" w:rsidR="004E1677" w:rsidRDefault="004E1677" w:rsidP="00FD69D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E1677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017D59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17D59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017D59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017D59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17D59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017D59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17D59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55B2D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E1677"/>
    <w:rsid w:val="004F66C2"/>
    <w:rsid w:val="00592E53"/>
    <w:rsid w:val="0059473B"/>
    <w:rsid w:val="005A0B88"/>
    <w:rsid w:val="005A208C"/>
    <w:rsid w:val="005A78E9"/>
    <w:rsid w:val="005E65DB"/>
    <w:rsid w:val="005E70A5"/>
    <w:rsid w:val="005E7BF9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4950"/>
    <w:rsid w:val="006A53EF"/>
    <w:rsid w:val="006E0199"/>
    <w:rsid w:val="006F62A9"/>
    <w:rsid w:val="00713D2C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028BC"/>
    <w:rsid w:val="00A10EBC"/>
    <w:rsid w:val="00A9496D"/>
    <w:rsid w:val="00AD00DF"/>
    <w:rsid w:val="00AD018C"/>
    <w:rsid w:val="00AD63E5"/>
    <w:rsid w:val="00B53172"/>
    <w:rsid w:val="00B64538"/>
    <w:rsid w:val="00BC4E79"/>
    <w:rsid w:val="00BE0E8D"/>
    <w:rsid w:val="00BE1765"/>
    <w:rsid w:val="00C03354"/>
    <w:rsid w:val="00C324B6"/>
    <w:rsid w:val="00C67D67"/>
    <w:rsid w:val="00C868DA"/>
    <w:rsid w:val="00C97D45"/>
    <w:rsid w:val="00CD0CF2"/>
    <w:rsid w:val="00CD5DDB"/>
    <w:rsid w:val="00CE3FFD"/>
    <w:rsid w:val="00CF7025"/>
    <w:rsid w:val="00D34F48"/>
    <w:rsid w:val="00D3637E"/>
    <w:rsid w:val="00D95D45"/>
    <w:rsid w:val="00DB1C1F"/>
    <w:rsid w:val="00DB7F63"/>
    <w:rsid w:val="00DF39FA"/>
    <w:rsid w:val="00E1272D"/>
    <w:rsid w:val="00ED43C6"/>
    <w:rsid w:val="00EE79C0"/>
    <w:rsid w:val="00F011DD"/>
    <w:rsid w:val="00F10E24"/>
    <w:rsid w:val="00F47073"/>
    <w:rsid w:val="00F91D91"/>
    <w:rsid w:val="00F939CF"/>
    <w:rsid w:val="00FB150F"/>
    <w:rsid w:val="00FC375A"/>
    <w:rsid w:val="00FD69D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D6E9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1855</Words>
  <Characters>10203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2022-01-02T20:53:00Z</dcterms:created>
  <dcterms:modified xsi:type="dcterms:W3CDTF">2022-01-12T11:21:00Z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