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322D4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D97A477" w14:textId="77777777" w:rsidR="004C1975" w:rsidRDefault="00322D47" w:rsidP="00322D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Materia/s:</w:t>
            </w:r>
          </w:p>
          <w:p w14:paraId="6C47F13F" w14:textId="7096A07C" w:rsidR="00322D47" w:rsidRPr="00CD6F33" w:rsidRDefault="00322D47" w:rsidP="00322D47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322D47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EC2CB36" w14:textId="06EBFA14" w:rsidR="004C1975" w:rsidRDefault="00322D47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/s: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322D47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0745A2C" w14:textId="6B672F83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322D47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/s:</w:t>
            </w: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322D4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322D4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322D47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322D47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322D4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E80F28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77777777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Valores Éticos</w:t>
            </w:r>
          </w:p>
        </w:tc>
      </w:tr>
      <w:tr w:rsidR="00C67D67" w14:paraId="2A14DA6B" w14:textId="77777777" w:rsidTr="00E80F2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E80F28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E80F28" w14:paraId="6EC4732E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061677" w14:textId="5FE93A35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Construir un concepto de persona, consciente de que es indefinible, valorando la dignidad que posee por el hecho de ser libre.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52A14EB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116ADB26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Comprender la crisis de la identidad personal que surge en la adolescencia y sus causas, describiendo las características de los grupos que forman y la influencia que ejercen sobre sus miembros, con el fin de tomar conciencia de la necesidad que tiene, para seguir creciendo moralmente y pasar a la vida adulta, del desarrollo de su autonomía personal y del control de su conducta.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7C802922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4B65F6C1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Identificar los conceptos de heteronomía y autonomía, mediante la concepción kantiana de la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persona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con el fin de valorar su importancia y aplicarla en la realización de la vida moral.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9425054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21B81B90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Describir en qué consiste la personalidad y valorar la importancia de enriquecerla con valores y virtudes éticas, mediante el esfuerzo y la voluntad personal.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4F052BFC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2F0627CC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Justificar la importancia que tiene el uso de la razón y la libertad en el ser humano para determinar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cómo quiere ser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, eligiendo los valores éticos que quiere incorporar en su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503C0B2B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1A3197B3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Entender la relación que existe entre los actos, los hábitos y el desarrollo del carácter, mediante la comprensión del concepto de virtud en Aristóteles y, en especial, el relativo a las virtudes éticas por la importancia que tienen en el desarrollo de la personalidad.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4318DA14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7B9578A7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Analizar en qué consiste la inteligencia emocional y valorar su importancia en el desarrollo moral del ser humano.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37BAAC1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9526766" w14:textId="30429B93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Estimar la importancia del desarrollo de la inteligencia emocional y su influencia en la construcción de la personalidad y su carácter moral, siendo capaz de utilizar la introspección para reconocer emociones y sentimientos en su interior, con el fin de mejorar sus habilidades emocionales.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C1925D7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06572874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Comprender y apreciar la capacidad del ser humano para influir de manera consciente y voluntaria en la construcción de su propia identidad, conforme a los valores éticos y así mejorar su autoestima.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FC3D042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58B799A5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Conocer los fundamentos de la naturaleza social del ser humano y la relación dialéctica que se establece entre este y la sociedad, estimando la importancia de una vida social dirigida por los valores éticos.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75BB23F2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24F04F69" w14:textId="168E2EED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Describir y valorar la importancia de la influencia del entorno social y cultural en el desarrollo moral de la persona, mediante el análisis del papel que desempeñan los agentes sociales.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8B9BB96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02C5F4C9" w14:textId="67AB07B9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Distinguir, en la persona, los ámbitos de la vida privada y de la vida pública, la primera regulada por la Ética y la segunda por el Derecho, con el fin de identificar los límites de la libertad personal y social.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71B05F5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275424F1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Relacionar y valorar la importancia de las habilidades de la inteligencia emocional, señaladas por Goleman, en relación con la vida interpersonal y establecer su vínculo con aquellos valores éticos que enriquecen las relaciones humanas.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0C14A38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C0485F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5A5191D" w14:textId="6219F822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Utilizar la conducta asertiva y las habilidades sociales, como la escucha activa, el respeto a los otros o la empatía, con el fin de incorporar a su personalidad algunos valores y virtudes éticas necesarias en el desarrollo de una vida social más justa y enriquecedora.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9C134A5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D76E2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39686E1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FC113A2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491013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7FA788D" w14:textId="19510E3D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>Justificar la importancia que tienen los valores y virtudes éticas para conseguir unas relaciones interpersonales justas, respetuosas y satisfactorias.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EF9649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6538EC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459DBD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C05FBEE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89260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D1AFBA0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F3417CC" w14:textId="5D651071" w:rsidR="00E80F28" w:rsidRDefault="00E80F28" w:rsidP="00E80F28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220388">
              <w:rPr>
                <w:color w:val="000000"/>
              </w:rPr>
              <w:t xml:space="preserve">Distinguir entre ética y moral, señalando las semejanzas y diferencias existentes entre ellas y estimando la importancia de la reflexión ética, como un saber práctico necesario para guiar de forma racional la conducta del ser humano hacia su plena realización.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8645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C81AB74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6649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59B396A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07484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EF65ACB" w14:textId="77777777" w:rsidR="00E80F28" w:rsidRDefault="00E80F28" w:rsidP="00E80F28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6ADC2836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7402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83FDE31" w14:textId="77FE28C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53BF22B" w14:textId="1AFF8CB7" w:rsidR="00E80F28" w:rsidRPr="00220388" w:rsidRDefault="00E80F28" w:rsidP="00E80F28">
            <w:pPr>
              <w:jc w:val="both"/>
              <w:rPr>
                <w:color w:val="000000"/>
              </w:rPr>
            </w:pPr>
            <w:proofErr w:type="gramStart"/>
            <w:r w:rsidRPr="00220388">
              <w:rPr>
                <w:color w:val="000000"/>
              </w:rPr>
              <w:t>Destacar</w:t>
            </w:r>
            <w:proofErr w:type="gramEnd"/>
            <w:r w:rsidRPr="00220388">
              <w:rPr>
                <w:color w:val="000000"/>
              </w:rPr>
              <w:t xml:space="preserve"> el significado e importancia de la naturaleza moral del ser humano, analizando sus etapas de desarrollo y tomando conciencia de la necesidad que tiene de normas éticas, libre y racionalmente asumidas, como guía de su comportamiento.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87679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7C61279" w14:textId="1E87F0D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405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4BF5DEF" w14:textId="602F930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7863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C837995" w14:textId="1C27E6A8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7902E5C7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58814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712DC71" w14:textId="39D5523C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99FB81D" w14:textId="7F35F8ED" w:rsidR="00E80F28" w:rsidRPr="00220388" w:rsidRDefault="00E80F28" w:rsidP="00E80F28">
            <w:pPr>
              <w:jc w:val="both"/>
              <w:rPr>
                <w:color w:val="000000"/>
              </w:rPr>
            </w:pPr>
            <w:proofErr w:type="gramStart"/>
            <w:r w:rsidRPr="00220388">
              <w:rPr>
                <w:color w:val="000000"/>
              </w:rPr>
              <w:t>Reconocer</w:t>
            </w:r>
            <w:proofErr w:type="gramEnd"/>
            <w:r w:rsidRPr="00220388">
              <w:rPr>
                <w:color w:val="000000"/>
              </w:rPr>
              <w:t xml:space="preserve"> que la libertad constituye la raíz de la estructura moral de la persona y apreciar el papel que la inteligencia y la voluntad tienen como factores que incrementan la capacidad de autodeterminación.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6819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F66FAF0" w14:textId="0704EE11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5779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CB5B130" w14:textId="632DB7D3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850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15B5CC7" w14:textId="6BF1F59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5D410A32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6512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977EAD6" w14:textId="2D4A9D83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878CD49" w14:textId="2330FF7A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Justificar y apreciar el papel de los valores en la vida personal y social del ser humano, destacando la necesidad de ser reconocidos y respetados por todos. </w:t>
            </w:r>
            <w:r>
              <w:rPr>
                <w:color w:val="000000"/>
              </w:rPr>
              <w:t xml:space="preserve">CSC, CCL, CAA.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0356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D68568A" w14:textId="5DAAE1BB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13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6CCD110" w14:textId="7FA2B93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47028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A7D1FFD" w14:textId="20A9787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5E5D68A7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54021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E2C0D9F" w14:textId="61EE480B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B134DDF" w14:textId="4084CA73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Resaltar la importancia de los valores éticos, sus especificaciones y su influencia en la vida personal y social del ser humano, destacando la necesidad de ser reconocidos y respetados por todos.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7395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E9F5E4B" w14:textId="0AF52762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3345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2F14DDF" w14:textId="79F48588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32976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E4529B3" w14:textId="34B3B5A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B16D904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7183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0F322E9" w14:textId="320CD4C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7A8F1C3C" w14:textId="2690265A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Establecer el concepto de normas éticas y apreciar su importancia, identificando sus características y la naturaleza de su origen y validez, mediante el conocimiento del debate ético que existió entre Sócrates y los sofistas.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90659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F3B1099" w14:textId="7DC65D47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13807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7F89F83" w14:textId="3DF579BC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1020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80C4DF1" w14:textId="0D4BEE67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FACC203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11256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056FE08" w14:textId="525E611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45C70A4" w14:textId="419B9E05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Tomar conciencia de la importancia de los valores y normas éticas, como guía de la conducta individual y social, asumiendo la responsabilidad de difundirlos y promoverlos por los beneficios que aportan a la persona y a la comunidad.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4801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95A279B" w14:textId="3B3BDFD8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416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2AE51F5" w14:textId="03073072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9104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48AE62A" w14:textId="45DA4A20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633F6E98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1634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50F0128" w14:textId="5459C06C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BAC20EA" w14:textId="1382A85F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Explicar las características y objetivos de las teorías éticas, así como su clasificación en éticas de fines y procedimentales, señalando los principios más destacados del Hedonismo de Epicuro.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3209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577927E" w14:textId="7CDE7D5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393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73BAB4F" w14:textId="7E7CB36C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5713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727F71A" w14:textId="10FC37A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DA5761E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3659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CDA1C22" w14:textId="5280A237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6760FA8" w14:textId="6FB13084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Entender los principales aspectos del eudemonismo aristotélico, identificándolo como una ética de fines y valorando su importancia y vigencia actual.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7772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A436890" w14:textId="1FE4B288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628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70F2F8F" w14:textId="23A1BC0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38402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CA05339" w14:textId="0EB77AB1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58B687B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0295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EFECB74" w14:textId="30095C8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4FD00791" w14:textId="4033F58C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Comprender los elementos más significativos de la ética utilitarista y su relación con el Hedonismo de Epicuro, clasificándola como una ética de fines y elaborando argumentos que apoyen su valoración personal acerca de este planteamiento ético.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2416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ABF2B20" w14:textId="4A1098B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26221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2E66895" w14:textId="79BFC20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10810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C46DCA5" w14:textId="4C846C8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36E25BE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97428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6C54DBB" w14:textId="3EEBAA9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A43B628" w14:textId="23AAB76D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Comprender y valorar la importancia de la relación que existe entre los conceptos de Ética, Política y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Justicia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, mediante el análisis y la definición de estos términos, destacando el vínculo existente entre ellos en el pensamiento de Aristóteles.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2022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AFF159" w14:textId="0AE6AC9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3917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2CAD4D9" w14:textId="4E78B88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6238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A5469DE" w14:textId="084C2DC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40B2D6B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5813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5001F2F" w14:textId="2EC5771B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0B9504D" w14:textId="2BDA351E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Conocer y apreciar la política de Aristóteles y sus características esenciales, así como entender su concepto acerca de la justicia y su relación con el bien común y la felicidad, elaborando un juicio crítico acerca de la perspectiva de este filósofo.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23899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04A6821" w14:textId="470F8AC5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68143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1895869" w14:textId="3A4B7B30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106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D11843E" w14:textId="7CC1AF2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9778889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4440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65EFFA2" w14:textId="406AA5C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581A37A" w14:textId="19BDBA1A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Justificar racionalmente la necesidad de los valores y principios éticos, contenidos en la DUDH, como fundamento universal de las democracias durante los siglos XX y XXI, destacando sus características y su relación con los conceptos de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Estado de Derecho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y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división de poderes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1290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9692695" w14:textId="50675BF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3263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1FA02DD" w14:textId="28403853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66074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F4C9EDE" w14:textId="42BD8BF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76B9B74C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349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9B86244" w14:textId="2757393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19EC238" w14:textId="4DB9DCA3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Reconocer la necesidad de la </w:t>
            </w:r>
            <w:proofErr w:type="gramStart"/>
            <w:r w:rsidRPr="00220388">
              <w:rPr>
                <w:color w:val="000000"/>
              </w:rPr>
              <w:t>participación activa</w:t>
            </w:r>
            <w:proofErr w:type="gramEnd"/>
            <w:r w:rsidRPr="00220388">
              <w:rPr>
                <w:color w:val="000000"/>
              </w:rPr>
              <w:t xml:space="preserve"> de los ciudadanos y ciudadanas en la vida política del Estado con el fin de evitar los riesgos de una democracia que viole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894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28D86F5" w14:textId="6FBDF6E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81655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A7F29B6" w14:textId="65B7320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62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B701A9C" w14:textId="4006EC1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9114F55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4583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023EC09" w14:textId="77FA006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D231087" w14:textId="181D4992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>Conocer y valorar los fundamentos de la Constitución Española de 1978, identificando los valores éticos de los que parte y los conceptos preliminares que establece.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554229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3DDD3E" w14:textId="3B4508D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363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15D50F8" w14:textId="627156C7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0052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3F7EB79" w14:textId="311B0A5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26957AE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60080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9033AE8" w14:textId="18CBDD6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BF7A7BB" w14:textId="0E558030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Mostrar respeto por la Constitución Española, identificando en ella, mediante una lectura explicativa y comentada, los deberes y derechos que tiene el individuo como persona y ciudadano, apreciando su adecuación a la DUDH, con el fin de asumir de forma consciente y responsable los principios de convivencia que deben regir en el Estado Español.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7132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6EA756C" w14:textId="4B718CCC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4460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BA76475" w14:textId="5E33480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4801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FC5CD80" w14:textId="705EE6D1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1EFD22E5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3831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80B5A93" w14:textId="6F01E9B3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69E5B92" w14:textId="703071D9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Señalar y apreciar la adecuación de la Constitución Española a los principios éticos defendidos por la DUDH, mediante la lectura comentada y reflexiva de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los derechos y deberes de los ciudadanos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(Artículos del 30 al 38) y los </w:t>
            </w:r>
            <w:r>
              <w:rPr>
                <w:color w:val="000000"/>
              </w:rPr>
              <w:t></w:t>
            </w:r>
            <w:r w:rsidRPr="00220388">
              <w:rPr>
                <w:color w:val="000000"/>
              </w:rPr>
              <w:t>principios rectores de la política social y económica</w:t>
            </w:r>
            <w:r>
              <w:rPr>
                <w:color w:val="000000"/>
              </w:rPr>
              <w:t></w:t>
            </w:r>
            <w:r w:rsidRPr="00220388">
              <w:rPr>
                <w:color w:val="000000"/>
              </w:rPr>
              <w:t xml:space="preserve"> (Artículos del 39 al 52).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87071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42BC348" w14:textId="437F690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97999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DEF99CA" w14:textId="09EE34A0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88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BEBC54D" w14:textId="12659F3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6D5410B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62191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2500D3A" w14:textId="32AA3E6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41828A2" w14:textId="5E2CFC04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Conocer los elementos esenciales de la UE, analizando los beneficios recibidos y las responsabilidades adquiridas por los Estados miembros y sus </w:t>
            </w:r>
            <w:proofErr w:type="gramStart"/>
            <w:r w:rsidRPr="00220388">
              <w:rPr>
                <w:color w:val="000000"/>
              </w:rPr>
              <w:t>ciudadanos y ciudadanas</w:t>
            </w:r>
            <w:proofErr w:type="gramEnd"/>
            <w:r w:rsidRPr="00220388">
              <w:rPr>
                <w:color w:val="000000"/>
              </w:rPr>
              <w:t xml:space="preserve">, con el fin de reconocer su utilidad y los logros que esta ha alcanzado.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21761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DDBC265" w14:textId="7776FC5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48227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2BD6A9E" w14:textId="2ABBE04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5150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7B005A5" w14:textId="04983766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2CB51552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696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A245B1" w14:textId="2F37295B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4A589003" w14:textId="39FFA828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Señalar la vinculación que existe entre la Ética, el Derecho y la Justicia, a través del conocimiento de sus semejanzas, diferencias y relaciones, analizando el significado de los términos legalidad y legitimidad.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1954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2998E8B" w14:textId="2C88CBDB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69942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7FE40F7" w14:textId="17014AC8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20266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00F0EBD" w14:textId="279E934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5910CE40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95376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667DCC6" w14:textId="2F98201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98D8B18" w14:textId="74C54AC2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Explicar el problema de la justificación de las normas jurídicas, mediante el análisis de las teorías del derecho natural o iusnaturalismo, el convencionalismo y el positivismo jurídico de algunos filósofos, con el fin de ir conformando una opinión argumentada acerca de la fundamentación ética de las leyes.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25066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61DF888" w14:textId="477B9C1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44119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6D42098" w14:textId="6C1F913E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898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2F340FB" w14:textId="1213D988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215FBC6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290816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566486E" w14:textId="5840EAB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2FF5776F" w14:textId="1068A09E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Analizar el momento histórico y político que impulsó la elaboración de la DUDH y la creación de la ONU, con el fin de entenderla como una necesidad de su tiempo, cuyo valor continúa vigente como fundamento ético universal de la legitimidad del Derecho y los Estados.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2357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6F39E22" w14:textId="02CFEC40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41182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B06831F" w14:textId="7DA6FC15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8332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3E1375E" w14:textId="0A21B19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2E3907B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4174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A77D5EF" w14:textId="779F68A3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</w:tcPr>
          <w:p w14:paraId="12571841" w14:textId="5F2A81BE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Identificar, en el preámbulo de la DUDH, el respeto a la dignidad de las personas y sus atributos esenciales como el fundamento del que derivan todos los derechos humanos.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024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24A34B4" w14:textId="3B1DAB0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2264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3D4B4FB" w14:textId="7C3828E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4796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22FE7FC" w14:textId="1186FB12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C2EDCE1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1755878" w14:textId="4443E101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6DCFD958" w14:textId="6CDC8717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Interpretar y apreciar el contenido y estructura interna de la DUDH, con el fin de conocerla y propiciar su aprecio y respeto.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53233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9D1F86F" w14:textId="02E414CD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944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73490B7" w14:textId="02FEB4F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01077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6A0A6E0" w14:textId="0071664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562170E1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568638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733B6AF" w14:textId="170CB7E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5F432C3" w14:textId="5BF44074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Comprender el desarrollo histórico de los derechos humanos, como una conquista de la humanidad y estimar la importancia del problema que plantea en la actualidad el ejercicio de los derechos de la mujer y del niño en gran parte del mundo, conociendo sus causas y tomando conciencia de ellos con el fin de promover su solución.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1479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44C3EDB" w14:textId="44944891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2522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4C140D22" w14:textId="07B0B2C7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51702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848A652" w14:textId="20C73671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0EDFC8F8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49243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7A26D74" w14:textId="0ACD8CE5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D4DF892" w14:textId="3A2D79CE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Evaluar, con juicio crítico, la magnitud de los problemas a los que se enfrenta la aplicación de la DUDH en la actualidad, apreciando la labor que realizan instituciones y </w:t>
            </w:r>
            <w:proofErr w:type="spellStart"/>
            <w:r w:rsidRPr="00220388">
              <w:rPr>
                <w:color w:val="000000"/>
              </w:rPr>
              <w:t>ONGs</w:t>
            </w:r>
            <w:proofErr w:type="spellEnd"/>
            <w:r w:rsidRPr="00220388">
              <w:rPr>
                <w:color w:val="000000"/>
              </w:rPr>
              <w:t xml:space="preserve"> que trabajan por la defensa de los derechos humanos, auxiliando a aquéllos que por naturaleza los poseen, pero que no tienen oportunidad de ejercerlos.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6749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345D56E" w14:textId="5AE53C0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4536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79198F03" w14:textId="273DE1EB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73165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4904CD1" w14:textId="0C10BF61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4E6625B8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8818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6352505" w14:textId="1A5DAA22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3FD9DD8D" w14:textId="3FC1DCDC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Reconocer la importancia que tiene la dimensión moral de la ciencia y la tecnología, así como la necesidad de establecer límites éticos y jurídicos con el fin de orientar su actividad conforme a los valores defendidos por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52114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4152E8F" w14:textId="4EF098A9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8882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BA7F099" w14:textId="7F1D7D6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75305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4C616D1" w14:textId="2961F6B3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5C41AC27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76833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FE69CA3" w14:textId="31CFC082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0D13EF9C" w14:textId="5E763B45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Entender y valorar el problema de la </w:t>
            </w:r>
            <w:proofErr w:type="spellStart"/>
            <w:r w:rsidRPr="00220388">
              <w:rPr>
                <w:color w:val="000000"/>
              </w:rPr>
              <w:t>tecnodependencia</w:t>
            </w:r>
            <w:proofErr w:type="spellEnd"/>
            <w:r w:rsidRPr="00220388">
              <w:rPr>
                <w:color w:val="000000"/>
              </w:rPr>
              <w:t xml:space="preserve"> y la alienación humana a la que esta conduce.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89876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0DBF7B5" w14:textId="33681DFB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3633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1BAB1E6" w14:textId="3C52F36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180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1247818D" w14:textId="5551CD9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3868C465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334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09BAA230" w14:textId="2B623653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57ECCFB2" w14:textId="264316AF" w:rsidR="00E80F28" w:rsidRPr="00220388" w:rsidRDefault="00E80F28" w:rsidP="00E80F28">
            <w:pPr>
              <w:jc w:val="both"/>
              <w:rPr>
                <w:color w:val="000000"/>
              </w:rPr>
            </w:pPr>
            <w:r w:rsidRPr="00220388">
              <w:rPr>
                <w:color w:val="000000"/>
              </w:rPr>
              <w:t xml:space="preserve">Utilizar los valores éticos contenidos en la DUDH en el campo científico y tecnológico, con el fin de evitar su aplicación inadecuada y solucionar los dilemas morales que a veces se presentan, especialmente en el terreno de la medicina y la biotecnología.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1982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2E8CBB6" w14:textId="3B31451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6020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27DBDC1C" w14:textId="723E052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09525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897F397" w14:textId="5059C19A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E80F28" w14:paraId="43B0DEF0" w14:textId="77777777" w:rsidTr="00E80F28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358720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7825BBE" w14:textId="370F153F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</w:tcPr>
          <w:p w14:paraId="1F06523E" w14:textId="73658808" w:rsidR="00E80F28" w:rsidRPr="00220388" w:rsidRDefault="00E80F28" w:rsidP="00E80F28">
            <w:pPr>
              <w:jc w:val="both"/>
              <w:rPr>
                <w:color w:val="000000"/>
              </w:rPr>
            </w:pPr>
            <w:proofErr w:type="gramStart"/>
            <w:r w:rsidRPr="00220388">
              <w:rPr>
                <w:color w:val="000000"/>
              </w:rPr>
              <w:t>Reconocer</w:t>
            </w:r>
            <w:proofErr w:type="gramEnd"/>
            <w:r w:rsidRPr="00220388">
              <w:rPr>
                <w:color w:val="000000"/>
              </w:rPr>
              <w:t xml:space="preserve"> que, en la actualidad, existen casos en los que la investigación científica no es neutral, sino que está determinada por intereses políticos, económicos, etc. mediante el análisis de la idea de progreso y su interpretación equivocada, cuando los objetivos que se pretenden no respetan un código ético fundamentado en la DUDH.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45705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508DD7F5" w14:textId="3A81FCE5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38897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6CA2BE1F" w14:textId="257A0E65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9019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</w:tcPr>
              <w:p w14:paraId="3A64AF96" w14:textId="5686FA54" w:rsidR="00E80F28" w:rsidRDefault="00E80F28" w:rsidP="00E80F28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6B6BC05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41465D92" w:rsidR="00770FA4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38084ED" w14:textId="34785E9A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8D20002" w14:textId="7B56F9D5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BB478E" w14:textId="75B4F111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9911B41" w14:textId="0ECF4CAE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1BD6E4D" w14:textId="1B3D5791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55161E" w14:textId="2A3E3878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091695" w14:textId="67B41470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810361" w14:textId="2A6B48ED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D977C6" w14:textId="61D4E94E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0073146" w14:textId="6EFA1F65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C936526" w14:textId="0D9C153C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7E75BA4" w14:textId="41B368F0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ACD882C" w14:textId="59EDB050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91CCF9" w14:textId="0A71331E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C2C464" w14:textId="51F4F689" w:rsidR="00E80F28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DA2C72D" w14:textId="77777777" w:rsidR="00E80F28" w:rsidRPr="00301422" w:rsidRDefault="00E80F28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D8D46F8" w:rsidR="004C1975" w:rsidRDefault="004C1975" w:rsidP="00322D47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322D47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22D47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322D47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322D47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322D47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322D47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2D47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10EBC"/>
    <w:rsid w:val="00A9496D"/>
    <w:rsid w:val="00AD00DF"/>
    <w:rsid w:val="00AD018C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80F28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2992</Words>
  <Characters>16457</Characters>
  <Application>Microsoft Office Word</Application>
  <DocSecurity>0</DocSecurity>
  <Lines>137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2022-01-01T11:34:00Z</dcterms:created>
  <dcterms:modified xsi:type="dcterms:W3CDTF">2022-01-12T11:23:00Z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