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BB72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033CAB7" w14:textId="77777777" w:rsidR="00BB725E" w:rsidRDefault="00BB725E" w:rsidP="00BB72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BB72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BB725E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5AC35F1" w14:textId="77777777" w:rsidR="00BB725E" w:rsidRDefault="00BB725E" w:rsidP="00BB72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BB72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BB725E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89C8CDB" w14:textId="77777777" w:rsidR="00BB725E" w:rsidRDefault="00BB725E" w:rsidP="00BB725E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029FD434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BB72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BB72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BB725E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BB725E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BB725E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C37889" w14:textId="430E74CB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DB7F63" w14:paraId="65246D07" w14:textId="77777777" w:rsidTr="008E30F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extDirection w:val="btLr"/>
            <w:hideMark/>
          </w:tcPr>
          <w:p w14:paraId="1E51F0DC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4891EC7B" w14:textId="77777777" w:rsidR="00DB7F63" w:rsidRDefault="00DB7F63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14:paraId="212A0C3E" w14:textId="77777777" w:rsidR="00DB7F63" w:rsidRDefault="00DB7F63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Educación Física</w:t>
            </w:r>
          </w:p>
        </w:tc>
      </w:tr>
      <w:tr w:rsidR="00DB7F63" w14:paraId="26CD786D" w14:textId="77777777" w:rsidTr="008E30F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A2D3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5AE47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9EA911B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DB7F63" w14:paraId="0B79582E" w14:textId="77777777" w:rsidTr="008E30F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1A93E" w14:textId="77777777" w:rsidR="00DB7F63" w:rsidRDefault="00DB7F63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797A" w14:textId="77777777" w:rsidR="00DB7F63" w:rsidRDefault="00DB7F63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73F21DF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C035F39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868E72D" w14:textId="77777777" w:rsidR="00DB7F63" w:rsidRDefault="00DB7F63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8E30F9" w14:paraId="74B3DF24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66872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38A458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1D059053" w14:textId="510E5D51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Reconocer las posibilidades que ofrecen las actividades físico-deportivas como formas de ocio activo y de utilización responsable del entorno, facilitando conocer y utilizar espacios urbanos y naturales del entorno próximo para la práctica de actividades físico-deportivas.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43136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97E7726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0876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ADD316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0295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E87A438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62C744DB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15628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384706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7AD7D5EF" w14:textId="2F1EDD92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Controlar las dificultades y los riesgos durante su participación en actividades físico-deportivas y artístico-expresivas, analizando las características de </w:t>
            </w:r>
            <w:proofErr w:type="gramStart"/>
            <w:r w:rsidRPr="00CC2179">
              <w:rPr>
                <w:color w:val="000000"/>
              </w:rPr>
              <w:t>las mismas</w:t>
            </w:r>
            <w:proofErr w:type="gramEnd"/>
            <w:r w:rsidRPr="00CC2179">
              <w:rPr>
                <w:color w:val="000000"/>
              </w:rPr>
              <w:t xml:space="preserve"> y las interacciones motrices que conllevan, y adoptando medidas preventivas y de seguridad en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7899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5372178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807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F0BC4F1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7707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8F554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2C76B0EF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8964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1A96B0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B7B29AF" w14:textId="4E26E827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Utilizar las tecnologías de la información y la comunicación en el proceso de aprendizaje, para buscar, analizar y seleccionar información relevante, elaborando documentos propios, y haciendo exposiciones y argumentaciones de </w:t>
            </w:r>
            <w:proofErr w:type="gramStart"/>
            <w:r w:rsidRPr="00CC2179">
              <w:rPr>
                <w:color w:val="000000"/>
              </w:rPr>
              <w:t>los mismos</w:t>
            </w:r>
            <w:proofErr w:type="gramEnd"/>
            <w:r w:rsidRPr="00CC2179">
              <w:rPr>
                <w:color w:val="000000"/>
              </w:rPr>
              <w:t>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94932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EFADF0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9587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94A5805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503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1FA12A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3C26CB45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85937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6E9125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CC32DDC" w14:textId="45A51043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Resolver situaciones motrices individuales aplicando los fundamentos técnico-tácticos y habilidades específicas de las actividades físico-deportivas propuestas, en condiciones reales o adaptadas.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7094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6C2F63D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08992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6D472B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869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5021A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6F9014A0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1319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750EF3B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6F68A1E" w14:textId="686DA9FD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Resolver con éxito situaciones motrices de oposición, colaboración o colaboración-oposición, utilizando las estrategias más adecuadas en función de los estímulos relevantes.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014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B1D790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74812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4B8594F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3836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F46F0C8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6C831C06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4959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74348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60F5F21" w14:textId="521F2BF8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Desarrollar las capacidades físicas y motrices de acuerdo con las posibilidades personales y dentro de los márgenes de la salud, mostrando una actitud de autoexigencia en su esfuerzo.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2119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6C1512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6171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15308AD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2109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80C7F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7F9773DE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7778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CD70A36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60AFB985" w14:textId="10E6B9DD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Desarrollar actividades propias de cada una de las fases de la sesión de actividad física relacionándolas con las características de </w:t>
            </w:r>
            <w:proofErr w:type="gramStart"/>
            <w:r w:rsidRPr="00CC2179">
              <w:rPr>
                <w:color w:val="000000"/>
              </w:rPr>
              <w:t>las mismas</w:t>
            </w:r>
            <w:proofErr w:type="gramEnd"/>
            <w:r w:rsidRPr="00CC2179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31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06CFF8D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847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094B512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51008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3F315C8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14418D63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9899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0450BA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3DBDC42" w14:textId="7E7514EB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Reconocer las posibilidades de las actividades físico-deportivas y artístico-expresivas como formas de inclusión social, facilitando la eliminación de obstáculos a la participación de otras personas independientemente de sus características, colaborando con las demás personas y aceptando sus diferencias y aportaciones.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96153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9D8F71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55307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B94B61E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5942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31B9575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2A84F08A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509760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1D9C75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AC01252" w14:textId="6CB08011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Reconocer las posibilidades que ofrecen las actividades físico-deportivas como formas de ocio activo y de utilización responsable del entorno, facilitando conocer y utilizar espacios urbanos y naturales del entorno próximo para la práctica de actividades físico-deportivas.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58B877E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280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4D9ACFC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8613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DCE32F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0E12062E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11708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90C9F52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448E7AE" w14:textId="4A2E0064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Controlar las dificultades y los riesgos durante su participación en actividades físico-deportivas y artístico-expresivas, analizando las características de </w:t>
            </w:r>
            <w:proofErr w:type="gramStart"/>
            <w:r w:rsidRPr="00CC2179">
              <w:rPr>
                <w:color w:val="000000"/>
              </w:rPr>
              <w:t>las mismas</w:t>
            </w:r>
            <w:proofErr w:type="gramEnd"/>
            <w:r w:rsidRPr="00CC2179">
              <w:rPr>
                <w:color w:val="000000"/>
              </w:rPr>
              <w:t xml:space="preserve"> y las interacciones motrices que conllevan, y adoptando medidas preventivas y de seguridad en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86040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BECBE59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245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44F48C1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0614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0A6E7A9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47F100B2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5737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483C6A2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2E683056" w14:textId="61D1CBAD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Interpretar y producir acciones motrices con finalidades artístico-expresivas, utilizando técnicas de expresión corporal y otros recursos.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413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E1313E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505545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EF7BC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43378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A6B7840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3D9E8A31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80028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3B4978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4225572E" w14:textId="487F9366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Reconocer los factores que intervienen en la acción motriz y los mecanismos de control de la intensidad de la actividad física, y las posibilidades de la relajación y la respiración como medios de recuperación,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909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D8E4A5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99874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C6C226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04663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212FDC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6A4FA203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53545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6285DE9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55A75A88" w14:textId="61468AF1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Controlar las dificultades y los riesgos durante su participación en actividades físicas y artístico-expresivas, analizando las características de </w:t>
            </w:r>
            <w:proofErr w:type="gramStart"/>
            <w:r w:rsidRPr="00CC2179">
              <w:rPr>
                <w:color w:val="000000"/>
              </w:rPr>
              <w:t>las mismas</w:t>
            </w:r>
            <w:proofErr w:type="gramEnd"/>
            <w:r w:rsidRPr="00CC2179">
              <w:rPr>
                <w:color w:val="000000"/>
              </w:rPr>
              <w:t xml:space="preserve"> y las interacciones motrices que conllevan, y adoptando medidas de seguridad en su desarrollo.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0387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048F7AA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7515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5A51E995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5004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37AD525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0EE49A86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80260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C07486D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0E723054" w14:textId="6A4D260D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Resolver situaciones motrices individuales aplicando los fundamentos técnico-tácticos y habilidades específicas, de las actividades físico-deportivas propuestas en condiciones adaptadas.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634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DB4B8DE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7578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2924F8E3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4824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0A6CE6F2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61A70A83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5419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7308BA8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0E8C18F" w14:textId="2CB9AD25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>Reconocer los factores que intervienen en la acción motriz y los mecanismos de control de la intensidad de la actividad física, como la frecuencia cardíaca y la frecuencia respiratoria aplicándolos a la propia práctica y relacionándolos con la salud.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944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C564FCE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28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408F44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3899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C5003E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8E30F9" w14:paraId="240B300B" w14:textId="77777777" w:rsidTr="008E30F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776567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604B2213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hideMark/>
          </w:tcPr>
          <w:p w14:paraId="3D670E9D" w14:textId="6A3437E9" w:rsidR="008E30F9" w:rsidRDefault="008E30F9" w:rsidP="008E30F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CC2179">
              <w:rPr>
                <w:color w:val="000000"/>
              </w:rPr>
              <w:t xml:space="preserve">Desarrolla las capacidades físicas de acuerdo con las posibilidades personales y dentro de los márgenes de la salud mostrando una actitud de autoexigencia en su esfuerzo.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72265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35A88377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01428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1CC82B53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2507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AF1DD" w:themeFill="accent3" w:themeFillTint="33"/>
                <w:hideMark/>
              </w:tcPr>
              <w:p w14:paraId="4632C061" w14:textId="77777777" w:rsidR="008E30F9" w:rsidRDefault="008E30F9" w:rsidP="008E30F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1CA35B34" w14:textId="51DABE12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BA88F0" w14:textId="77777777" w:rsidR="00DB7F63" w:rsidRDefault="00DB7F63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7FEEC49" w14:textId="56DC11C5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A29D1D" w14:textId="2072469E" w:rsidR="008E30F9" w:rsidRDefault="008E30F9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0BD026" w14:textId="6F3D16D9" w:rsidR="008E30F9" w:rsidRDefault="008E30F9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A262E5" w14:textId="77777777" w:rsidR="008E30F9" w:rsidRDefault="008E30F9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03F5354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10AA2A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11B89993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1E86096" w14:textId="7ACE3F91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5699F3A" w14:textId="500E5028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025F170" w14:textId="5AAC2689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4F2F3D" w14:textId="0DD3E5FE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2B08E8" w14:textId="2F0178A2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7DBC36" w14:textId="00AA49E6" w:rsidR="008E30F9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E1ADB6" w14:textId="77777777" w:rsidR="008E30F9" w:rsidRPr="0060453C" w:rsidRDefault="008E30F9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2FD1D89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06EE40C" w14:textId="592F719E" w:rsidR="008E30F9" w:rsidRDefault="008E30F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C26A703" w14:textId="77777777" w:rsidR="008E30F9" w:rsidRDefault="008E30F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F113094" w14:textId="77777777" w:rsidR="004C1975" w:rsidRDefault="004C1975" w:rsidP="0060453C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548617A4" w14:textId="41E1C966" w:rsidR="00B53172" w:rsidRDefault="00B53172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F82773" w14:textId="040E0EA5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A547555" w14:textId="052609DC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F54F771" w14:textId="19A57E93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F57CAE" w14:textId="70BD10A6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034B0CF" w14:textId="206FBC75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99DA460" w14:textId="2FB7E8D8" w:rsidR="008E30F9" w:rsidRDefault="008E30F9" w:rsidP="00324D59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BB725E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B725E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BB725E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BB725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BB725E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BB725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F26E4"/>
    <w:rsid w:val="00850C45"/>
    <w:rsid w:val="008B4B63"/>
    <w:rsid w:val="008B72D2"/>
    <w:rsid w:val="008E30F9"/>
    <w:rsid w:val="00975021"/>
    <w:rsid w:val="0099430F"/>
    <w:rsid w:val="009C5FE0"/>
    <w:rsid w:val="00A46FAD"/>
    <w:rsid w:val="00A9496D"/>
    <w:rsid w:val="00AD018C"/>
    <w:rsid w:val="00B53172"/>
    <w:rsid w:val="00B64538"/>
    <w:rsid w:val="00BB725E"/>
    <w:rsid w:val="00BC4E79"/>
    <w:rsid w:val="00BE0E8D"/>
    <w:rsid w:val="00BE1765"/>
    <w:rsid w:val="00C03354"/>
    <w:rsid w:val="00C324B6"/>
    <w:rsid w:val="00C868DA"/>
    <w:rsid w:val="00C97D45"/>
    <w:rsid w:val="00CD0CF2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744B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744B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1932</Words>
  <Characters>10632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2022-01-01T20:13:00Z</dcterms:created>
  <dcterms:modified xsi:type="dcterms:W3CDTF">2022-01-12T11:42:00Z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