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DF5386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2F926075" w:rsidR="004C1975" w:rsidRDefault="00DF5386" w:rsidP="00DF538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6C47F13F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DF5386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EC2CB36" w14:textId="05CC3B35" w:rsidR="004C1975" w:rsidRDefault="00DF5386" w:rsidP="00DF538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DF5386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75161CD" w14:textId="77777777" w:rsidR="00DF5386" w:rsidRDefault="00DF5386" w:rsidP="00DF538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5DF4E711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DF538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DF538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DF538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DF5386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DF538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DF538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DF538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DF538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DF538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DF538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DF538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DF538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DF538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DF538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DF538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DF538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DF538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DF538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DF538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DF538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DF538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DF538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DF538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F939CF" w14:paraId="0B28C3E5" w14:textId="77777777" w:rsidTr="00B77A93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7156CC0C" w14:textId="77777777" w:rsidR="00F939CF" w:rsidRDefault="00F939CF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29DEEB56" w14:textId="77777777" w:rsidR="00F939CF" w:rsidRDefault="00F939CF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7F70932" w14:textId="77777777" w:rsidR="00F939CF" w:rsidRDefault="00F939C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Física y Química</w:t>
            </w:r>
          </w:p>
        </w:tc>
      </w:tr>
      <w:tr w:rsidR="00F939CF" w14:paraId="3C5C8406" w14:textId="77777777" w:rsidTr="00B77A93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FDDEA" w14:textId="77777777" w:rsidR="00F939CF" w:rsidRDefault="00F939CF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E213CEA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C2AADDA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F939CF" w14:paraId="76D19B3E" w14:textId="77777777" w:rsidTr="00B77A93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1AF86" w14:textId="77777777" w:rsidR="00F939CF" w:rsidRDefault="00F939CF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77D40" w14:textId="77777777" w:rsidR="00F939CF" w:rsidRDefault="00F939CF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F8CC45B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655DB88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6D3CFA4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B77A93" w14:paraId="0E42AF69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9569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3DA377" w14:textId="4C513243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1B4F581" w14:textId="6F6D753A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 Reconocer e identificar las características del método científico.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6575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3B3792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8493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8CFB07B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5347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2B253B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2D1CA3C5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1863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F500266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B78D6D3" w14:textId="553724A2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 Valorar la investigación científica y su impacto en la industria y en el desarrollo de la sociedad.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1954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D63956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836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628C89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40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DB613A6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4CE28428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7233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EC37596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B82DE18" w14:textId="3F8550B7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Conocer los procedimientos científicos para determinar magnitudes.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8471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8F406C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4832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0A732E6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2271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95855D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5E7F501F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503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8F4C50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13776DB" w14:textId="78764B9A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Reconocer los materiales, e instrumentos básicos presentes en los laboratorios de Física y Química; conocer y respetar las normas de seguridad y de eliminación de residuos para la protección del medio ambiente.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6374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7D79D2D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70396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5B5BD9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56752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836EF19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1EC722C1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3511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319E63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B960FBB" w14:textId="6D3F4BF4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Interpretar la información sobre temas científicos de carácter divulgativo que aparece en publicaciones y medios de comunicación.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2464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6E67BFB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626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32F408D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2090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CC1825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77046BD4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4728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88D126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7075CB9" w14:textId="3051B6F8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Desarrollar y defender pequeños trabajos de investigación en los que se ponga en práctica la aplicación del método científico y la utilización de las TIC.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3204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7CE93E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146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0CC6A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59774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C2E4B1D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3D8CDF65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82644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FA98B1D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64AD557" w14:textId="49E50E27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proofErr w:type="gramStart"/>
            <w:r w:rsidRPr="008220EE">
              <w:rPr>
                <w:color w:val="000000"/>
              </w:rPr>
              <w:t>Reconocer</w:t>
            </w:r>
            <w:proofErr w:type="gramEnd"/>
            <w:r w:rsidRPr="008220EE">
              <w:rPr>
                <w:color w:val="000000"/>
              </w:rPr>
              <w:t xml:space="preserve"> que los modelos atómicos son instrumentos interpretativos de las distintas teorías y la necesidad de su utilización para la comprensión de la estructura interna de la materia.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5358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FE7438C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41445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6171CA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3126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FB27DB2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0CC6DAA3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2429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062F55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F6AE7AA" w14:textId="735CC1A3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Analizar la utilidad científica y tecnológica de los isótopos radiactivos.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7596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3465586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2788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C4BDDAE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2894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5843A8C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0BEC70A0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95901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BE6785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A963E04" w14:textId="0F73E7D1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Interpretar la ordenación de los elementos en la Tabla Periódica y reconocer los más relevantes a partir de sus símbolos.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2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0D62473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3724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413980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502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B47C8B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56DBC0BE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90621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8A950B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28A44DC" w14:textId="6C90F246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Conocer cómo se unen los átomos para formar estructuras más complejas y explicar las propiedades de las agrupaciones resultantes.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897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D80979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2603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9447CBB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68247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371FBF5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43594631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2480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77E119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A759C28" w14:textId="0FAB4DDC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 Diferenciar entre átomos y moléculas, y entre elementos y compuestos en sustancias de uso frecuente y conocido.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8056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CF47D41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501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A75EE78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7530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94A52D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2C6F318D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46565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2E6AD33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68F70D7" w14:textId="39D6B016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Formular y nombrar compuestos binarios siguiendo las normas IUPAC.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224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7E8D6D9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7954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A872EA8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6136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F15A531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3BF48ED0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2864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0CCC5A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AC7E3A0" w14:textId="7C2E1A8C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Caracterizar las reacciones químicas como cambios de unas sustancias en otras.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5100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17434F0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67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21F9D6C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822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1E727F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22D9C383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9966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178CDE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283E92F" w14:textId="0FBD75E8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Describir a nivel molecular el proceso por el cual los reactivos se transforman en productos en términos de la teoría de colisiones.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0108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9955CF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752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21BF54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9576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59D693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716C5EAF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42584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72E4758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573AAC5" w14:textId="7261014C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Deducir la ley de conservación de la masa y reconocer reactivos y productos a través de experiencias sencillas en el laboratorio y/o de simulaciones por ordenador.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826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16B436D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4654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B0669BE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4039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1359E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5F2BBB88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62628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5795E20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C1CE9E2" w14:textId="0E7BAD69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Comprobar mediante experiencias sencillas de laboratorio la influencia de determinados factores en la velocidad de las reacciones químicas.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6117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C457165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0422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1C17EC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978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CE5F53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5E01F2F3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02995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BC63C1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EFBA5C7" w14:textId="39B83EBB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Reconocer la importancia de la química en la obtención de nuevas sustancias y su importancia en la mejora de la calidad de vida de las personas.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1871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713AD51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3238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8ECD72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4150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1073ED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0DC5AAC4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54773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BD24D5D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DEEB0A5" w14:textId="6C4B5E81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Valorar la importancia de la industria química en la sociedad y su influencia en el medio ambiente.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5884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8FB64D5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5815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5836BE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8492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38D810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7877DD30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42209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334E995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FF1E4CD" w14:textId="22755B26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Reconocer el papel de las fuerzas como causa de los cambios en el estado de movimiento y de las deformaciones.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20418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DE36710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802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7F59B70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2968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4591498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598DA966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79846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96D6FB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6630A34" w14:textId="0B368405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Comprender y explicar el papel que juega el rozamiento en la vida cotidiana.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9627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8B677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4826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F0D6D16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7689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11EE6EB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1E178987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461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AA89AB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143AD68" w14:textId="76E9DE71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Considerar la fuerza gravitatoria como la responsable del peso de los cuerpos, de los movimientos orbitales y de los distintos niveles de agrupación en el Universo, y analizar los factores de los que depende.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2489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C60233B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2758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F346DF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5574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96B8D46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6BE5A115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78293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803C462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39189E5" w14:textId="05078B97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Conocer los tipos de cargas eléctricas, su papel en la constitución de la materia y las características de las fuerzas que se manifiestan entre ellas.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8424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163C2B3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5505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B3122D1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33558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711AB4E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2F96BBB3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68011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36182FC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EEAEE2A" w14:textId="0D82E11F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Interpretar fenómenos eléctricos mediante el modelo de carga eléctrica y valorar la importancia de la electricidad en la vida cotidiana.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2468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5BF9B53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6568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2B67F5E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8974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E41062D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3D9CC59B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79790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4AB833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2D5AFDF" w14:textId="71031DC1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Justificar cualitativamente fenómenos magnéticos y valorar la contribución del magnetismo en el desarrollo tecnológico.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3062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AC8BE26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2663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33A43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17890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2302F8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5CCAFC56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74406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255AA8B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B7C6B2A" w14:textId="1F99577F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Comparar los distintos tipos de imanes, analizar su comportamiento y deducir mediante experiencias las características de las fuerzas magnéticas puestas de manifiesto, así como su relación con la corriente eléctrica.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4468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F280DD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6431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EA7B40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5035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B1DF28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493138B0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31141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23F644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4F6ED5C" w14:textId="58BE69A5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Reconocer las distintas fuerzas que aparecen en la naturaleza y los distintos fenómenos asociados a ellas.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31318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FC95C0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2030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809AA7C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52771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DE38AD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75EDE809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0441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588ABD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FCF1D1F" w14:textId="23388760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Valorar la importancia de realizar un consumo responsable de la energía.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48320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79D0B6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5536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ECB27D0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6881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C335A5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6F4D25EB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7410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2EB8D1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19093E1" w14:textId="4AAE282B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Explicar el fenómeno físico de la corriente eléctrica e interpretar el significado de las magnitudes intensidad de corriente, diferencia de potencial y resistencia, así como las relaciones entre ellas.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5201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286077E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6666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ADA1DB3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4104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CB24D52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0BE375CE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09790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DB48E1F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2BD2EE1" w14:textId="1647DF9A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Comprobar los efectos de la electricidad y las relaciones entre las magnitudes eléctricas mediante el diseño y construcción de circuitos eléctricos y electrónicos sencillos, en el laboratorio o mediante aplicaciones virtuales interactivas.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7932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EBC2BB3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05614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3E57A8D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28411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59B24E6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0F15D93C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40007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2B290B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2D2503C" w14:textId="5E59D296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Valorar la importancia de los circuitos eléctricos y electrónicos en las instalaciones eléctricas e instrumentos de uso cotidiano, describir su función básica e identificar sus distintos componentes.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0011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95CBAF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23704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7DF6F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5152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C785305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7B598B4F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8509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43B9449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CB484EC" w14:textId="36F0B4D0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Conocer la forma en que se genera la electricidad en los distintos tipos de centrales eléctricas, así como su transporte a los lugares de consumo.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3471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45C0165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9173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8AE20E2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1736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B3069D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38B5B55C" w14:textId="009C2CF0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274B5BA" w14:textId="526C5F6F" w:rsidR="00B77A93" w:rsidRDefault="00B77A93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29619E0" w14:textId="736B6ADB" w:rsidR="00B77A93" w:rsidRDefault="00B77A93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AEF5482" w14:textId="4A89F04B" w:rsidR="00B77A93" w:rsidRDefault="00B77A93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8D44AD5" w14:textId="7347A232" w:rsidR="00B77A93" w:rsidRDefault="00B77A93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E2649AF" w14:textId="3DE5793E" w:rsidR="00B77A93" w:rsidRDefault="00B77A93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76921FB" w14:textId="07496797" w:rsidR="00B77A93" w:rsidRDefault="00B77A93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617B152" w14:textId="77777777" w:rsidR="00B77A93" w:rsidRDefault="00B77A93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7C13856E" w14:textId="75FA69BB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22B72E0F" w14:textId="686ECA7E" w:rsidR="00B77A93" w:rsidRDefault="00B77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D5B23D4" w14:textId="77777777" w:rsidR="00B77A93" w:rsidRDefault="00B77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DF5386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F5386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DF5386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DF5386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F5386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DF5386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45EFB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622A7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A9496D"/>
    <w:rsid w:val="00AD018C"/>
    <w:rsid w:val="00B53172"/>
    <w:rsid w:val="00B64538"/>
    <w:rsid w:val="00B77A93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B7F63"/>
    <w:rsid w:val="00DF39FA"/>
    <w:rsid w:val="00DF5386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EB3148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EB3148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EB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2054</Words>
  <Characters>11297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2022-01-02T08:30:00Z</dcterms:created>
  <dcterms:modified xsi:type="dcterms:W3CDTF">2022-01-12T12:15:00Z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