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EBCB00" w14:textId="77777777" w:rsidR="0074332D" w:rsidRDefault="0074332D" w:rsidP="0074332D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  <w:sectPr w:rsidR="0074332D" w:rsidSect="0074332D">
          <w:headerReference w:type="even" r:id="rId8"/>
          <w:headerReference w:type="default" r:id="rId9"/>
          <w:footerReference w:type="default" r:id="rId10"/>
          <w:headerReference w:type="first" r:id="rId11"/>
          <w:type w:val="continuous"/>
          <w:pgSz w:w="11910" w:h="16840"/>
          <w:pgMar w:top="24" w:right="853" w:bottom="280" w:left="1276" w:header="426" w:footer="30" w:gutter="0"/>
          <w:cols w:space="720"/>
          <w:titlePg/>
          <w:docGrid w:linePitch="299"/>
        </w:sectPr>
      </w:pPr>
      <w:bookmarkStart w:id="0" w:name="_Hlk42675213"/>
    </w:p>
    <w:p w14:paraId="2BC6F4D8" w14:textId="77777777" w:rsidR="004C1975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 xml:space="preserve">        </w:t>
      </w:r>
    </w:p>
    <w:tbl>
      <w:tblPr>
        <w:tblStyle w:val="Tablaconcuadrcula"/>
        <w:tblpPr w:leftFromText="141" w:rightFromText="141" w:vertAnchor="page" w:horzAnchor="margin" w:tblpY="1921"/>
        <w:tblW w:w="0" w:type="auto"/>
        <w:tblLook w:val="04A0" w:firstRow="1" w:lastRow="0" w:firstColumn="1" w:lastColumn="0" w:noHBand="0" w:noVBand="1"/>
      </w:tblPr>
      <w:tblGrid>
        <w:gridCol w:w="2315"/>
        <w:gridCol w:w="2466"/>
        <w:gridCol w:w="1040"/>
        <w:gridCol w:w="1812"/>
        <w:gridCol w:w="1938"/>
      </w:tblGrid>
      <w:tr w:rsidR="004C1975" w:rsidRPr="007C1584" w14:paraId="7AFC593A" w14:textId="77777777" w:rsidTr="004C1975">
        <w:tc>
          <w:tcPr>
            <w:tcW w:w="9571" w:type="dxa"/>
            <w:gridSpan w:val="5"/>
            <w:shd w:val="clear" w:color="auto" w:fill="DDD9C3" w:themeFill="background2" w:themeFillShade="E6"/>
          </w:tcPr>
          <w:p w14:paraId="0AABC6F5" w14:textId="77777777" w:rsidR="004C1975" w:rsidRPr="00CD6F33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DATOS DEL CENTRO Y DEL ALUMNO</w:t>
            </w:r>
          </w:p>
        </w:tc>
      </w:tr>
      <w:tr w:rsidR="004C1975" w:rsidRPr="007C1584" w14:paraId="34973008" w14:textId="77777777" w:rsidTr="004C1975">
        <w:tc>
          <w:tcPr>
            <w:tcW w:w="2315" w:type="dxa"/>
            <w:shd w:val="clear" w:color="auto" w:fill="EEECE1" w:themeFill="background2"/>
          </w:tcPr>
          <w:p w14:paraId="3DF7F710" w14:textId="77777777" w:rsidR="004C1975" w:rsidRPr="00CD6F33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NOMBRE Y APELLIDOS DEL ALUMNO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6CCDF75A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5A0BDA7F" w14:textId="77777777" w:rsidTr="004C1975">
        <w:tc>
          <w:tcPr>
            <w:tcW w:w="2315" w:type="dxa"/>
            <w:shd w:val="clear" w:color="auto" w:fill="EEECE1" w:themeFill="background2"/>
          </w:tcPr>
          <w:p w14:paraId="271A71F5" w14:textId="77777777" w:rsidR="004C1975" w:rsidRPr="00CD6F33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NIVEL EN EL QUE ESTÁ MATRICULADO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78953520"/>
            <w:placeholder>
              <w:docPart w:val="57227B095D4D44CFA45108B9ECB4D62A"/>
            </w:placeholder>
            <w:showingPlcHdr/>
            <w:comboBox>
              <w:listItem w:value="Elija un elemento."/>
              <w:listItem w:displayText="1º ESO" w:value="1º ESO"/>
              <w:listItem w:displayText="2º ESO" w:value=""/>
              <w:listItem w:displayText="3º ESO" w:value="3º ESO"/>
              <w:listItem w:displayText="4º ESO" w:value="4º ESO"/>
              <w:listItem w:displayText="1º BACH" w:value="1º BACH"/>
              <w:listItem w:displayText="2º BACH" w:value="2º BACH"/>
            </w:comboBox>
          </w:sdtPr>
          <w:sdtEndPr/>
          <w:sdtContent>
            <w:tc>
              <w:tcPr>
                <w:tcW w:w="3506" w:type="dxa"/>
                <w:gridSpan w:val="2"/>
                <w:shd w:val="clear" w:color="auto" w:fill="EEECE1" w:themeFill="background2"/>
              </w:tcPr>
              <w:p w14:paraId="3C928FAF" w14:textId="77777777" w:rsidR="004C1975" w:rsidRPr="00CD6F33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 w:rsidRPr="00071985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  <w:tc>
          <w:tcPr>
            <w:tcW w:w="1812" w:type="dxa"/>
            <w:shd w:val="clear" w:color="auto" w:fill="EEECE1" w:themeFill="background2"/>
          </w:tcPr>
          <w:p w14:paraId="5D9EF195" w14:textId="77777777" w:rsidR="004C1975" w:rsidRPr="00CD6F33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CURSO ACADÉMICO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17560277"/>
            <w:placeholder>
              <w:docPart w:val="57227B095D4D44CFA45108B9ECB4D62A"/>
            </w:placeholder>
            <w:showingPlcHdr/>
            <w:dropDownList>
              <w:listItem w:value="Elija un elemento."/>
              <w:listItem w:displayText="2021-2022" w:value="2021-2022"/>
              <w:listItem w:displayText="2022-2023" w:value="2022-2023"/>
              <w:listItem w:displayText="2023-2024" w:value="2023-2024"/>
              <w:listItem w:displayText="2024-2025" w:value="2024-2025"/>
            </w:dropDownList>
          </w:sdtPr>
          <w:sdtEndPr/>
          <w:sdtContent>
            <w:tc>
              <w:tcPr>
                <w:tcW w:w="1938" w:type="dxa"/>
                <w:shd w:val="clear" w:color="auto" w:fill="EEECE1" w:themeFill="background2"/>
              </w:tcPr>
              <w:p w14:paraId="35A6C622" w14:textId="77777777" w:rsidR="004C1975" w:rsidRPr="00CD6F33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 w:rsidRPr="00071985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</w:tr>
      <w:tr w:rsidR="004C1975" w14:paraId="2A1A1DA9" w14:textId="77777777" w:rsidTr="004C1975">
        <w:tc>
          <w:tcPr>
            <w:tcW w:w="2315" w:type="dxa"/>
            <w:vMerge w:val="restart"/>
            <w:shd w:val="clear" w:color="auto" w:fill="EEECE1" w:themeFill="background2"/>
            <w:vAlign w:val="center"/>
          </w:tcPr>
          <w:p w14:paraId="13CA134E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DOCENTE IMPLICADO</w:t>
            </w:r>
          </w:p>
          <w:p w14:paraId="4A5350A8" w14:textId="77777777" w:rsidR="004C1975" w:rsidRPr="00CD6F33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7C1584">
              <w:rPr>
                <w:rFonts w:ascii="Century Gothic" w:hAnsi="Century Gothic" w:cs="Century Gothic"/>
                <w:b/>
                <w:bCs/>
                <w:sz w:val="18"/>
                <w:szCs w:val="20"/>
              </w:rPr>
              <w:t>(Rellenar lo que corresponda)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794A1525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TUTOR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/A:</w:t>
            </w:r>
          </w:p>
        </w:tc>
      </w:tr>
      <w:tr w:rsidR="004C1975" w:rsidRPr="007C1584" w14:paraId="3C6D32CF" w14:textId="77777777" w:rsidTr="004C1975">
        <w:tc>
          <w:tcPr>
            <w:tcW w:w="2315" w:type="dxa"/>
            <w:vMerge/>
            <w:shd w:val="clear" w:color="auto" w:fill="EEECE1" w:themeFill="background2"/>
          </w:tcPr>
          <w:p w14:paraId="46F0A18E" w14:textId="77777777" w:rsidR="004C1975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1872912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PROFESOR/A QUE REALIZA EL PROGRAMA DE REFUERZO:</w:t>
            </w:r>
          </w:p>
          <w:p w14:paraId="7E37C428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:rsidRPr="007C1584" w14:paraId="78326979" w14:textId="77777777" w:rsidTr="004C1975">
        <w:tc>
          <w:tcPr>
            <w:tcW w:w="2315" w:type="dxa"/>
            <w:shd w:val="clear" w:color="auto" w:fill="EEECE1" w:themeFill="background2"/>
          </w:tcPr>
          <w:p w14:paraId="444307D7" w14:textId="77777777" w:rsidR="004C1975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MATERIA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5A90985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:rsidRPr="007C1584" w14:paraId="72767CC2" w14:textId="77777777" w:rsidTr="004C1975">
        <w:tc>
          <w:tcPr>
            <w:tcW w:w="2315" w:type="dxa"/>
            <w:shd w:val="clear" w:color="auto" w:fill="EEECE1" w:themeFill="background2"/>
          </w:tcPr>
          <w:p w14:paraId="4105358D" w14:textId="77777777" w:rsidR="004C1975" w:rsidRPr="00CD6F33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FECHA DE INICIO DEL PROGRAMA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7FE43FF4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1EFEECC8" w14:textId="77777777" w:rsidTr="004C1975">
        <w:trPr>
          <w:trHeight w:val="148"/>
        </w:trPr>
        <w:tc>
          <w:tcPr>
            <w:tcW w:w="2315" w:type="dxa"/>
            <w:vMerge w:val="restart"/>
            <w:shd w:val="clear" w:color="auto" w:fill="EEECE1" w:themeFill="background2"/>
            <w:vAlign w:val="center"/>
          </w:tcPr>
          <w:p w14:paraId="469D07E7" w14:textId="77777777" w:rsidR="004C1975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TIPO DE REFUERZO A LLEVAR A CABO</w:t>
            </w:r>
          </w:p>
        </w:tc>
        <w:tc>
          <w:tcPr>
            <w:tcW w:w="2466" w:type="dxa"/>
            <w:shd w:val="clear" w:color="auto" w:fill="EEECE1" w:themeFill="background2"/>
            <w:vAlign w:val="center"/>
          </w:tcPr>
          <w:p w14:paraId="1144F247" w14:textId="77777777" w:rsidR="004C1975" w:rsidRPr="00CD6F33" w:rsidRDefault="004D4B5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14497390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PENDIENTE</w:t>
            </w:r>
          </w:p>
        </w:tc>
        <w:tc>
          <w:tcPr>
            <w:tcW w:w="4790" w:type="dxa"/>
            <w:gridSpan w:val="3"/>
            <w:shd w:val="clear" w:color="auto" w:fill="EEECE1" w:themeFill="background2"/>
          </w:tcPr>
          <w:p w14:paraId="6F5B8600" w14:textId="77777777" w:rsidR="004D4B55" w:rsidRDefault="004D4B55" w:rsidP="004D4B55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Materia/s: </w:t>
            </w:r>
          </w:p>
          <w:p w14:paraId="6C47F13F" w14:textId="77777777" w:rsidR="004C1975" w:rsidRPr="00CD6F33" w:rsidRDefault="004C1975" w:rsidP="004D4B55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086494C9" w14:textId="77777777" w:rsidTr="004C1975">
        <w:trPr>
          <w:trHeight w:val="146"/>
        </w:trPr>
        <w:tc>
          <w:tcPr>
            <w:tcW w:w="2315" w:type="dxa"/>
            <w:vMerge/>
            <w:shd w:val="clear" w:color="auto" w:fill="EEECE1" w:themeFill="background2"/>
          </w:tcPr>
          <w:p w14:paraId="34CE87E7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66" w:type="dxa"/>
            <w:shd w:val="clear" w:color="auto" w:fill="EEECE1" w:themeFill="background2"/>
            <w:vAlign w:val="center"/>
          </w:tcPr>
          <w:p w14:paraId="72407B30" w14:textId="77777777" w:rsidR="004C1975" w:rsidRDefault="004D4B5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-19030533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REPETIDOR</w:t>
            </w:r>
          </w:p>
        </w:tc>
        <w:tc>
          <w:tcPr>
            <w:tcW w:w="4790" w:type="dxa"/>
            <w:gridSpan w:val="3"/>
            <w:shd w:val="clear" w:color="auto" w:fill="EEECE1" w:themeFill="background2"/>
          </w:tcPr>
          <w:p w14:paraId="3DDB6470" w14:textId="77777777" w:rsidR="004D4B55" w:rsidRDefault="004D4B55" w:rsidP="004D4B55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Materia/s: </w:t>
            </w:r>
          </w:p>
          <w:p w14:paraId="01FAAA51" w14:textId="77777777" w:rsidR="004C1975" w:rsidRDefault="004C1975" w:rsidP="004D4B55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3AB4386E" w14:textId="77777777" w:rsidTr="004C1975">
        <w:trPr>
          <w:trHeight w:val="146"/>
        </w:trPr>
        <w:tc>
          <w:tcPr>
            <w:tcW w:w="2315" w:type="dxa"/>
            <w:vMerge/>
            <w:shd w:val="clear" w:color="auto" w:fill="EEECE1" w:themeFill="background2"/>
          </w:tcPr>
          <w:p w14:paraId="15AC8EB5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66" w:type="dxa"/>
            <w:shd w:val="clear" w:color="auto" w:fill="EEECE1" w:themeFill="background2"/>
            <w:vAlign w:val="center"/>
          </w:tcPr>
          <w:p w14:paraId="17EB7C41" w14:textId="77777777" w:rsidR="004C1975" w:rsidRDefault="004D4B55" w:rsidP="009F7592">
            <w:pPr>
              <w:tabs>
                <w:tab w:val="left" w:pos="321"/>
              </w:tabs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-8853373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DIFICULTADES</w:t>
            </w:r>
          </w:p>
          <w:p w14:paraId="400A9148" w14:textId="77777777" w:rsidR="004C1975" w:rsidRDefault="004C1975" w:rsidP="009F7592">
            <w:pPr>
              <w:ind w:left="4432" w:hanging="4111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EN LA MATERIA</w:t>
            </w:r>
          </w:p>
        </w:tc>
        <w:tc>
          <w:tcPr>
            <w:tcW w:w="4790" w:type="dxa"/>
            <w:gridSpan w:val="3"/>
            <w:shd w:val="clear" w:color="auto" w:fill="EEECE1" w:themeFill="background2"/>
          </w:tcPr>
          <w:p w14:paraId="6D9AFB9F" w14:textId="77777777" w:rsidR="004D4B55" w:rsidRDefault="004D4B55" w:rsidP="004D4B55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Materia/s: </w:t>
            </w:r>
          </w:p>
          <w:p w14:paraId="70745A2C" w14:textId="27226575" w:rsidR="004C1975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</w:tbl>
    <w:p w14:paraId="71985020" w14:textId="783ECE6D" w:rsidR="004C1975" w:rsidRPr="004C1975" w:rsidRDefault="004C1975" w:rsidP="004C1975">
      <w:pPr>
        <w:pStyle w:val="Prrafodelista"/>
        <w:numPr>
          <w:ilvl w:val="0"/>
          <w:numId w:val="7"/>
        </w:numPr>
        <w:spacing w:line="360" w:lineRule="auto"/>
        <w:ind w:left="426"/>
        <w:jc w:val="both"/>
        <w:rPr>
          <w:rFonts w:ascii="Century Gothic" w:hAnsi="Century Gothic" w:cs="Century Gothic"/>
          <w:color w:val="000000"/>
          <w:lang w:val="es-ES"/>
        </w:rPr>
      </w:pPr>
      <w:r w:rsidRPr="004C1975">
        <w:rPr>
          <w:rFonts w:ascii="Century Gothic" w:hAnsi="Century Gothic" w:cs="Century Gothic"/>
          <w:b/>
          <w:bCs/>
          <w:color w:val="0F243E" w:themeColor="text2" w:themeShade="80"/>
          <w:lang w:val="es-ES"/>
        </w:rPr>
        <w:t xml:space="preserve">DATOS DE INTERÉS RECOGIDOS EN EL EXPEDIENTE DEL ALUMNO/A Y SITUACIÓN DEL ALUMNO/A </w:t>
      </w:r>
      <w:r w:rsidRPr="004C1975">
        <w:rPr>
          <w:rFonts w:ascii="Century Gothic" w:hAnsi="Century Gothic" w:cs="Century Gothic"/>
          <w:b/>
          <w:bCs/>
          <w:color w:val="0F243E" w:themeColor="text2" w:themeShade="80"/>
          <w:sz w:val="18"/>
          <w:lang w:val="es-ES"/>
        </w:rPr>
        <w:t>(Marcar lo que proceda)</w:t>
      </w:r>
      <w:r w:rsidRPr="004C1975">
        <w:rPr>
          <w:rFonts w:ascii="Century Gothic" w:hAnsi="Century Gothic" w:cs="Century Gothic"/>
          <w:color w:val="000000"/>
          <w:lang w:val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345"/>
        <w:gridCol w:w="567"/>
        <w:gridCol w:w="1628"/>
        <w:gridCol w:w="2568"/>
        <w:gridCol w:w="1078"/>
        <w:gridCol w:w="1277"/>
      </w:tblGrid>
      <w:tr w:rsidR="004C1975" w14:paraId="2C49D338" w14:textId="77777777" w:rsidTr="009F7592">
        <w:tc>
          <w:tcPr>
            <w:tcW w:w="2977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2D69B" w:themeFill="accent3" w:themeFillTint="99"/>
          </w:tcPr>
          <w:p w14:paraId="7B46C139" w14:textId="77777777" w:rsidR="004C1975" w:rsidRPr="00D43D92" w:rsidRDefault="004C1975" w:rsidP="004C1975">
            <w:pPr>
              <w:pStyle w:val="Prrafodelista"/>
              <w:numPr>
                <w:ilvl w:val="0"/>
                <w:numId w:val="4"/>
              </w:numPr>
              <w:spacing w:line="360" w:lineRule="auto"/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sin NEAE</w:t>
            </w:r>
          </w:p>
        </w:tc>
        <w:tc>
          <w:tcPr>
            <w:tcW w:w="6836" w:type="dxa"/>
            <w:gridSpan w:val="4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2D69B" w:themeFill="accent3" w:themeFillTint="99"/>
          </w:tcPr>
          <w:p w14:paraId="646FB399" w14:textId="77777777" w:rsidR="004C1975" w:rsidRPr="006D6C60" w:rsidRDefault="004C1975" w:rsidP="004C1975">
            <w:pPr>
              <w:pStyle w:val="Prrafodelista"/>
              <w:numPr>
                <w:ilvl w:val="0"/>
                <w:numId w:val="4"/>
              </w:numPr>
              <w:spacing w:line="360" w:lineRule="auto"/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Absentista</w:t>
            </w:r>
            <w:r w:rsidRPr="006D6C60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975" w:rsidRPr="007C1584" w14:paraId="62FAB0AF" w14:textId="77777777" w:rsidTr="009F7592">
        <w:trPr>
          <w:trHeight w:val="96"/>
        </w:trPr>
        <w:tc>
          <w:tcPr>
            <w:tcW w:w="2977" w:type="dxa"/>
            <w:gridSpan w:val="2"/>
            <w:vMerge w:val="restart"/>
            <w:tcBorders>
              <w:top w:val="single" w:sz="18" w:space="0" w:color="000000"/>
              <w:left w:val="single" w:sz="18" w:space="0" w:color="000000"/>
            </w:tcBorders>
            <w:shd w:val="clear" w:color="auto" w:fill="C2D69B" w:themeFill="accent3" w:themeFillTint="99"/>
            <w:vAlign w:val="center"/>
          </w:tcPr>
          <w:p w14:paraId="2738CEA2" w14:textId="77777777" w:rsidR="004C1975" w:rsidRPr="00D43D92" w:rsidRDefault="004C1975" w:rsidP="004C1975">
            <w:pPr>
              <w:pStyle w:val="Prrafodelista"/>
              <w:numPr>
                <w:ilvl w:val="0"/>
                <w:numId w:val="4"/>
              </w:numPr>
              <w:spacing w:line="360" w:lineRule="auto"/>
              <w:ind w:left="318" w:hanging="426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con NEAE</w:t>
            </w:r>
          </w:p>
        </w:tc>
        <w:tc>
          <w:tcPr>
            <w:tcW w:w="6836" w:type="dxa"/>
            <w:gridSpan w:val="4"/>
            <w:tcBorders>
              <w:top w:val="single" w:sz="18" w:space="0" w:color="000000"/>
              <w:right w:val="single" w:sz="18" w:space="0" w:color="000000"/>
            </w:tcBorders>
            <w:shd w:val="clear" w:color="auto" w:fill="C2D69B" w:themeFill="accent3" w:themeFillTint="99"/>
          </w:tcPr>
          <w:p w14:paraId="495BD4AC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/a</w:t>
            </w: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de compensación Educativa (COM)</w:t>
            </w:r>
          </w:p>
        </w:tc>
      </w:tr>
      <w:tr w:rsidR="004C1975" w:rsidRPr="00D43D92" w14:paraId="0A0BFAAE" w14:textId="77777777" w:rsidTr="009F7592">
        <w:trPr>
          <w:trHeight w:val="93"/>
        </w:trPr>
        <w:tc>
          <w:tcPr>
            <w:tcW w:w="2977" w:type="dxa"/>
            <w:gridSpan w:val="2"/>
            <w:vMerge/>
            <w:tcBorders>
              <w:left w:val="single" w:sz="18" w:space="0" w:color="000000"/>
            </w:tcBorders>
            <w:shd w:val="clear" w:color="auto" w:fill="C2D69B" w:themeFill="accent3" w:themeFillTint="99"/>
          </w:tcPr>
          <w:p w14:paraId="4659207C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836" w:type="dxa"/>
            <w:gridSpan w:val="4"/>
            <w:tcBorders>
              <w:right w:val="single" w:sz="18" w:space="0" w:color="000000"/>
            </w:tcBorders>
            <w:shd w:val="clear" w:color="auto" w:fill="C2D69B" w:themeFill="accent3" w:themeFillTint="99"/>
          </w:tcPr>
          <w:p w14:paraId="64401900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con DIS</w:t>
            </w:r>
          </w:p>
        </w:tc>
      </w:tr>
      <w:tr w:rsidR="004C1975" w:rsidRPr="00D43D92" w14:paraId="534F5DD6" w14:textId="77777777" w:rsidTr="009F7592">
        <w:trPr>
          <w:trHeight w:val="93"/>
        </w:trPr>
        <w:tc>
          <w:tcPr>
            <w:tcW w:w="2977" w:type="dxa"/>
            <w:gridSpan w:val="2"/>
            <w:vMerge/>
            <w:tcBorders>
              <w:left w:val="single" w:sz="18" w:space="0" w:color="000000"/>
            </w:tcBorders>
            <w:shd w:val="clear" w:color="auto" w:fill="C2D69B" w:themeFill="accent3" w:themeFillTint="99"/>
          </w:tcPr>
          <w:p w14:paraId="089CAB59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836" w:type="dxa"/>
            <w:gridSpan w:val="4"/>
            <w:tcBorders>
              <w:right w:val="single" w:sz="18" w:space="0" w:color="000000"/>
            </w:tcBorders>
            <w:shd w:val="clear" w:color="auto" w:fill="C2D69B" w:themeFill="accent3" w:themeFillTint="99"/>
          </w:tcPr>
          <w:p w14:paraId="7D662967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con DIA</w:t>
            </w:r>
          </w:p>
        </w:tc>
      </w:tr>
      <w:tr w:rsidR="004C1975" w:rsidRPr="00D43D92" w14:paraId="161A776E" w14:textId="77777777" w:rsidTr="009F7592">
        <w:trPr>
          <w:trHeight w:val="93"/>
        </w:trPr>
        <w:tc>
          <w:tcPr>
            <w:tcW w:w="2977" w:type="dxa"/>
            <w:gridSpan w:val="2"/>
            <w:vMerge/>
            <w:tcBorders>
              <w:left w:val="single" w:sz="18" w:space="0" w:color="000000"/>
              <w:bottom w:val="single" w:sz="18" w:space="0" w:color="auto"/>
            </w:tcBorders>
            <w:shd w:val="clear" w:color="auto" w:fill="C2D69B" w:themeFill="accent3" w:themeFillTint="99"/>
          </w:tcPr>
          <w:p w14:paraId="26CFB9AE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836" w:type="dxa"/>
            <w:gridSpan w:val="4"/>
            <w:tcBorders>
              <w:right w:val="single" w:sz="18" w:space="0" w:color="000000"/>
            </w:tcBorders>
            <w:shd w:val="clear" w:color="auto" w:fill="C2D69B" w:themeFill="accent3" w:themeFillTint="99"/>
          </w:tcPr>
          <w:p w14:paraId="0A130103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 con ACAI</w:t>
            </w:r>
          </w:p>
        </w:tc>
      </w:tr>
      <w:tr w:rsidR="004C1975" w14:paraId="60E9A9E7" w14:textId="77777777" w:rsidTr="009F7592">
        <w:trPr>
          <w:trHeight w:val="102"/>
        </w:trPr>
        <w:tc>
          <w:tcPr>
            <w:tcW w:w="2977" w:type="dxa"/>
            <w:gridSpan w:val="2"/>
            <w:vMerge w:val="restart"/>
            <w:tcBorders>
              <w:top w:val="single" w:sz="18" w:space="0" w:color="auto"/>
              <w:left w:val="single" w:sz="18" w:space="0" w:color="000000"/>
            </w:tcBorders>
            <w:shd w:val="clear" w:color="auto" w:fill="EAF1DD" w:themeFill="accent3" w:themeFillTint="33"/>
          </w:tcPr>
          <w:p w14:paraId="1064784D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Indicar la</w:t>
            </w:r>
          </w:p>
          <w:p w14:paraId="7967E46E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M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ATERIA PENDIENTE </w:t>
            </w:r>
          </w:p>
          <w:p w14:paraId="21B35496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  <w:p w14:paraId="77C0C572" w14:textId="77777777" w:rsidR="004C1975" w:rsidRPr="006D6C60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(</w:t>
            </w:r>
            <w:r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 xml:space="preserve">INDICAR SÓLO </w:t>
            </w: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en el caso de que sea</w:t>
            </w:r>
            <w:r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 xml:space="preserve"> PR para</w:t>
            </w: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 xml:space="preserve"> pendiente</w:t>
            </w:r>
            <w:r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s</w:t>
            </w: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)</w:t>
            </w:r>
          </w:p>
        </w:tc>
        <w:tc>
          <w:tcPr>
            <w:tcW w:w="5528" w:type="dxa"/>
            <w:gridSpan w:val="3"/>
            <w:tcBorders>
              <w:top w:val="single" w:sz="18" w:space="0" w:color="auto"/>
            </w:tcBorders>
            <w:shd w:val="clear" w:color="auto" w:fill="EAF1DD" w:themeFill="accent3" w:themeFillTint="33"/>
          </w:tcPr>
          <w:p w14:paraId="3963A724" w14:textId="77777777" w:rsidR="004C1975" w:rsidRPr="00D43D92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 xml:space="preserve">LCL, MAT, ING, BYG, </w:t>
            </w:r>
            <w:proofErr w:type="spellStart"/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G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e</w:t>
            </w: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H</w:t>
            </w:r>
            <w:proofErr w:type="spellEnd"/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 xml:space="preserve">, EFI, MUS, EPV, ING, </w:t>
            </w:r>
            <w:proofErr w:type="gramStart"/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TEC,FR</w:t>
            </w:r>
            <w:proofErr w:type="gramEnd"/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, REL, HHSS,</w:t>
            </w: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…</w:t>
            </w:r>
          </w:p>
        </w:tc>
        <w:tc>
          <w:tcPr>
            <w:tcW w:w="1308" w:type="dxa"/>
            <w:tcBorders>
              <w:top w:val="single" w:sz="18" w:space="0" w:color="auto"/>
              <w:right w:val="single" w:sz="18" w:space="0" w:color="000000"/>
            </w:tcBorders>
            <w:shd w:val="clear" w:color="auto" w:fill="EAF1DD" w:themeFill="accent3" w:themeFillTint="33"/>
          </w:tcPr>
          <w:p w14:paraId="3F0FEC51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NIVEL</w:t>
            </w:r>
          </w:p>
        </w:tc>
      </w:tr>
      <w:tr w:rsidR="004C1975" w14:paraId="24627492" w14:textId="77777777" w:rsidTr="009F7592">
        <w:trPr>
          <w:trHeight w:val="102"/>
        </w:trPr>
        <w:tc>
          <w:tcPr>
            <w:tcW w:w="2977" w:type="dxa"/>
            <w:gridSpan w:val="2"/>
            <w:vMerge/>
            <w:tcBorders>
              <w:left w:val="single" w:sz="18" w:space="0" w:color="000000"/>
            </w:tcBorders>
            <w:shd w:val="clear" w:color="auto" w:fill="EAF1DD" w:themeFill="accent3" w:themeFillTint="33"/>
          </w:tcPr>
          <w:p w14:paraId="7F27F1E2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5528" w:type="dxa"/>
            <w:gridSpan w:val="3"/>
            <w:shd w:val="clear" w:color="auto" w:fill="EAF1DD" w:themeFill="accent3" w:themeFillTint="33"/>
          </w:tcPr>
          <w:p w14:paraId="3A776BAE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1308" w:type="dxa"/>
            <w:tcBorders>
              <w:right w:val="single" w:sz="18" w:space="0" w:color="000000"/>
            </w:tcBorders>
            <w:shd w:val="clear" w:color="auto" w:fill="EAF1DD" w:themeFill="accent3" w:themeFillTint="33"/>
          </w:tcPr>
          <w:p w14:paraId="126AC05D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799A3A3" w14:textId="77777777" w:rsidTr="009F7592">
        <w:trPr>
          <w:trHeight w:val="102"/>
        </w:trPr>
        <w:tc>
          <w:tcPr>
            <w:tcW w:w="2977" w:type="dxa"/>
            <w:gridSpan w:val="2"/>
            <w:vMerge/>
            <w:tcBorders>
              <w:left w:val="single" w:sz="18" w:space="0" w:color="000000"/>
              <w:bottom w:val="single" w:sz="18" w:space="0" w:color="auto"/>
            </w:tcBorders>
            <w:shd w:val="clear" w:color="auto" w:fill="EAF1DD" w:themeFill="accent3" w:themeFillTint="33"/>
          </w:tcPr>
          <w:p w14:paraId="701ED523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5528" w:type="dxa"/>
            <w:gridSpan w:val="3"/>
            <w:tcBorders>
              <w:bottom w:val="single" w:sz="18" w:space="0" w:color="auto"/>
            </w:tcBorders>
            <w:shd w:val="clear" w:color="auto" w:fill="EAF1DD" w:themeFill="accent3" w:themeFillTint="33"/>
          </w:tcPr>
          <w:p w14:paraId="69E38038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1308" w:type="dxa"/>
            <w:tcBorders>
              <w:bottom w:val="single" w:sz="18" w:space="0" w:color="auto"/>
              <w:right w:val="single" w:sz="18" w:space="0" w:color="000000"/>
            </w:tcBorders>
            <w:shd w:val="clear" w:color="auto" w:fill="EAF1DD" w:themeFill="accent3" w:themeFillTint="33"/>
          </w:tcPr>
          <w:p w14:paraId="57BAE2B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:rsidRPr="007C1584" w14:paraId="2F9D8D78" w14:textId="77777777" w:rsidTr="009F7592">
        <w:tc>
          <w:tcPr>
            <w:tcW w:w="9813" w:type="dxa"/>
            <w:gridSpan w:val="6"/>
            <w:tcBorders>
              <w:top w:val="single" w:sz="18" w:space="0" w:color="auto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1C276D6C" w14:textId="77777777" w:rsidR="004C1975" w:rsidRPr="007C1584" w:rsidRDefault="004C1975" w:rsidP="009F7592">
            <w:pPr>
              <w:pStyle w:val="Prrafodelista"/>
              <w:ind w:left="357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  <w:t>OTRAS CARACTERÍSTICAS DEL ALUMNO/A QUE MOTIVAN ESTE PROGRAMA:</w:t>
            </w:r>
          </w:p>
        </w:tc>
      </w:tr>
      <w:tr w:rsidR="004C1975" w:rsidRPr="00D43D92" w14:paraId="74C24B83" w14:textId="77777777" w:rsidTr="009F7592">
        <w:tc>
          <w:tcPr>
            <w:tcW w:w="2410" w:type="dxa"/>
            <w:tcBorders>
              <w:top w:val="single" w:sz="4" w:space="0" w:color="000000"/>
              <w:left w:val="single" w:sz="18" w:space="0" w:color="000000"/>
            </w:tcBorders>
            <w:shd w:val="clear" w:color="auto" w:fill="D6E3BC" w:themeFill="accent3" w:themeFillTint="66"/>
          </w:tcPr>
          <w:p w14:paraId="4A490823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de     atención e interés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</w:tcBorders>
            <w:shd w:val="clear" w:color="auto" w:fill="D6E3BC" w:themeFill="accent3" w:themeFillTint="66"/>
          </w:tcPr>
          <w:p w14:paraId="6ECA14DB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54" w:hanging="30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hábito    de estudio</w:t>
            </w:r>
          </w:p>
        </w:tc>
        <w:tc>
          <w:tcPr>
            <w:tcW w:w="2654" w:type="dxa"/>
            <w:tcBorders>
              <w:top w:val="single" w:sz="4" w:space="0" w:color="000000"/>
            </w:tcBorders>
            <w:shd w:val="clear" w:color="auto" w:fill="D6E3BC" w:themeFill="accent3" w:themeFillTint="66"/>
          </w:tcPr>
          <w:p w14:paraId="598F1636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95" w:hanging="283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trabajo en el aula o en casa.</w:t>
            </w:r>
          </w:p>
        </w:tc>
        <w:tc>
          <w:tcPr>
            <w:tcW w:w="2481" w:type="dxa"/>
            <w:gridSpan w:val="2"/>
            <w:tcBorders>
              <w:top w:val="single" w:sz="4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6153EACF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de base</w:t>
            </w:r>
          </w:p>
          <w:p w14:paraId="6B63F531" w14:textId="77777777" w:rsidR="004C1975" w:rsidRPr="006D6C60" w:rsidRDefault="004C1975" w:rsidP="009F7592">
            <w:pPr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6D6C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en la materia</w:t>
            </w:r>
          </w:p>
        </w:tc>
      </w:tr>
      <w:tr w:rsidR="004C1975" w14:paraId="1059336C" w14:textId="77777777" w:rsidTr="009F7592">
        <w:tc>
          <w:tcPr>
            <w:tcW w:w="2410" w:type="dxa"/>
            <w:tcBorders>
              <w:left w:val="single" w:sz="18" w:space="0" w:color="000000"/>
            </w:tcBorders>
            <w:shd w:val="clear" w:color="auto" w:fill="EAF1DD" w:themeFill="accent3" w:themeFillTint="33"/>
          </w:tcPr>
          <w:p w14:paraId="5CD7E463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de apoyo    familiar</w:t>
            </w:r>
          </w:p>
        </w:tc>
        <w:tc>
          <w:tcPr>
            <w:tcW w:w="2268" w:type="dxa"/>
            <w:gridSpan w:val="2"/>
            <w:shd w:val="clear" w:color="auto" w:fill="EAF1DD" w:themeFill="accent3" w:themeFillTint="33"/>
          </w:tcPr>
          <w:p w14:paraId="61619749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61" w:hanging="312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M</w:t>
            </w: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al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 p</w:t>
            </w: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resenta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ción</w:t>
            </w:r>
          </w:p>
        </w:tc>
        <w:tc>
          <w:tcPr>
            <w:tcW w:w="2654" w:type="dxa"/>
            <w:shd w:val="clear" w:color="auto" w:fill="EAF1DD" w:themeFill="accent3" w:themeFillTint="33"/>
          </w:tcPr>
          <w:p w14:paraId="77F5A5E1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459" w:hanging="347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Problemas de conducta</w:t>
            </w:r>
          </w:p>
        </w:tc>
        <w:tc>
          <w:tcPr>
            <w:tcW w:w="2481" w:type="dxa"/>
            <w:gridSpan w:val="2"/>
            <w:tcBorders>
              <w:right w:val="single" w:sz="18" w:space="0" w:color="000000"/>
            </w:tcBorders>
            <w:shd w:val="clear" w:color="auto" w:fill="EAF1DD" w:themeFill="accent3" w:themeFillTint="33"/>
          </w:tcPr>
          <w:p w14:paraId="25E9AB31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Poco motivado</w:t>
            </w:r>
          </w:p>
        </w:tc>
      </w:tr>
      <w:tr w:rsidR="004C1975" w14:paraId="7B94A047" w14:textId="77777777" w:rsidTr="009F7592">
        <w:tc>
          <w:tcPr>
            <w:tcW w:w="9813" w:type="dxa"/>
            <w:gridSpan w:val="6"/>
            <w:tcBorders>
              <w:left w:val="single" w:sz="18" w:space="0" w:color="000000"/>
              <w:bottom w:val="single" w:sz="18" w:space="0" w:color="auto"/>
              <w:right w:val="single" w:sz="18" w:space="0" w:color="000000"/>
            </w:tcBorders>
            <w:shd w:val="clear" w:color="auto" w:fill="D6E3BC" w:themeFill="accent3" w:themeFillTint="66"/>
          </w:tcPr>
          <w:p w14:paraId="491667B0" w14:textId="77777777" w:rsidR="004C1975" w:rsidRPr="00B34344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10"/>
                <w:szCs w:val="1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</w:rPr>
              <w:t xml:space="preserve">      Otros:</w:t>
            </w:r>
          </w:p>
        </w:tc>
      </w:tr>
      <w:tr w:rsidR="004C1975" w:rsidRPr="007C1584" w14:paraId="162906D5" w14:textId="77777777" w:rsidTr="009F7592">
        <w:tc>
          <w:tcPr>
            <w:tcW w:w="9813" w:type="dxa"/>
            <w:gridSpan w:val="6"/>
            <w:tcBorders>
              <w:top w:val="single" w:sz="18" w:space="0" w:color="auto"/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0FD5BFBA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>Medidas adoptadas en cursos anteriores</w:t>
            </w:r>
          </w:p>
        </w:tc>
      </w:tr>
      <w:tr w:rsidR="004C1975" w:rsidRPr="007C1584" w14:paraId="46353FCE" w14:textId="77777777" w:rsidTr="009F7592">
        <w:trPr>
          <w:trHeight w:val="472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3EF7DF10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-2797265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 Programa de refuerzo</w:t>
            </w:r>
            <w:r w:rsidRPr="00F6789B">
              <w:rPr>
                <w:rFonts w:ascii="Century Gothic" w:hAnsi="Century Gothic" w:cs="Century Gothic"/>
                <w:color w:val="000000"/>
                <w:shd w:val="clear" w:color="auto" w:fill="EAF1DD" w:themeFill="accent3" w:themeFillTint="33"/>
              </w:rPr>
              <w:t xml:space="preserve"> en las materias de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:                                                                                                                                                </w:t>
            </w:r>
          </w:p>
        </w:tc>
      </w:tr>
      <w:tr w:rsidR="004C1975" w:rsidRPr="007C1584" w14:paraId="67007526" w14:textId="77777777" w:rsidTr="009F7592">
        <w:trPr>
          <w:trHeight w:val="420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03DD9742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4668515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Programa de refuerzo de materias troncales para 1º o 4º de la ESO.</w:t>
            </w:r>
          </w:p>
        </w:tc>
      </w:tr>
      <w:tr w:rsidR="004C1975" w:rsidRPr="007C1584" w14:paraId="3420F204" w14:textId="77777777" w:rsidTr="009F7592">
        <w:trPr>
          <w:trHeight w:val="412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179B1929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3714231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</w:rPr>
              <w:t xml:space="preserve">            Cursar, en 1º ESO, </w:t>
            </w:r>
            <w:r w:rsidRPr="007C1584">
              <w:rPr>
                <w:rFonts w:ascii="Century Gothic" w:hAnsi="Century Gothic" w:cs="Century Gothic"/>
                <w:i/>
                <w:color w:val="000000"/>
              </w:rPr>
              <w:t>Habilidades Sociales</w:t>
            </w:r>
            <w:r>
              <w:rPr>
                <w:rFonts w:ascii="Century Gothic" w:hAnsi="Century Gothic" w:cs="Century Gothic"/>
                <w:color w:val="000000"/>
              </w:rPr>
              <w:t xml:space="preserve"> en lugar de </w:t>
            </w:r>
            <w:r w:rsidRPr="007C1584">
              <w:rPr>
                <w:rFonts w:ascii="Century Gothic" w:hAnsi="Century Gothic" w:cs="Century Gothic"/>
                <w:i/>
                <w:color w:val="000000"/>
              </w:rPr>
              <w:t>Segunda Lengua Extranjera</w:t>
            </w:r>
            <w:r w:rsidRPr="00F6789B">
              <w:rPr>
                <w:rFonts w:ascii="Century Gothic" w:hAnsi="Century Gothic" w:cs="Century Gothic"/>
                <w:color w:val="000000"/>
              </w:rPr>
              <w:t>.</w:t>
            </w:r>
          </w:p>
        </w:tc>
      </w:tr>
      <w:tr w:rsidR="004C1975" w:rsidRPr="007C1584" w14:paraId="3CDCB4AF" w14:textId="77777777" w:rsidTr="009F7592">
        <w:trPr>
          <w:trHeight w:val="418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6EF15F2A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-1253926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Adaptación curricular significativa en las materias de:</w:t>
            </w:r>
          </w:p>
        </w:tc>
      </w:tr>
      <w:tr w:rsidR="004C1975" w:rsidRPr="007C1584" w14:paraId="4D0E5B01" w14:textId="77777777" w:rsidTr="009F7592">
        <w:trPr>
          <w:trHeight w:val="411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7A0C8319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0551237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Compromisos educativos y/o de convivencia.</w:t>
            </w:r>
          </w:p>
        </w:tc>
      </w:tr>
      <w:tr w:rsidR="004C1975" w14:paraId="5C9B000B" w14:textId="77777777" w:rsidTr="009F7592">
        <w:trPr>
          <w:trHeight w:val="416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3AC61832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20872520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</w:t>
            </w:r>
            <w:r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Pr="00F6789B">
              <w:rPr>
                <w:rFonts w:ascii="Century Gothic" w:hAnsi="Century Gothic" w:cs="Century Gothic"/>
                <w:color w:val="000000"/>
              </w:rPr>
              <w:t>Programa de Acompañamiento.</w:t>
            </w:r>
          </w:p>
        </w:tc>
      </w:tr>
      <w:tr w:rsidR="004C1975" w:rsidRPr="007C1584" w14:paraId="3B8DBFF3" w14:textId="77777777" w:rsidTr="009F7592">
        <w:trPr>
          <w:trHeight w:val="408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415D8395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8051967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</w:t>
            </w:r>
            <w:r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Pr="00F6789B">
              <w:rPr>
                <w:rFonts w:ascii="Century Gothic" w:hAnsi="Century Gothic" w:cs="Century Gothic"/>
                <w:color w:val="000000"/>
              </w:rPr>
              <w:t>Programa de prevención de absentismo:</w:t>
            </w:r>
          </w:p>
        </w:tc>
      </w:tr>
      <w:tr w:rsidR="004C1975" w14:paraId="332994EB" w14:textId="77777777" w:rsidTr="009F7592">
        <w:trPr>
          <w:trHeight w:val="336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4809986E" w14:textId="77777777" w:rsidR="004C1975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</w:rPr>
                <w:id w:val="-19911627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</w:rPr>
                  <w:t>☐</w:t>
                </w:r>
              </w:sdtContent>
            </w:sdt>
            <w:r w:rsidRPr="00C43EFA">
              <w:rPr>
                <w:rFonts w:ascii="Century Gothic" w:hAnsi="Century Gothic" w:cs="Century Gothic"/>
                <w:color w:val="000000"/>
              </w:rPr>
              <w:t xml:space="preserve">           Otros:</w:t>
            </w:r>
          </w:p>
        </w:tc>
      </w:tr>
    </w:tbl>
    <w:p w14:paraId="68398771" w14:textId="77777777" w:rsidR="004C1975" w:rsidRPr="004C1975" w:rsidRDefault="004C1975" w:rsidP="004C1975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color w:val="000000"/>
          <w:lang w:val="es-ES"/>
        </w:rPr>
      </w:pPr>
      <w:r w:rsidRPr="004C1975">
        <w:rPr>
          <w:rFonts w:ascii="Century Gothic" w:hAnsi="Century Gothic" w:cs="Century Gothic"/>
          <w:b/>
          <w:bCs/>
          <w:color w:val="0F243E" w:themeColor="text2" w:themeShade="80"/>
          <w:sz w:val="24"/>
          <w:szCs w:val="24"/>
          <w:lang w:val="es-ES"/>
        </w:rPr>
        <w:lastRenderedPageBreak/>
        <w:t>RESULTADOS DE LA EVALUACIÓN INICIAL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230"/>
        <w:gridCol w:w="7233"/>
      </w:tblGrid>
      <w:tr w:rsidR="004C1975" w:rsidRPr="007C1584" w14:paraId="0B3F9BE8" w14:textId="77777777" w:rsidTr="009F7592">
        <w:trPr>
          <w:trHeight w:val="540"/>
        </w:trPr>
        <w:tc>
          <w:tcPr>
            <w:tcW w:w="2268" w:type="dxa"/>
            <w:vMerge w:val="restart"/>
            <w:shd w:val="clear" w:color="auto" w:fill="B6DDE8" w:themeFill="accent5" w:themeFillTint="66"/>
            <w:vAlign w:val="center"/>
          </w:tcPr>
          <w:p w14:paraId="020DEBDF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  <w:t>Conocimientos generales adquiridos en el curso anterior</w:t>
            </w: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6B1E7A1D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6472494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Hay una importante falta de base a nivel general.</w:t>
            </w:r>
          </w:p>
        </w:tc>
      </w:tr>
      <w:tr w:rsidR="004C1975" w:rsidRPr="007C1584" w14:paraId="13012D95" w14:textId="77777777" w:rsidTr="009F7592">
        <w:trPr>
          <w:trHeight w:val="540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224CD6F2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78DEB636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0223929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Presenta dificultades en las materias instrumentales.</w:t>
            </w:r>
          </w:p>
        </w:tc>
      </w:tr>
      <w:tr w:rsidR="004C1975" w14:paraId="5ED14C49" w14:textId="77777777" w:rsidTr="009F7592">
        <w:trPr>
          <w:trHeight w:val="540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2F3E5943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05F338A9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5828822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Otros:</w:t>
            </w:r>
          </w:p>
        </w:tc>
      </w:tr>
      <w:tr w:rsidR="004C1975" w:rsidRPr="007C1584" w14:paraId="36419BAC" w14:textId="77777777" w:rsidTr="009F7592">
        <w:trPr>
          <w:trHeight w:val="402"/>
        </w:trPr>
        <w:tc>
          <w:tcPr>
            <w:tcW w:w="2268" w:type="dxa"/>
            <w:vMerge w:val="restart"/>
            <w:shd w:val="clear" w:color="auto" w:fill="DAEEF3" w:themeFill="accent5" w:themeFillTint="33"/>
            <w:vAlign w:val="center"/>
          </w:tcPr>
          <w:p w14:paraId="1E6882C2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Resolución de problemas</w:t>
            </w: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2A6D1815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6080890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Dificultad para razonar y plantear los problemas</w:t>
            </w:r>
          </w:p>
        </w:tc>
      </w:tr>
      <w:tr w:rsidR="004C1975" w:rsidRPr="007C1584" w14:paraId="4D1B55B8" w14:textId="77777777" w:rsidTr="009F7592">
        <w:trPr>
          <w:trHeight w:val="402"/>
        </w:trPr>
        <w:tc>
          <w:tcPr>
            <w:tcW w:w="2268" w:type="dxa"/>
            <w:vMerge/>
            <w:shd w:val="clear" w:color="auto" w:fill="DAEEF3" w:themeFill="accent5" w:themeFillTint="33"/>
            <w:vAlign w:val="center"/>
          </w:tcPr>
          <w:p w14:paraId="0DFDD840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5E5DBCA8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5999964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No presenta dificultad en la resolución de problemas.</w:t>
            </w:r>
          </w:p>
        </w:tc>
      </w:tr>
      <w:tr w:rsidR="004C1975" w:rsidRPr="007C1584" w14:paraId="6F94F9A8" w14:textId="77777777" w:rsidTr="009F7592">
        <w:trPr>
          <w:trHeight w:val="606"/>
        </w:trPr>
        <w:tc>
          <w:tcPr>
            <w:tcW w:w="2268" w:type="dxa"/>
            <w:vMerge w:val="restart"/>
            <w:shd w:val="clear" w:color="auto" w:fill="B6DDE8" w:themeFill="accent5" w:themeFillTint="66"/>
            <w:vAlign w:val="center"/>
          </w:tcPr>
          <w:p w14:paraId="2CB441C5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Expresión y Comprensión</w:t>
            </w: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1A4BF8D0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3907748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Presenta problemas importantes a la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hora de </w:t>
            </w:r>
            <w:proofErr w:type="gramStart"/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expresarse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o</w:t>
            </w:r>
            <w:proofErr w:type="gramEnd"/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omprender textos orales y/o escritos.</w:t>
            </w:r>
          </w:p>
        </w:tc>
      </w:tr>
      <w:tr w:rsidR="004C1975" w:rsidRPr="007C1584" w14:paraId="6DC5B5C3" w14:textId="77777777" w:rsidTr="009F7592">
        <w:trPr>
          <w:trHeight w:val="412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413AA7C7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02435FFA" w14:textId="77777777" w:rsidR="004C1975" w:rsidRPr="001221AC" w:rsidRDefault="004D4B5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4251843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Sin dificultades en la expresión y comprensión.</w:t>
            </w:r>
          </w:p>
        </w:tc>
      </w:tr>
      <w:tr w:rsidR="004C1975" w:rsidRPr="007C1584" w14:paraId="62606ADF" w14:textId="77777777" w:rsidTr="009F7592">
        <w:tc>
          <w:tcPr>
            <w:tcW w:w="2268" w:type="dxa"/>
            <w:shd w:val="clear" w:color="auto" w:fill="DAEEF3" w:themeFill="accent5" w:themeFillTint="33"/>
            <w:vAlign w:val="center"/>
          </w:tcPr>
          <w:p w14:paraId="54DADFAB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Motivación</w:t>
            </w: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6BC38E31" w14:textId="77777777" w:rsidR="004C1975" w:rsidRPr="001221AC" w:rsidRDefault="004D4B5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7614071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Poco motivado, no suele trabajar en el aula ni en casa.</w:t>
            </w:r>
          </w:p>
          <w:p w14:paraId="4832DD4B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       Suele estar motivado y es trabajador.</w:t>
            </w:r>
          </w:p>
        </w:tc>
      </w:tr>
      <w:tr w:rsidR="004C1975" w:rsidRPr="007C1584" w14:paraId="222F693B" w14:textId="77777777" w:rsidTr="009F7592">
        <w:trPr>
          <w:trHeight w:val="810"/>
        </w:trPr>
        <w:tc>
          <w:tcPr>
            <w:tcW w:w="2268" w:type="dxa"/>
            <w:vMerge w:val="restart"/>
            <w:shd w:val="clear" w:color="auto" w:fill="B6DDE8" w:themeFill="accent5" w:themeFillTint="66"/>
            <w:vAlign w:val="center"/>
          </w:tcPr>
          <w:p w14:paraId="27F0EB0B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Habilidades de aprendizaje</w:t>
            </w: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6075CC67" w14:textId="77777777" w:rsidR="004C1975" w:rsidRPr="001221AC" w:rsidRDefault="004D4B5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1623116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Presenta poca autonomía, necesita de alguien para ir guiándole en el estudio y el trabajo.</w:t>
            </w:r>
          </w:p>
        </w:tc>
      </w:tr>
      <w:tr w:rsidR="004C1975" w:rsidRPr="007C1584" w14:paraId="446860A3" w14:textId="77777777" w:rsidTr="009F7592">
        <w:trPr>
          <w:trHeight w:val="400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0FE4BFCC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559EB3E6" w14:textId="77777777" w:rsidR="004C1975" w:rsidRPr="001221AC" w:rsidRDefault="004D4B55" w:rsidP="009F7592">
            <w:pPr>
              <w:pStyle w:val="Prrafodelista"/>
              <w:spacing w:before="100" w:beforeAutospacing="1" w:after="100" w:afterAutospacing="1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5906054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Autónomo y con habilidades para el adquirir aprendizajes nuevos.</w:t>
            </w:r>
          </w:p>
        </w:tc>
      </w:tr>
      <w:tr w:rsidR="004C1975" w14:paraId="334F53F4" w14:textId="77777777" w:rsidTr="009F7592">
        <w:trPr>
          <w:trHeight w:val="402"/>
        </w:trPr>
        <w:tc>
          <w:tcPr>
            <w:tcW w:w="2268" w:type="dxa"/>
            <w:vMerge w:val="restart"/>
            <w:shd w:val="clear" w:color="auto" w:fill="DAEEF3" w:themeFill="accent5" w:themeFillTint="33"/>
            <w:vAlign w:val="center"/>
          </w:tcPr>
          <w:p w14:paraId="73501E22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Entorno social y familiar</w:t>
            </w: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63A10525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9007553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Familia poco colaborativa</w:t>
            </w:r>
          </w:p>
        </w:tc>
      </w:tr>
      <w:tr w:rsidR="004C1975" w:rsidRPr="007C1584" w14:paraId="70859B4D" w14:textId="77777777" w:rsidTr="009F7592">
        <w:trPr>
          <w:trHeight w:val="402"/>
        </w:trPr>
        <w:tc>
          <w:tcPr>
            <w:tcW w:w="2268" w:type="dxa"/>
            <w:vMerge/>
            <w:shd w:val="clear" w:color="auto" w:fill="DAEEF3" w:themeFill="accent5" w:themeFillTint="33"/>
          </w:tcPr>
          <w:p w14:paraId="0554869E" w14:textId="77777777" w:rsidR="004C1975" w:rsidRDefault="004C1975" w:rsidP="009F7592">
            <w:pPr>
              <w:pStyle w:val="Prrafodelista"/>
              <w:spacing w:line="360" w:lineRule="auto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16BD201C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2912780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Familia implicada en el proceso de aprendizaje de su hijo/a.</w:t>
            </w:r>
          </w:p>
        </w:tc>
      </w:tr>
    </w:tbl>
    <w:p w14:paraId="50A3BD9A" w14:textId="77777777" w:rsidR="004C1975" w:rsidRPr="00E63ECC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34AD94B0" w14:textId="77777777" w:rsidR="004C1975" w:rsidRPr="00B34344" w:rsidRDefault="004C1975" w:rsidP="004C1975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color w:val="000000"/>
          <w:sz w:val="24"/>
          <w:szCs w:val="24"/>
          <w:lang w:val="es-ES"/>
        </w:rPr>
      </w:pPr>
      <w:r w:rsidRPr="00B34344">
        <w:rPr>
          <w:rFonts w:ascii="Century Gothic" w:hAnsi="Century Gothic" w:cs="Century Gothic"/>
          <w:b/>
          <w:bCs/>
          <w:color w:val="000000"/>
          <w:sz w:val="24"/>
          <w:szCs w:val="24"/>
          <w:lang w:val="es-ES"/>
        </w:rPr>
        <w:t>OTROS PROGRAMAS DE INTERVENCIÓN EN LOS QUE PARTICIPA EL ALUMNO/A</w:t>
      </w: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915"/>
        <w:gridCol w:w="7936"/>
      </w:tblGrid>
      <w:tr w:rsidR="004C1975" w:rsidRPr="007C1584" w14:paraId="55BFD077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-1878404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AF1DD" w:themeFill="accent3" w:themeFillTint="33"/>
              </w:tcPr>
              <w:p w14:paraId="022DF251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AF1DD" w:themeFill="accent3" w:themeFillTint="33"/>
          </w:tcPr>
          <w:p w14:paraId="37B5C0C1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Adaptación Curricular Significativa en las materias:</w:t>
            </w:r>
          </w:p>
          <w:p w14:paraId="52B06FDA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:rsidRPr="007C1584" w14:paraId="1202D74D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-2672352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3AAD5001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25E309FC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Refuerzo pedagógico mediante un segundo tutor en el aula.</w:t>
            </w:r>
          </w:p>
        </w:tc>
      </w:tr>
      <w:tr w:rsidR="004C1975" w:rsidRPr="007C1584" w14:paraId="4493A186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20008407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AF1DD" w:themeFill="accent3" w:themeFillTint="33"/>
              </w:tcPr>
              <w:p w14:paraId="120A54C8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AF1DD" w:themeFill="accent3" w:themeFillTint="33"/>
          </w:tcPr>
          <w:p w14:paraId="31632BCA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Cursar Habilidades Sociales en lugar de Segunda Lengua Extranjera.</w:t>
            </w:r>
          </w:p>
        </w:tc>
      </w:tr>
      <w:tr w:rsidR="004C1975" w:rsidRPr="007C1584" w14:paraId="1F7B7D35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-9971054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6EA873E8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4F739081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Cursar el Refuerzo de materias troncales de 1º de ESO o 4º de ESO.</w:t>
            </w:r>
          </w:p>
        </w:tc>
      </w:tr>
      <w:tr w:rsidR="004C1975" w:rsidRPr="007C1584" w14:paraId="0AF91110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11641261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AF1DD" w:themeFill="accent3" w:themeFillTint="33"/>
              </w:tcPr>
              <w:p w14:paraId="5F7F13A6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AF1DD" w:themeFill="accent3" w:themeFillTint="33"/>
          </w:tcPr>
          <w:p w14:paraId="2921A664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Acciones de seguimiento y acción tutorial</w:t>
            </w:r>
          </w:p>
        </w:tc>
      </w:tr>
      <w:tr w:rsidR="004C1975" w:rsidRPr="007C1584" w14:paraId="5BF19BB5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4038060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10105846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5E173784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 xml:space="preserve">Programa de profundización en las materias de: </w:t>
            </w:r>
          </w:p>
          <w:p w14:paraId="3BB9A4BC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:rsidRPr="007C1584" w14:paraId="566C2A8A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5944461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AF1DD" w:themeFill="accent3" w:themeFillTint="33"/>
              </w:tcPr>
              <w:p w14:paraId="5EEF5FAB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AF1DD" w:themeFill="accent3" w:themeFillTint="33"/>
          </w:tcPr>
          <w:p w14:paraId="2036190F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Suscripción de un compromiso educativo y/o de convivencia.</w:t>
            </w:r>
          </w:p>
        </w:tc>
      </w:tr>
      <w:tr w:rsidR="004C1975" w:rsidRPr="007C1584" w14:paraId="048A48E9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-14676587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0EA8E506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0066D872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Programa de seguimiento del alumnado absentista.</w:t>
            </w:r>
          </w:p>
        </w:tc>
      </w:tr>
      <w:tr w:rsidR="004C1975" w14:paraId="7E8B82F9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16529521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AF1DD" w:themeFill="accent3" w:themeFillTint="33"/>
              </w:tcPr>
              <w:p w14:paraId="481BCEAA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AF1DD" w:themeFill="accent3" w:themeFillTint="33"/>
          </w:tcPr>
          <w:p w14:paraId="6DD4248F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Programa de Acompañamiento</w:t>
            </w:r>
          </w:p>
        </w:tc>
      </w:tr>
      <w:tr w:rsidR="004C1975" w:rsidRPr="007C1584" w14:paraId="6791643E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-523926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492C8291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4B99D51C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Programa Impulsa, Proa + u otros.</w:t>
            </w:r>
          </w:p>
        </w:tc>
      </w:tr>
      <w:tr w:rsidR="004C1975" w:rsidRPr="007C1584" w14:paraId="74C70CEF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-1690168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4FBF8CE4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028CF607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Otros</w:t>
            </w:r>
          </w:p>
        </w:tc>
      </w:tr>
    </w:tbl>
    <w:p w14:paraId="3B21A3A3" w14:textId="77777777" w:rsidR="004C1975" w:rsidRPr="004C1975" w:rsidRDefault="004C1975" w:rsidP="004C1975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4C1975">
        <w:rPr>
          <w:rFonts w:ascii="Century Gothic" w:hAnsi="Century Gothic" w:cs="Century Gothic"/>
          <w:b/>
          <w:bCs/>
          <w:sz w:val="24"/>
          <w:szCs w:val="24"/>
          <w:lang w:val="es-ES"/>
        </w:rPr>
        <w:lastRenderedPageBreak/>
        <w:t>MEDIDAS METODOLÓGICAS Y ORGANIZATIVAS</w:t>
      </w:r>
    </w:p>
    <w:p w14:paraId="148F69FA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Sombreadovistoso-nfasis5"/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62"/>
        <w:gridCol w:w="5377"/>
        <w:gridCol w:w="941"/>
        <w:gridCol w:w="941"/>
        <w:gridCol w:w="934"/>
      </w:tblGrid>
      <w:tr w:rsidR="004C1975" w:rsidRPr="00D833E3" w14:paraId="4B4A012B" w14:textId="77777777" w:rsidTr="009F75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5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5"/>
            <w:vAlign w:val="center"/>
          </w:tcPr>
          <w:p w14:paraId="5CE1536A" w14:textId="77777777" w:rsidR="004C1975" w:rsidRPr="00AB57B6" w:rsidRDefault="004C1975" w:rsidP="009F7592">
            <w:pPr>
              <w:overflowPunct w:val="0"/>
              <w:jc w:val="right"/>
              <w:rPr>
                <w:rFonts w:ascii="Calibri" w:hAnsi="Calibri"/>
                <w:kern w:val="3"/>
              </w:rPr>
            </w:pPr>
            <w:r w:rsidRPr="00AD43B7">
              <w:rPr>
                <w:rFonts w:ascii="Century Gothic" w:hAnsi="Century Gothic" w:cs="Century Gothic"/>
                <w:b w:val="0"/>
                <w:bCs w:val="0"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Calibri" w:hAnsi="Calibri"/>
                <w:kern w:val="3"/>
              </w:rPr>
              <w:t>Señalar las que se lleven a cabo en cada trimestre</w:t>
            </w:r>
          </w:p>
        </w:tc>
      </w:tr>
      <w:tr w:rsidR="004C1975" w:rsidRPr="00AB57B6" w14:paraId="758E999C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11BAB8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D90633C" w14:textId="77777777" w:rsidR="004C1975" w:rsidRPr="00AB57B6" w:rsidRDefault="004C1975" w:rsidP="009F7592">
            <w:pPr>
              <w:overflowPunct w:val="0"/>
              <w:autoSpaceDE w:val="0"/>
              <w:autoSpaceDN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503" w:type="pct"/>
          </w:tcPr>
          <w:p w14:paraId="373BE51E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</w:tcPr>
          <w:p w14:paraId="0FD16E1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499" w:type="pct"/>
          </w:tcPr>
          <w:p w14:paraId="7079390D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4C1975" w:rsidRPr="00A11E57" w14:paraId="5EC4C87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7AA7F97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Organización Aula</w:t>
            </w:r>
          </w:p>
        </w:tc>
        <w:tc>
          <w:tcPr>
            <w:tcW w:w="2874" w:type="pct"/>
          </w:tcPr>
          <w:p w14:paraId="191A5DEB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Ubicarle más cerca en el aula</w:t>
            </w:r>
          </w:p>
        </w:tc>
        <w:sdt>
          <w:sdtPr>
            <w:rPr>
              <w:rFonts w:ascii="Calibri" w:hAnsi="Calibri"/>
              <w:kern w:val="3"/>
            </w:rPr>
            <w:id w:val="11511767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391B47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9411855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7C45C7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705766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331C4661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BFD6170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3E4B2CC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502E826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Asignarle un compañero/a tutor/a</w:t>
            </w:r>
          </w:p>
        </w:tc>
        <w:sdt>
          <w:sdtPr>
            <w:rPr>
              <w:rFonts w:ascii="Calibri" w:hAnsi="Calibri"/>
              <w:kern w:val="3"/>
            </w:rPr>
            <w:id w:val="-11291613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B90E9A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138796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1614C9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476749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CC4264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0C937C2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628FD1E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273E741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Darle material de repaso de otro nivel</w:t>
            </w:r>
          </w:p>
        </w:tc>
        <w:sdt>
          <w:sdtPr>
            <w:rPr>
              <w:rFonts w:ascii="Calibri" w:hAnsi="Calibri"/>
              <w:kern w:val="3"/>
            </w:rPr>
            <w:id w:val="10359377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37B70C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46242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1A20C5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851791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0BFFFE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2CF8AFFE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426CC419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Explicaciones En El Aula</w:t>
            </w:r>
          </w:p>
        </w:tc>
        <w:tc>
          <w:tcPr>
            <w:tcW w:w="2874" w:type="pct"/>
          </w:tcPr>
          <w:p w14:paraId="61ABDCE1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Preguntarle para ver si comprende</w:t>
            </w:r>
          </w:p>
        </w:tc>
        <w:sdt>
          <w:sdtPr>
            <w:rPr>
              <w:rFonts w:ascii="Calibri" w:hAnsi="Calibri"/>
              <w:kern w:val="3"/>
            </w:rPr>
            <w:id w:val="-20788196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9459B5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645466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E64951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443361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3B8A0A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DDFC724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5B845E0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017A8E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tome apuntes</w:t>
            </w:r>
          </w:p>
        </w:tc>
        <w:sdt>
          <w:sdtPr>
            <w:rPr>
              <w:rFonts w:ascii="Calibri" w:hAnsi="Calibri"/>
              <w:kern w:val="3"/>
            </w:rPr>
            <w:id w:val="-16986852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6B6890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2965181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3B3510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201815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13809E0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253B7CC1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3CE7981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BC2159A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Llamarle la atención para que se centre</w:t>
            </w:r>
          </w:p>
        </w:tc>
        <w:sdt>
          <w:sdtPr>
            <w:rPr>
              <w:rFonts w:ascii="Calibri" w:hAnsi="Calibri"/>
              <w:kern w:val="3"/>
            </w:rPr>
            <w:id w:val="2110037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FC382B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3520054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A7ABB8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4920199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178755F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C32309C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762DB746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52DCFD5A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Usar recursos TIC y audiovisuales</w:t>
            </w:r>
          </w:p>
        </w:tc>
        <w:sdt>
          <w:sdtPr>
            <w:rPr>
              <w:rFonts w:ascii="Calibri" w:hAnsi="Calibri"/>
              <w:kern w:val="3"/>
            </w:rPr>
            <w:id w:val="-14752107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2F0488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015429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1B2CE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4428059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8973752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BF889B9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5C7FB91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2AEDBC3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Poner más y más variados ejemplos</w:t>
            </w:r>
          </w:p>
        </w:tc>
        <w:sdt>
          <w:sdtPr>
            <w:rPr>
              <w:rFonts w:ascii="Calibri" w:hAnsi="Calibri"/>
              <w:kern w:val="3"/>
            </w:rPr>
            <w:id w:val="-10545414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D598D2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3069046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F88D37A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300794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6F25E61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7BB142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8C84CC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2737696F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Relacionar la materia con la vida cotidiana y profesional</w:t>
            </w:r>
          </w:p>
        </w:tc>
        <w:sdt>
          <w:sdtPr>
            <w:rPr>
              <w:rFonts w:ascii="Calibri" w:hAnsi="Calibri"/>
              <w:kern w:val="3"/>
            </w:rPr>
            <w:id w:val="-15308688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3D47EB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163922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A0D556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38964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C92D32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B57B6" w14:paraId="4242F563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1F00CA40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Tareas De Casa</w:t>
            </w:r>
          </w:p>
        </w:tc>
        <w:tc>
          <w:tcPr>
            <w:tcW w:w="2874" w:type="pct"/>
          </w:tcPr>
          <w:p w14:paraId="7C5BC7EC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Supervisar periódicamente la tarea</w:t>
            </w:r>
          </w:p>
        </w:tc>
        <w:sdt>
          <w:sdtPr>
            <w:rPr>
              <w:rFonts w:ascii="Calibri" w:hAnsi="Calibri"/>
              <w:kern w:val="3"/>
            </w:rPr>
            <w:id w:val="3695008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8119E4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572534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6F2A34D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787675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56F84B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5CDCC28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1DCCA471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ECD55D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salga a la pizarra a corregir</w:t>
            </w:r>
          </w:p>
        </w:tc>
        <w:sdt>
          <w:sdtPr>
            <w:rPr>
              <w:rFonts w:ascii="Calibri" w:hAnsi="Calibri"/>
              <w:kern w:val="3"/>
            </w:rPr>
            <w:id w:val="-14140882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66334A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375811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6E7EE2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106161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AA8B8F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91CF58F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131DD2E1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7A2FCBFD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corrija su tarea en su cuaderno</w:t>
            </w:r>
          </w:p>
        </w:tc>
        <w:sdt>
          <w:sdtPr>
            <w:rPr>
              <w:rFonts w:ascii="Calibri" w:hAnsi="Calibri"/>
              <w:kern w:val="3"/>
            </w:rPr>
            <w:id w:val="20317651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6B1A95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6393027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8BA2EF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990739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9A8BB0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A9350DB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70530E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D314850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Revisarle el cuaderno con frecuencia</w:t>
            </w:r>
          </w:p>
        </w:tc>
        <w:sdt>
          <w:sdtPr>
            <w:rPr>
              <w:rFonts w:ascii="Calibri" w:hAnsi="Calibri"/>
              <w:kern w:val="3"/>
            </w:rPr>
            <w:id w:val="-4151620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6AFE25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0060361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48B86D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100543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7C1A2E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374A257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3091D2B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Trabajo En Clase</w:t>
            </w:r>
          </w:p>
        </w:tc>
        <w:tc>
          <w:tcPr>
            <w:tcW w:w="2874" w:type="pct"/>
          </w:tcPr>
          <w:p w14:paraId="654D0181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el valor del trabajo y el esfuerzo</w:t>
            </w:r>
          </w:p>
        </w:tc>
        <w:sdt>
          <w:sdtPr>
            <w:rPr>
              <w:rFonts w:ascii="Calibri" w:hAnsi="Calibri"/>
              <w:kern w:val="3"/>
            </w:rPr>
            <w:id w:val="-20495966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63FA1F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475958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23503A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7906400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6D9FAB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F20F4F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7C84A53D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7C419DD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lo intente primero</w:t>
            </w:r>
          </w:p>
        </w:tc>
        <w:sdt>
          <w:sdtPr>
            <w:rPr>
              <w:rFonts w:ascii="Calibri" w:hAnsi="Calibri"/>
              <w:kern w:val="3"/>
            </w:rPr>
            <w:id w:val="11478689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920DAC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8841581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C75AD3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3464023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982847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114D532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E628DDC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5E8FA94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Revisarle el trabajo conforme lo hace</w:t>
            </w:r>
          </w:p>
        </w:tc>
        <w:sdt>
          <w:sdtPr>
            <w:rPr>
              <w:rFonts w:ascii="Calibri" w:hAnsi="Calibri"/>
              <w:kern w:val="3"/>
            </w:rPr>
            <w:id w:val="-2088879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5E1C87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087064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1D39E9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708918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0E781D9D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3E4B47E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0743ABB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A2063ED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haga sus apuntes</w:t>
            </w:r>
          </w:p>
        </w:tc>
        <w:sdt>
          <w:sdtPr>
            <w:rPr>
              <w:rFonts w:ascii="Calibri" w:hAnsi="Calibri"/>
              <w:kern w:val="3"/>
            </w:rPr>
            <w:id w:val="-8396892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A6550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0637187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3182CB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21892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7178D73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3565D3E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bottom w:val="single" w:sz="4" w:space="0" w:color="auto"/>
            </w:tcBorders>
          </w:tcPr>
          <w:p w14:paraId="37ED0E1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C41F9F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Ofrecerle actividades modelo y con soluciones</w:t>
            </w:r>
          </w:p>
        </w:tc>
        <w:sdt>
          <w:sdtPr>
            <w:rPr>
              <w:rFonts w:ascii="Calibri" w:hAnsi="Calibri"/>
              <w:kern w:val="3"/>
            </w:rPr>
            <w:id w:val="12884761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A1F7DB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384317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527323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4586999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BBE6C8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5F01319" w14:textId="77777777" w:rsidTr="009F7592">
        <w:trPr>
          <w:trHeight w:hRule="exact" w:val="5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  <w:tcBorders>
              <w:left w:val="single" w:sz="4" w:space="0" w:color="000000"/>
            </w:tcBorders>
          </w:tcPr>
          <w:p w14:paraId="53440A6F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>actividades</w:t>
            </w:r>
          </w:p>
        </w:tc>
        <w:tc>
          <w:tcPr>
            <w:tcW w:w="2874" w:type="pct"/>
          </w:tcPr>
          <w:p w14:paraId="7451285A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Se programarán actividades que permitan distintas formas de respuesta: escritas, orales…</w:t>
            </w:r>
          </w:p>
        </w:tc>
        <w:sdt>
          <w:sdtPr>
            <w:rPr>
              <w:rFonts w:ascii="Calibri" w:hAnsi="Calibri"/>
              <w:kern w:val="3"/>
            </w:rPr>
            <w:id w:val="6598249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885F157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957943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5887F21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82558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081FDBE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AA51CC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4619A54F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0E7B1DF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Escribir los apartados y vocabulario más significativo del tema en la pizarra antes de la explicación</w:t>
            </w:r>
          </w:p>
        </w:tc>
        <w:sdt>
          <w:sdtPr>
            <w:rPr>
              <w:rFonts w:ascii="Calibri" w:hAnsi="Calibri"/>
              <w:kern w:val="3"/>
            </w:rPr>
            <w:id w:val="-2318495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39FA09D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107900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DE17065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6389159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CA17F80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BA455C6" w14:textId="77777777" w:rsidTr="009F7592">
        <w:trPr>
          <w:trHeight w:hRule="exact" w:val="5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2B4ED35E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A0F9066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Las actividades que se programen serán cortas, motivadoras y variadas, evitando la permanencia excesiva en una misma actividad</w:t>
            </w:r>
          </w:p>
        </w:tc>
        <w:sdt>
          <w:sdtPr>
            <w:rPr>
              <w:rFonts w:ascii="Calibri" w:hAnsi="Calibri"/>
              <w:kern w:val="3"/>
            </w:rPr>
            <w:id w:val="18670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22344F7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640284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E197C23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8509253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62BC44B2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10D2ED0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1A7B8977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0554983" w14:textId="77777777" w:rsidR="004C1975" w:rsidRPr="00A674C1" w:rsidRDefault="004C1975" w:rsidP="009F7592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Cs w:val="18"/>
              </w:rPr>
            </w:pPr>
            <w:r w:rsidRPr="00A674C1">
              <w:rPr>
                <w:rFonts w:ascii="Calibri" w:hAnsi="Calibri"/>
                <w:szCs w:val="18"/>
              </w:rPr>
              <w:t>Se corregirán las actividades delante de él/ella, indicándole los errores cometidos y su forma correcta</w:t>
            </w:r>
          </w:p>
          <w:p w14:paraId="32F1F1AB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13525232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6D1071D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893913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C0A9CC8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993944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E2D75CD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F60CDA3" w14:textId="77777777" w:rsidTr="009F7592">
        <w:trPr>
          <w:trHeight w:hRule="exact" w:val="5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41C9A646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FFC948F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Se programarán equilibradamente tareas individuales, en pequeño y gran grupo</w:t>
            </w:r>
          </w:p>
        </w:tc>
        <w:sdt>
          <w:sdtPr>
            <w:rPr>
              <w:rFonts w:ascii="Calibri" w:hAnsi="Calibri"/>
              <w:kern w:val="3"/>
            </w:rPr>
            <w:id w:val="-1187682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7DC1694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261132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15B0381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241857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7BA26099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B243379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  <w:bottom w:val="single" w:sz="4" w:space="0" w:color="auto"/>
            </w:tcBorders>
          </w:tcPr>
          <w:p w14:paraId="5FBDAA06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A3090C8" w14:textId="77777777" w:rsidR="004C1975" w:rsidRPr="00A674C1" w:rsidRDefault="004C1975" w:rsidP="009F7592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Cs w:val="18"/>
              </w:rPr>
            </w:pPr>
            <w:r w:rsidRPr="00A674C1">
              <w:rPr>
                <w:rFonts w:ascii="Calibri" w:hAnsi="Calibri"/>
                <w:szCs w:val="18"/>
              </w:rPr>
              <w:t>Poner mayor interés en el proceso que en el resultado final. Premiar el esfuerzo y el proceso, no solo el resultado</w:t>
            </w:r>
          </w:p>
        </w:tc>
        <w:sdt>
          <w:sdtPr>
            <w:rPr>
              <w:rFonts w:ascii="Calibri" w:hAnsi="Calibri"/>
              <w:kern w:val="3"/>
            </w:rPr>
            <w:id w:val="-4768396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42F1204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3851756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CD2D043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0647175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E8C65A4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66EDC1A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  <w:tcBorders>
              <w:top w:val="single" w:sz="4" w:space="0" w:color="auto"/>
            </w:tcBorders>
          </w:tcPr>
          <w:p w14:paraId="46D77C3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Evaluación Y Refuerzo</w:t>
            </w:r>
          </w:p>
        </w:tc>
        <w:tc>
          <w:tcPr>
            <w:tcW w:w="2874" w:type="pct"/>
          </w:tcPr>
          <w:p w14:paraId="53C4A92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Preguntarle sobre su estudio en casa</w:t>
            </w:r>
          </w:p>
        </w:tc>
        <w:sdt>
          <w:sdtPr>
            <w:rPr>
              <w:rFonts w:ascii="Calibri" w:hAnsi="Calibri"/>
              <w:kern w:val="3"/>
            </w:rPr>
            <w:id w:val="-21324687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A9A74A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9980250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27A97B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867484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41C22C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F1D94C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65FE809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F976AE8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proofErr w:type="gramStart"/>
            <w:r w:rsidRPr="00A674C1">
              <w:rPr>
                <w:rFonts w:ascii="Calibri" w:hAnsi="Calibri"/>
                <w:kern w:val="3"/>
              </w:rPr>
              <w:t>Pedirle</w:t>
            </w:r>
            <w:proofErr w:type="gramEnd"/>
            <w:r w:rsidRPr="00A674C1">
              <w:rPr>
                <w:rFonts w:ascii="Calibri" w:hAnsi="Calibri"/>
                <w:kern w:val="3"/>
              </w:rPr>
              <w:t xml:space="preserve"> que copie los exámenes resueltos</w:t>
            </w:r>
          </w:p>
        </w:tc>
        <w:sdt>
          <w:sdtPr>
            <w:rPr>
              <w:rFonts w:ascii="Calibri" w:hAnsi="Calibri"/>
              <w:kern w:val="3"/>
            </w:rPr>
            <w:id w:val="6380831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EED288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083118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B38088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4429159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7FABDBD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A1BE123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CE28A9D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9EC728B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anote en la agenda</w:t>
            </w:r>
          </w:p>
        </w:tc>
        <w:sdt>
          <w:sdtPr>
            <w:rPr>
              <w:rFonts w:ascii="Calibri" w:hAnsi="Calibri"/>
              <w:kern w:val="3"/>
            </w:rPr>
            <w:id w:val="4910759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EF2F93D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859940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A50829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840969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DAE7DC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EB2A128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6A98A4C6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7CF62E7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Reforzar los pequeños logros ante los demás</w:t>
            </w:r>
          </w:p>
        </w:tc>
        <w:sdt>
          <w:sdtPr>
            <w:rPr>
              <w:rFonts w:ascii="Calibri" w:hAnsi="Calibri"/>
              <w:kern w:val="3"/>
            </w:rPr>
            <w:id w:val="19766294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B60C88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4255300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AFA638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476765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2C8DC2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B57B6" w14:paraId="28A75095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65DD3EF7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>otros</w:t>
            </w:r>
          </w:p>
        </w:tc>
        <w:tc>
          <w:tcPr>
            <w:tcW w:w="2874" w:type="pct"/>
          </w:tcPr>
          <w:p w14:paraId="73C575D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12815322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9470A2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2074092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55D71F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6961609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CEA6EB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B8705B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35CB2AA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E2F862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-9386861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03994C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9386337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C0E5D22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464392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E17A0F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6B83C5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</w:tcPr>
          <w:p w14:paraId="55F3ED9D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9EF8498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-10711082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4BE658E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9730310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4AC41D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8732669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6A5269F8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</w:tbl>
    <w:p w14:paraId="4EF5C4A8" w14:textId="77777777" w:rsidR="004C1975" w:rsidRPr="004C1975" w:rsidRDefault="004C1975" w:rsidP="004C1975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5863148" w14:textId="77777777" w:rsidR="004C1975" w:rsidRDefault="004C1975" w:rsidP="004C1975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t>RECURSOS PARA HACER EL SEGUIMIENTO</w:t>
      </w: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3963"/>
        <w:gridCol w:w="5608"/>
      </w:tblGrid>
      <w:tr w:rsidR="004C1975" w14:paraId="636F8000" w14:textId="77777777" w:rsidTr="009F7592">
        <w:trPr>
          <w:trHeight w:val="439"/>
        </w:trPr>
        <w:tc>
          <w:tcPr>
            <w:tcW w:w="4015" w:type="dxa"/>
            <w:shd w:val="clear" w:color="auto" w:fill="EEECE1" w:themeFill="background2"/>
          </w:tcPr>
          <w:p w14:paraId="481D5F3D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PLATAFORMA DE SEGUIMIENTO</w:t>
            </w:r>
          </w:p>
        </w:tc>
        <w:sdt>
          <w:sdtPr>
            <w:rPr>
              <w:rFonts w:ascii="Century Gothic" w:hAnsi="Century Gothic" w:cs="Century Gothic"/>
              <w:color w:val="000000"/>
            </w:rPr>
            <w:id w:val="-1269770735"/>
            <w:placeholder>
              <w:docPart w:val="34682B4041AB4470B615EB68C42F3AF1"/>
            </w:placeholder>
            <w:showingPlcHdr/>
            <w:dropDownList>
              <w:listItem w:value="Elija un elemento."/>
              <w:listItem w:displayText="Moodle" w:value="Moodle"/>
              <w:listItem w:displayText="Classroom" w:value="Classroom"/>
            </w:dropDownList>
          </w:sdtPr>
          <w:sdtEndPr/>
          <w:sdtContent>
            <w:tc>
              <w:tcPr>
                <w:tcW w:w="5755" w:type="dxa"/>
                <w:shd w:val="clear" w:color="auto" w:fill="EEECE1" w:themeFill="background2"/>
              </w:tcPr>
              <w:p w14:paraId="29DB76F6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 w:rsidRPr="00C43C6C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</w:tr>
      <w:tr w:rsidR="004C1975" w14:paraId="453EE441" w14:textId="77777777" w:rsidTr="009F7592">
        <w:trPr>
          <w:trHeight w:val="439"/>
        </w:trPr>
        <w:tc>
          <w:tcPr>
            <w:tcW w:w="4015" w:type="dxa"/>
            <w:shd w:val="clear" w:color="auto" w:fill="EEECE1" w:themeFill="background2"/>
          </w:tcPr>
          <w:p w14:paraId="478E6886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 xml:space="preserve">¿LIBRO ADAPTADO? </w:t>
            </w:r>
            <w:r w:rsidRPr="0086131C">
              <w:rPr>
                <w:rFonts w:ascii="Century Gothic" w:hAnsi="Century Gothic" w:cs="Century Gothic"/>
                <w:color w:val="000000"/>
                <w:sz w:val="18"/>
              </w:rPr>
              <w:t>(Indicar cuál)</w:t>
            </w:r>
          </w:p>
        </w:tc>
        <w:tc>
          <w:tcPr>
            <w:tcW w:w="5755" w:type="dxa"/>
            <w:shd w:val="clear" w:color="auto" w:fill="EEECE1" w:themeFill="background2"/>
          </w:tcPr>
          <w:p w14:paraId="3D4CC56E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0E4E9C85" w14:textId="77777777" w:rsidTr="009F7592">
        <w:trPr>
          <w:trHeight w:val="521"/>
        </w:trPr>
        <w:tc>
          <w:tcPr>
            <w:tcW w:w="4015" w:type="dxa"/>
            <w:shd w:val="clear" w:color="auto" w:fill="EEECE1" w:themeFill="background2"/>
          </w:tcPr>
          <w:p w14:paraId="18C75C8B" w14:textId="77777777" w:rsidR="004C1975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¿MATERIAL COMPLEMENTARIO?</w:t>
            </w:r>
          </w:p>
          <w:p w14:paraId="33360C8D" w14:textId="77777777" w:rsidR="004C1975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86131C">
              <w:rPr>
                <w:rFonts w:ascii="Century Gothic" w:hAnsi="Century Gothic" w:cs="Century Gothic"/>
                <w:color w:val="000000"/>
                <w:sz w:val="18"/>
              </w:rPr>
              <w:t>(Indicar cuál)</w:t>
            </w:r>
          </w:p>
        </w:tc>
        <w:tc>
          <w:tcPr>
            <w:tcW w:w="5755" w:type="dxa"/>
            <w:shd w:val="clear" w:color="auto" w:fill="EEECE1" w:themeFill="background2"/>
          </w:tcPr>
          <w:p w14:paraId="3B8C3EB6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78D749F8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63D9D03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414"/>
        <w:gridCol w:w="3218"/>
        <w:gridCol w:w="3939"/>
      </w:tblGrid>
      <w:tr w:rsidR="004C1975" w14:paraId="49FD73CE" w14:textId="77777777" w:rsidTr="009F7592">
        <w:trPr>
          <w:trHeight w:val="428"/>
        </w:trPr>
        <w:tc>
          <w:tcPr>
            <w:tcW w:w="2235" w:type="dxa"/>
            <w:shd w:val="clear" w:color="auto" w:fill="CCC0D9" w:themeFill="accent4" w:themeFillTint="66"/>
          </w:tcPr>
          <w:p w14:paraId="34BD67EA" w14:textId="77777777" w:rsidR="004C1975" w:rsidRPr="00F821F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  <w:t>TEMPORALIZACIÓN</w:t>
            </w:r>
          </w:p>
        </w:tc>
        <w:tc>
          <w:tcPr>
            <w:tcW w:w="3324" w:type="dxa"/>
            <w:shd w:val="clear" w:color="auto" w:fill="CCC0D9" w:themeFill="accent4" w:themeFillTint="66"/>
          </w:tcPr>
          <w:p w14:paraId="61483E2B" w14:textId="77777777" w:rsidR="004C1975" w:rsidRPr="00F821F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  <w:t>ACTIVIDADES</w:t>
            </w:r>
          </w:p>
        </w:tc>
        <w:tc>
          <w:tcPr>
            <w:tcW w:w="4183" w:type="dxa"/>
            <w:shd w:val="clear" w:color="auto" w:fill="CCC0D9" w:themeFill="accent4" w:themeFillTint="66"/>
          </w:tcPr>
          <w:p w14:paraId="2B85E05F" w14:textId="77777777" w:rsidR="004C1975" w:rsidRPr="00F821F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  <w:t>FECHA DE ENTREGA</w:t>
            </w:r>
          </w:p>
        </w:tc>
      </w:tr>
      <w:tr w:rsidR="004C1975" w14:paraId="09C389C8" w14:textId="77777777" w:rsidTr="009F7592">
        <w:trPr>
          <w:cantSplit/>
          <w:trHeight w:val="159"/>
        </w:trPr>
        <w:tc>
          <w:tcPr>
            <w:tcW w:w="2235" w:type="dxa"/>
            <w:vMerge w:val="restart"/>
            <w:shd w:val="clear" w:color="auto" w:fill="B2A1C7" w:themeFill="accent4" w:themeFillTint="99"/>
            <w:vAlign w:val="center"/>
          </w:tcPr>
          <w:p w14:paraId="1B5070C4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PRIMER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7802DB41" w14:textId="77777777" w:rsidR="004C1975" w:rsidRPr="00BA59CB" w:rsidRDefault="004C1975" w:rsidP="009F7592">
            <w:pPr>
              <w:spacing w:line="360" w:lineRule="auto"/>
              <w:ind w:left="-136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9785016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 xml:space="preserve"> </w:t>
            </w: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20A23477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E834CA4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2D897B40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E4A0591" w14:textId="77777777" w:rsidR="004C1975" w:rsidRPr="00BA59CB" w:rsidRDefault="004D4B5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7043108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48C451C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86703B0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7E1FEC44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9B7F1DA" w14:textId="77777777" w:rsidR="004C1975" w:rsidRPr="00BA59CB" w:rsidRDefault="004D4B5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0412016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10C6097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78D7801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4305336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3991E6A9" w14:textId="77777777" w:rsidR="004C1975" w:rsidRPr="00BA59CB" w:rsidRDefault="004D4B5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4465912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D4ABEFB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4FD22C9D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79418983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62456DE9" w14:textId="77777777" w:rsidR="004C1975" w:rsidRPr="00BA59CB" w:rsidRDefault="004D4B5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3576537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1C965F49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115D68F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4D066C9C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A8173E4" w14:textId="77777777" w:rsidR="004C1975" w:rsidRPr="00BA59CB" w:rsidRDefault="004D4B5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0154558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347B5C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04FAC5A3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0DD4ED11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3C9752BC" w14:textId="77777777" w:rsidR="004C1975" w:rsidRPr="00BA59CB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796252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144DBA8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5FE145B" w14:textId="77777777" w:rsidTr="009F7592">
        <w:trPr>
          <w:cantSplit/>
          <w:trHeight w:val="159"/>
        </w:trPr>
        <w:tc>
          <w:tcPr>
            <w:tcW w:w="2235" w:type="dxa"/>
            <w:vMerge w:val="restart"/>
            <w:shd w:val="clear" w:color="auto" w:fill="B2A1C7" w:themeFill="accent4" w:themeFillTint="99"/>
            <w:vAlign w:val="center"/>
          </w:tcPr>
          <w:p w14:paraId="237CAED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SEGUNDO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CCC0D9" w:themeFill="accent4" w:themeFillTint="66"/>
          </w:tcPr>
          <w:p w14:paraId="014C69E4" w14:textId="77777777" w:rsidR="004C1975" w:rsidRPr="00BA59CB" w:rsidRDefault="004D4B5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2678097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CCC0D9" w:themeFill="accent4" w:themeFillTint="66"/>
          </w:tcPr>
          <w:p w14:paraId="6B870600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471AB3D1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6F5FAAB7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44252F82" w14:textId="77777777" w:rsidR="004C1975" w:rsidRPr="00BA59CB" w:rsidRDefault="004D4B5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9619958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19C5FF9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8FE8EDA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66712307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1D59B609" w14:textId="77777777" w:rsidR="004C1975" w:rsidRPr="00BA59CB" w:rsidRDefault="004D4B5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4972616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15A93FB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6307F9A1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78BAF139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36C5021B" w14:textId="77777777" w:rsidR="004C1975" w:rsidRPr="00BA59CB" w:rsidRDefault="004D4B5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134916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3EEE9CF3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57F6410D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44009025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4A6C28A" w14:textId="77777777" w:rsidR="004C1975" w:rsidRPr="00BA59CB" w:rsidRDefault="004D4B5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8345204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C8225E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1BEB806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1D2A7A0C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0198EE89" w14:textId="77777777" w:rsidR="004C1975" w:rsidRPr="00BA59CB" w:rsidRDefault="004D4B5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256484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303BEE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712D054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2CA68DE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CCC0D9" w:themeFill="accent4" w:themeFillTint="66"/>
          </w:tcPr>
          <w:p w14:paraId="0C9EBAF3" w14:textId="77777777" w:rsidR="004C1975" w:rsidRPr="00BA59CB" w:rsidRDefault="004D4B5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5282901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CCC0D9" w:themeFill="accent4" w:themeFillTint="66"/>
          </w:tcPr>
          <w:p w14:paraId="4076C28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6C00059" w14:textId="77777777" w:rsidTr="009F7592">
        <w:trPr>
          <w:cantSplit/>
          <w:trHeight w:val="159"/>
        </w:trPr>
        <w:tc>
          <w:tcPr>
            <w:tcW w:w="2235" w:type="dxa"/>
            <w:vMerge w:val="restart"/>
            <w:shd w:val="clear" w:color="auto" w:fill="B2A1C7" w:themeFill="accent4" w:themeFillTint="99"/>
            <w:vAlign w:val="center"/>
          </w:tcPr>
          <w:p w14:paraId="17CEDAF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TERCER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75B31543" w14:textId="77777777" w:rsidR="004C1975" w:rsidRDefault="004D4B5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8290184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72439BE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0873830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2EDA28AE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2576698" w14:textId="77777777" w:rsidR="004C1975" w:rsidRDefault="004D4B5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9544350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6E077E5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4E64A728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4E834CCC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1E261344" w14:textId="77777777" w:rsidR="004C1975" w:rsidRDefault="004D4B5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640768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35BDD36C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627B964C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066D89F8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335299CE" w14:textId="77777777" w:rsidR="004C1975" w:rsidRDefault="004D4B5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6196824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2E33BD9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ECAB2DE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3A41D0BB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9F16EBA" w14:textId="77777777" w:rsidR="004C1975" w:rsidRDefault="004D4B5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2213218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E31926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6DF3506B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613CB7A0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715D722D" w14:textId="77777777" w:rsidR="004C1975" w:rsidRDefault="004D4B5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95312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8F22E9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D110ABE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2A60FDBA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65F28EED" w14:textId="77777777" w:rsidR="004C1975" w:rsidRDefault="004D4B5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9942467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2562097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51D5FAEE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908697C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5C3ED3F9" w14:textId="5FD8BC0B" w:rsidR="00F939CF" w:rsidRDefault="00F939CF" w:rsidP="00F939CF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710"/>
        <w:gridCol w:w="6046"/>
        <w:gridCol w:w="938"/>
        <w:gridCol w:w="938"/>
        <w:gridCol w:w="939"/>
      </w:tblGrid>
      <w:tr w:rsidR="00C67D67" w14:paraId="110349BB" w14:textId="77777777" w:rsidTr="009A6074"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2CA"/>
            <w:textDirection w:val="btLr"/>
            <w:hideMark/>
          </w:tcPr>
          <w:p w14:paraId="41290AB7" w14:textId="77777777" w:rsidR="00C67D67" w:rsidRDefault="00C67D67" w:rsidP="009F7592">
            <w:pPr>
              <w:ind w:left="113" w:right="113"/>
              <w:jc w:val="both"/>
              <w:rPr>
                <w:rFonts w:ascii="Century Gothic" w:hAnsi="Century Gothic" w:cs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entury Gothic"/>
                <w:color w:val="000000"/>
                <w:sz w:val="16"/>
                <w:szCs w:val="16"/>
              </w:rPr>
              <w:lastRenderedPageBreak/>
              <w:t>Criterios a</w:t>
            </w:r>
          </w:p>
          <w:p w14:paraId="5E8CE95E" w14:textId="77777777" w:rsidR="00C67D67" w:rsidRDefault="00C67D67" w:rsidP="009F7592">
            <w:pPr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  <w:sz w:val="16"/>
                <w:szCs w:val="16"/>
              </w:rPr>
              <w:t>reforzar /recuperar</w:t>
            </w:r>
          </w:p>
        </w:tc>
        <w:tc>
          <w:tcPr>
            <w:tcW w:w="886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9A7"/>
            <w:hideMark/>
          </w:tcPr>
          <w:p w14:paraId="5EE1A1A6" w14:textId="77777777" w:rsidR="00C67D67" w:rsidRDefault="00C67D67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Área de Valores Éticos</w:t>
            </w:r>
          </w:p>
        </w:tc>
      </w:tr>
      <w:tr w:rsidR="00C67D67" w14:paraId="2A14DA6B" w14:textId="77777777" w:rsidTr="009A6074">
        <w:trPr>
          <w:trHeight w:val="15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30380A" w14:textId="77777777" w:rsidR="00C67D67" w:rsidRDefault="00C67D67" w:rsidP="009F7592">
            <w:pPr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60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2CA"/>
            <w:hideMark/>
          </w:tcPr>
          <w:p w14:paraId="42E2BECF" w14:textId="77777777" w:rsidR="00C67D67" w:rsidRDefault="00C67D67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4"/>
                <w:szCs w:val="24"/>
              </w:rPr>
              <w:t>CRITERIOS DE APRENDIZAJE</w:t>
            </w:r>
          </w:p>
        </w:tc>
        <w:tc>
          <w:tcPr>
            <w:tcW w:w="28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2CA"/>
            <w:hideMark/>
          </w:tcPr>
          <w:p w14:paraId="0FBEE99D" w14:textId="77777777" w:rsidR="00C67D67" w:rsidRDefault="00C67D67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>Criterios Alcanzados</w:t>
            </w:r>
          </w:p>
        </w:tc>
      </w:tr>
      <w:tr w:rsidR="00C67D67" w14:paraId="124F91BE" w14:textId="77777777" w:rsidTr="009A6074">
        <w:trPr>
          <w:trHeight w:val="15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0BFF0D" w14:textId="77777777" w:rsidR="00C67D67" w:rsidRDefault="00C67D67" w:rsidP="009F7592">
            <w:pPr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44A12A" w14:textId="77777777" w:rsidR="00C67D67" w:rsidRDefault="00C67D67" w:rsidP="009F7592">
            <w:pPr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2CA"/>
            <w:hideMark/>
          </w:tcPr>
          <w:p w14:paraId="73E7A371" w14:textId="77777777" w:rsidR="00C67D67" w:rsidRDefault="00C67D67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1 TRIMES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2CA"/>
            <w:hideMark/>
          </w:tcPr>
          <w:p w14:paraId="1876286E" w14:textId="77777777" w:rsidR="00C67D67" w:rsidRDefault="00C67D67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2 TRIMES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2CA"/>
            <w:hideMark/>
          </w:tcPr>
          <w:p w14:paraId="07F9B98A" w14:textId="77777777" w:rsidR="00C67D67" w:rsidRDefault="00C67D67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3 TRIMES</w:t>
            </w:r>
          </w:p>
        </w:tc>
      </w:tr>
      <w:tr w:rsidR="009A6074" w14:paraId="6EC4732E" w14:textId="77777777" w:rsidTr="009A6074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7271470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1196D8C1" w14:textId="77777777" w:rsidR="009A6074" w:rsidRDefault="009A6074" w:rsidP="009A607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F9E7"/>
            <w:hideMark/>
          </w:tcPr>
          <w:p w14:paraId="63061677" w14:textId="3FB5B2FA" w:rsidR="009A6074" w:rsidRDefault="009A6074" w:rsidP="009A6074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784834">
              <w:rPr>
                <w:color w:val="000000"/>
              </w:rPr>
              <w:t xml:space="preserve">Construir un concepto de persona, consciente de que es indefinible, valorando la dignidad que posee por el hecho de ser libre.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01422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7B98AF77" w14:textId="77777777" w:rsidR="009A6074" w:rsidRDefault="009A6074" w:rsidP="009A607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8593472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2B905913" w14:textId="77777777" w:rsidR="009A6074" w:rsidRDefault="009A6074" w:rsidP="009A607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356847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5BB5F6A8" w14:textId="77777777" w:rsidR="009A6074" w:rsidRDefault="009A6074" w:rsidP="009A607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9A6074" w14:paraId="252A14EB" w14:textId="77777777" w:rsidTr="009A6074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9371639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018397FD" w14:textId="77777777" w:rsidR="009A6074" w:rsidRDefault="009A6074" w:rsidP="009A607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F9E7"/>
            <w:hideMark/>
          </w:tcPr>
          <w:p w14:paraId="306A6428" w14:textId="389FEC6C" w:rsidR="009A6074" w:rsidRDefault="009A6074" w:rsidP="009A6074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784834">
              <w:rPr>
                <w:color w:val="000000"/>
              </w:rPr>
              <w:t xml:space="preserve">Comprender la crisis de la identidad personal que surge en la adolescencia y sus causas, describiendo las características de los grupos que forman y la influencia que ejercen sobre sus miembros, con el fin de tomar conciencia de la necesidad que tiene, para seguir creciendo moralmente y pasar a la vida adulta, del desarrollo de su autonomía personal y del control de su conducta.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6902620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7C91228D" w14:textId="77777777" w:rsidR="009A6074" w:rsidRDefault="009A6074" w:rsidP="009A607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2608226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66E786A0" w14:textId="77777777" w:rsidR="009A6074" w:rsidRDefault="009A6074" w:rsidP="009A607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3839204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5B24930C" w14:textId="77777777" w:rsidR="009A6074" w:rsidRDefault="009A6074" w:rsidP="009A607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9A6074" w14:paraId="7C802922" w14:textId="77777777" w:rsidTr="009A6074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7934471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5A7141E1" w14:textId="77777777" w:rsidR="009A6074" w:rsidRDefault="009A6074" w:rsidP="009A607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F9E7"/>
            <w:hideMark/>
          </w:tcPr>
          <w:p w14:paraId="45F92BA8" w14:textId="6A3DCFA3" w:rsidR="009A6074" w:rsidRDefault="009A6074" w:rsidP="009A6074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784834">
              <w:rPr>
                <w:color w:val="000000"/>
              </w:rPr>
              <w:t xml:space="preserve">Identificar los conceptos de heteronomía y autonomía, mediante la concepción kantiana de la </w:t>
            </w:r>
            <w:r>
              <w:rPr>
                <w:color w:val="000000"/>
              </w:rPr>
              <w:t></w:t>
            </w:r>
            <w:r w:rsidRPr="00784834">
              <w:rPr>
                <w:color w:val="000000"/>
              </w:rPr>
              <w:t>persona</w:t>
            </w:r>
            <w:r>
              <w:rPr>
                <w:color w:val="000000"/>
              </w:rPr>
              <w:t></w:t>
            </w:r>
            <w:r w:rsidRPr="00784834">
              <w:rPr>
                <w:color w:val="000000"/>
              </w:rPr>
              <w:t xml:space="preserve"> con el fin de valorar su importancia y aplicarla en la realización de la vida moral.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008408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030C9A7C" w14:textId="77777777" w:rsidR="009A6074" w:rsidRDefault="009A6074" w:rsidP="009A607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311281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158F4158" w14:textId="77777777" w:rsidR="009A6074" w:rsidRDefault="009A6074" w:rsidP="009A607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7767494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33CA8C96" w14:textId="77777777" w:rsidR="009A6074" w:rsidRDefault="009A6074" w:rsidP="009A607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9A6074" w14:paraId="39425054" w14:textId="77777777" w:rsidTr="009A6074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5318062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5BB70AF7" w14:textId="77777777" w:rsidR="009A6074" w:rsidRDefault="009A6074" w:rsidP="009A607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F9E7"/>
            <w:hideMark/>
          </w:tcPr>
          <w:p w14:paraId="182C8B43" w14:textId="60538956" w:rsidR="009A6074" w:rsidRDefault="009A6074" w:rsidP="009A6074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784834">
              <w:rPr>
                <w:color w:val="000000"/>
              </w:rPr>
              <w:t>Describir en qué consiste la personalidad y valorar la importancia de enriquecerla con valores y virtudes éticas, mediante el esfuerzo y la voluntad personal.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4144669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7FE74188" w14:textId="77777777" w:rsidR="009A6074" w:rsidRDefault="009A6074" w:rsidP="009A607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3365415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65CA0773" w14:textId="77777777" w:rsidR="009A6074" w:rsidRDefault="009A6074" w:rsidP="009A607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5660280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128CA929" w14:textId="77777777" w:rsidR="009A6074" w:rsidRDefault="009A6074" w:rsidP="009A607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9A6074" w14:paraId="4F052BFC" w14:textId="77777777" w:rsidTr="009A6074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6295902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40107677" w14:textId="77777777" w:rsidR="009A6074" w:rsidRDefault="009A6074" w:rsidP="009A607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F9E7"/>
            <w:hideMark/>
          </w:tcPr>
          <w:p w14:paraId="529D85CD" w14:textId="7FC8A25F" w:rsidR="009A6074" w:rsidRDefault="009A6074" w:rsidP="009A6074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784834">
              <w:rPr>
                <w:color w:val="000000"/>
              </w:rPr>
              <w:t xml:space="preserve">Justificar la importancia que tiene el uso de la razón y la libertad en el ser humano para determinar </w:t>
            </w:r>
            <w:r>
              <w:rPr>
                <w:color w:val="000000"/>
              </w:rPr>
              <w:t></w:t>
            </w:r>
            <w:r w:rsidRPr="00784834">
              <w:rPr>
                <w:color w:val="000000"/>
              </w:rPr>
              <w:t>cómo quiere ser</w:t>
            </w:r>
            <w:r>
              <w:rPr>
                <w:color w:val="000000"/>
              </w:rPr>
              <w:t></w:t>
            </w:r>
            <w:r w:rsidRPr="00784834">
              <w:rPr>
                <w:color w:val="000000"/>
              </w:rPr>
              <w:t xml:space="preserve">, eligiendo los valores éticos que quiere incorporar en su personalidad.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3696024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0022E9C2" w14:textId="77777777" w:rsidR="009A6074" w:rsidRDefault="009A6074" w:rsidP="009A607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5765256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566E7A9C" w14:textId="77777777" w:rsidR="009A6074" w:rsidRDefault="009A6074" w:rsidP="009A607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0233088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6762A948" w14:textId="77777777" w:rsidR="009A6074" w:rsidRDefault="009A6074" w:rsidP="009A607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9A6074" w14:paraId="503C0B2B" w14:textId="77777777" w:rsidTr="009A6074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4070413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147553EB" w14:textId="77777777" w:rsidR="009A6074" w:rsidRDefault="009A6074" w:rsidP="009A607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F9E7"/>
            <w:hideMark/>
          </w:tcPr>
          <w:p w14:paraId="74210B07" w14:textId="4F0A1990" w:rsidR="009A6074" w:rsidRDefault="009A6074" w:rsidP="009A6074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784834">
              <w:rPr>
                <w:color w:val="000000"/>
              </w:rPr>
              <w:t xml:space="preserve">Entender la relación que existe entre los actos, los hábitos y el desarrollo del carácter, mediante la comprensión del concepto de virtud en Aristóteles y, en especial, el relativo a las virtudes éticas por la importancia que tienen en el desarrollo de la personalidad.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5055123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32B0EF46" w14:textId="77777777" w:rsidR="009A6074" w:rsidRDefault="009A6074" w:rsidP="009A607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0582017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48D82147" w14:textId="77777777" w:rsidR="009A6074" w:rsidRDefault="009A6074" w:rsidP="009A607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6624653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26817A42" w14:textId="77777777" w:rsidR="009A6074" w:rsidRDefault="009A6074" w:rsidP="009A607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9A6074" w14:paraId="4318DA14" w14:textId="77777777" w:rsidTr="009A6074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8396869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2A855E9E" w14:textId="77777777" w:rsidR="009A6074" w:rsidRDefault="009A6074" w:rsidP="009A607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F9E7"/>
            <w:hideMark/>
          </w:tcPr>
          <w:p w14:paraId="598B9FC0" w14:textId="51837750" w:rsidR="009A6074" w:rsidRDefault="009A6074" w:rsidP="009A6074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784834">
              <w:rPr>
                <w:color w:val="000000"/>
              </w:rPr>
              <w:t>Analizar en qué consiste la inteligencia emocional y valorar su importancia en el desarrollo moral del ser humano.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6600018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5C7C661C" w14:textId="77777777" w:rsidR="009A6074" w:rsidRDefault="009A6074" w:rsidP="009A607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702426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2B662673" w14:textId="77777777" w:rsidR="009A6074" w:rsidRDefault="009A6074" w:rsidP="009A607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5958286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08DDE14C" w14:textId="77777777" w:rsidR="009A6074" w:rsidRDefault="009A6074" w:rsidP="009A607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9A6074" w14:paraId="137BAAC1" w14:textId="77777777" w:rsidTr="009A6074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5190397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2B731752" w14:textId="77777777" w:rsidR="009A6074" w:rsidRDefault="009A6074" w:rsidP="009A607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F9E7"/>
            <w:hideMark/>
          </w:tcPr>
          <w:p w14:paraId="79526766" w14:textId="3B851546" w:rsidR="009A6074" w:rsidRDefault="009A6074" w:rsidP="009A6074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784834">
              <w:rPr>
                <w:color w:val="000000"/>
              </w:rPr>
              <w:t>Estimar la importancia del desarrollo de la inteligencia emocional y su influencia en la construcción de la personalidad y su carácter moral, siendo capaz de utilizar la introspección para reconocer emociones y sentimientos en su interior, con el fin de mejorar sus habilidades emocionales.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0734608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6955A040" w14:textId="77777777" w:rsidR="009A6074" w:rsidRDefault="009A6074" w:rsidP="009A607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356891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14F19C2E" w14:textId="77777777" w:rsidR="009A6074" w:rsidRDefault="009A6074" w:rsidP="009A607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8746184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14015DE4" w14:textId="77777777" w:rsidR="009A6074" w:rsidRDefault="009A6074" w:rsidP="009A607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9A6074" w14:paraId="3C1925D7" w14:textId="77777777" w:rsidTr="009A6074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9306102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0A526710" w14:textId="77777777" w:rsidR="009A6074" w:rsidRDefault="009A6074" w:rsidP="009A607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F9E7"/>
            <w:hideMark/>
          </w:tcPr>
          <w:p w14:paraId="16488617" w14:textId="7B8DF6C4" w:rsidR="009A6074" w:rsidRDefault="009A6074" w:rsidP="009A6074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784834">
              <w:rPr>
                <w:color w:val="000000"/>
              </w:rPr>
              <w:t>Comprender y apreciar la capacidad del ser humano para influir de manera consciente y voluntaria en la construcción de su propia identidad, conforme a los valores éticos y así mejorar su autoestima.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4012191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774CD973" w14:textId="77777777" w:rsidR="009A6074" w:rsidRDefault="009A6074" w:rsidP="009A607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931228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5A3EFA5A" w14:textId="77777777" w:rsidR="009A6074" w:rsidRDefault="009A6074" w:rsidP="009A607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7417797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3D1725FD" w14:textId="77777777" w:rsidR="009A6074" w:rsidRDefault="009A6074" w:rsidP="009A607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9A6074" w14:paraId="3FC3D042" w14:textId="77777777" w:rsidTr="009A6074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65461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2BCD7529" w14:textId="77777777" w:rsidR="009A6074" w:rsidRDefault="009A6074" w:rsidP="009A607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F9E7"/>
            <w:hideMark/>
          </w:tcPr>
          <w:p w14:paraId="04146763" w14:textId="1040C354" w:rsidR="009A6074" w:rsidRDefault="009A6074" w:rsidP="009A6074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784834">
              <w:rPr>
                <w:color w:val="000000"/>
              </w:rPr>
              <w:t>Conocer los fundamentos de la naturaleza social del ser humano y la relación dialéctica que se establece entre este y la sociedad, estimando la importancia de una vida social dirigida por los valores éticos.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8738008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1DCEEB01" w14:textId="77777777" w:rsidR="009A6074" w:rsidRDefault="009A6074" w:rsidP="009A607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3713755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261A3505" w14:textId="77777777" w:rsidR="009A6074" w:rsidRDefault="009A6074" w:rsidP="009A607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713543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5670C85F" w14:textId="77777777" w:rsidR="009A6074" w:rsidRDefault="009A6074" w:rsidP="009A607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9A6074" w14:paraId="75BB23F2" w14:textId="77777777" w:rsidTr="009A6074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34364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56195575" w14:textId="77777777" w:rsidR="009A6074" w:rsidRDefault="009A6074" w:rsidP="009A607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9F9E7"/>
            <w:hideMark/>
          </w:tcPr>
          <w:p w14:paraId="24F04F69" w14:textId="1F922663" w:rsidR="009A6074" w:rsidRDefault="009A6074" w:rsidP="009A6074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784834">
              <w:rPr>
                <w:color w:val="000000"/>
              </w:rPr>
              <w:t xml:space="preserve">Describir y valorar la importancia de la influencia del entorno social y cultural en el desarrollo moral de la persona, mediante el análisis del papel que desempeñan los agentes sociales.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9399510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322323D2" w14:textId="77777777" w:rsidR="009A6074" w:rsidRDefault="009A6074" w:rsidP="009A607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5942067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0921FD5E" w14:textId="77777777" w:rsidR="009A6074" w:rsidRDefault="009A6074" w:rsidP="009A607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4919401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7801BCF6" w14:textId="77777777" w:rsidR="009A6074" w:rsidRDefault="009A6074" w:rsidP="009A607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9A6074" w14:paraId="28B9BB96" w14:textId="77777777" w:rsidTr="009A6074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6284445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275F016A" w14:textId="77777777" w:rsidR="009A6074" w:rsidRDefault="009A6074" w:rsidP="009A607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9F9E7"/>
            <w:hideMark/>
          </w:tcPr>
          <w:p w14:paraId="02C5F4C9" w14:textId="44D778A2" w:rsidR="009A6074" w:rsidRDefault="009A6074" w:rsidP="009A6074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784834">
              <w:rPr>
                <w:color w:val="000000"/>
              </w:rPr>
              <w:t>Distinguir, en la persona, los ámbitos de la vida privada y de la vida pública, la primera regulada por la Ética y la segunda por el Derecho, con el fin de identificar los límites de la libertad personal y social.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5805146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7F4C7C1D" w14:textId="77777777" w:rsidR="009A6074" w:rsidRDefault="009A6074" w:rsidP="009A607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2624232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34424E1D" w14:textId="77777777" w:rsidR="009A6074" w:rsidRDefault="009A6074" w:rsidP="009A607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8917237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6EBB7664" w14:textId="77777777" w:rsidR="009A6074" w:rsidRDefault="009A6074" w:rsidP="009A607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9A6074" w14:paraId="171B05F5" w14:textId="77777777" w:rsidTr="009A6074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195833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785E3AA3" w14:textId="77777777" w:rsidR="009A6074" w:rsidRDefault="009A6074" w:rsidP="009A607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F9E7"/>
            <w:hideMark/>
          </w:tcPr>
          <w:p w14:paraId="51FC748D" w14:textId="193BC26F" w:rsidR="009A6074" w:rsidRDefault="009A6074" w:rsidP="009A6074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784834">
              <w:rPr>
                <w:color w:val="000000"/>
              </w:rPr>
              <w:t xml:space="preserve">Relacionar y valorar la importancia de las habilidades de la inteligencia emocional, señaladas por Goleman, en relación con la vida interpersonal y establecer su vínculo con aquellos valores éticos que enriquecen las relaciones humanas.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1014839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5D103072" w14:textId="77777777" w:rsidR="009A6074" w:rsidRDefault="009A6074" w:rsidP="009A607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7170463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511F5C7B" w14:textId="77777777" w:rsidR="009A6074" w:rsidRDefault="009A6074" w:rsidP="009A607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9047378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3B2BB712" w14:textId="77777777" w:rsidR="009A6074" w:rsidRDefault="009A6074" w:rsidP="009A607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9A6074" w14:paraId="20C14A38" w14:textId="77777777" w:rsidTr="009A6074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470042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02C0485F" w14:textId="77777777" w:rsidR="009A6074" w:rsidRDefault="009A6074" w:rsidP="009A607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F9E7"/>
            <w:hideMark/>
          </w:tcPr>
          <w:p w14:paraId="25A5191D" w14:textId="249EDF2A" w:rsidR="009A6074" w:rsidRDefault="009A6074" w:rsidP="009A6074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784834">
              <w:rPr>
                <w:color w:val="000000"/>
              </w:rPr>
              <w:t xml:space="preserve">Utilizar la conducta asertiva y las habilidades sociales, como la escucha activa, el respeto a los otros o la empatía, con el fin de incorporar a su personalidad algunos valores y virtudes éticas necesarias en el desarrollo de una vida social más justa y enriquecedora.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7582827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49C134A5" w14:textId="77777777" w:rsidR="009A6074" w:rsidRDefault="009A6074" w:rsidP="009A607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9999995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140D76E2" w14:textId="77777777" w:rsidR="009A6074" w:rsidRDefault="009A6074" w:rsidP="009A607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469534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639686E1" w14:textId="77777777" w:rsidR="009A6074" w:rsidRDefault="009A6074" w:rsidP="009A607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9A6074" w14:paraId="1FC113A2" w14:textId="77777777" w:rsidTr="009A6074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3177205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32491013" w14:textId="77777777" w:rsidR="009A6074" w:rsidRDefault="009A6074" w:rsidP="009A607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F9E7"/>
            <w:hideMark/>
          </w:tcPr>
          <w:p w14:paraId="37FA788D" w14:textId="7DE402A1" w:rsidR="009A6074" w:rsidRDefault="009A6074" w:rsidP="009A6074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784834">
              <w:rPr>
                <w:color w:val="000000"/>
              </w:rPr>
              <w:t>Justificar la importancia que tienen los valores y virtudes éticas para conseguir unas relaciones interpersonales justas, respetuosas y satisfactorias.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7372012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1EEF9649" w14:textId="77777777" w:rsidR="009A6074" w:rsidRDefault="009A6074" w:rsidP="009A607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8398127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686538EC" w14:textId="77777777" w:rsidR="009A6074" w:rsidRDefault="009A6074" w:rsidP="009A607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0658801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0E459DBD" w14:textId="77777777" w:rsidR="009A6074" w:rsidRDefault="009A6074" w:rsidP="009A607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9A6074" w14:paraId="3C05FBEE" w14:textId="77777777" w:rsidTr="009A6074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1892605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4D1AFBA0" w14:textId="77777777" w:rsidR="009A6074" w:rsidRDefault="009A6074" w:rsidP="009A607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F9E7"/>
            <w:hideMark/>
          </w:tcPr>
          <w:p w14:paraId="1F3417CC" w14:textId="25B2AC53" w:rsidR="009A6074" w:rsidRDefault="009A6074" w:rsidP="009A6074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784834">
              <w:rPr>
                <w:color w:val="000000"/>
              </w:rPr>
              <w:t xml:space="preserve">Distinguir entre ética y moral, señalando las semejanzas y diferencias existentes entre ellas y estimando la importancia de la reflexión ética, como un saber práctico necesario para guiar de forma racional la conducta del ser humano hacia su plena realización.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0986457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2C81AB74" w14:textId="77777777" w:rsidR="009A6074" w:rsidRDefault="009A6074" w:rsidP="009A607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8666492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059B396A" w14:textId="77777777" w:rsidR="009A6074" w:rsidRDefault="009A6074" w:rsidP="009A607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2074840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2EF65ACB" w14:textId="77777777" w:rsidR="009A6074" w:rsidRDefault="009A6074" w:rsidP="009A6074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9A6074" w14:paraId="27743A6F" w14:textId="77777777" w:rsidTr="009A6074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9119190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</w:tcPr>
              <w:p w14:paraId="74C6C18A" w14:textId="78FF648E" w:rsidR="009A6074" w:rsidRDefault="009A6074" w:rsidP="009A6074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F9E7"/>
          </w:tcPr>
          <w:p w14:paraId="07FBBD07" w14:textId="30F2707E" w:rsidR="009A6074" w:rsidRPr="00784834" w:rsidRDefault="009A6074" w:rsidP="009A6074">
            <w:pPr>
              <w:jc w:val="both"/>
              <w:rPr>
                <w:color w:val="000000"/>
              </w:rPr>
            </w:pPr>
            <w:proofErr w:type="gramStart"/>
            <w:r w:rsidRPr="00784834">
              <w:rPr>
                <w:color w:val="000000"/>
              </w:rPr>
              <w:t>Destacar</w:t>
            </w:r>
            <w:proofErr w:type="gramEnd"/>
            <w:r w:rsidRPr="00784834">
              <w:rPr>
                <w:color w:val="000000"/>
              </w:rPr>
              <w:t xml:space="preserve"> el significado e importancia de la naturaleza moral del ser humano, analizando sus etapas de desarrollo y tomando conciencia de la necesidad que tiene de normas éticas, libre y racionalmente asumidas, como guía de su comportamiento.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0213820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</w:tcPr>
              <w:p w14:paraId="5F8F6C9D" w14:textId="39FAD045" w:rsidR="009A6074" w:rsidRDefault="009A6074" w:rsidP="009A6074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4346020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</w:tcPr>
              <w:p w14:paraId="1C46B048" w14:textId="6614BC08" w:rsidR="009A6074" w:rsidRDefault="009A6074" w:rsidP="009A6074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3137110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</w:tcPr>
              <w:p w14:paraId="5EE58D8D" w14:textId="447E7E5C" w:rsidR="009A6074" w:rsidRDefault="009A6074" w:rsidP="009A6074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9A6074" w14:paraId="58AB13C8" w14:textId="77777777" w:rsidTr="009A6074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2431105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</w:tcPr>
              <w:p w14:paraId="76BDCD2E" w14:textId="12550355" w:rsidR="009A6074" w:rsidRDefault="009A6074" w:rsidP="009A6074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F9E7"/>
          </w:tcPr>
          <w:p w14:paraId="6A754F4D" w14:textId="3622C7E2" w:rsidR="009A6074" w:rsidRPr="00784834" w:rsidRDefault="009A6074" w:rsidP="009A6074">
            <w:pPr>
              <w:jc w:val="both"/>
              <w:rPr>
                <w:color w:val="000000"/>
              </w:rPr>
            </w:pPr>
            <w:proofErr w:type="gramStart"/>
            <w:r w:rsidRPr="00784834">
              <w:rPr>
                <w:color w:val="000000"/>
              </w:rPr>
              <w:t>Reconocer</w:t>
            </w:r>
            <w:proofErr w:type="gramEnd"/>
            <w:r w:rsidRPr="00784834">
              <w:rPr>
                <w:color w:val="000000"/>
              </w:rPr>
              <w:t xml:space="preserve"> que la libertad constituye la raíz de la estructura moral de la persona y apreciar el papel que la inteligencia y la voluntad tienen como factores que incrementan la capacidad de autodeterminación.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4695496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</w:tcPr>
              <w:p w14:paraId="317024E6" w14:textId="45259961" w:rsidR="009A6074" w:rsidRDefault="009A6074" w:rsidP="009A6074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9990748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</w:tcPr>
              <w:p w14:paraId="364462EC" w14:textId="4E79FC33" w:rsidR="009A6074" w:rsidRDefault="009A6074" w:rsidP="009A6074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7162300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</w:tcPr>
              <w:p w14:paraId="7893C9A1" w14:textId="38CD01D3" w:rsidR="009A6074" w:rsidRDefault="009A6074" w:rsidP="009A6074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9A6074" w14:paraId="0D840293" w14:textId="77777777" w:rsidTr="009A6074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9923306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</w:tcPr>
              <w:p w14:paraId="11C5C382" w14:textId="62394BA6" w:rsidR="009A6074" w:rsidRDefault="009A6074" w:rsidP="009A6074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F9E7"/>
          </w:tcPr>
          <w:p w14:paraId="6AEA1E6D" w14:textId="1C636B84" w:rsidR="009A6074" w:rsidRPr="00784834" w:rsidRDefault="009A6074" w:rsidP="009A6074">
            <w:pPr>
              <w:jc w:val="both"/>
              <w:rPr>
                <w:color w:val="000000"/>
              </w:rPr>
            </w:pPr>
            <w:r w:rsidRPr="00784834">
              <w:rPr>
                <w:color w:val="000000"/>
              </w:rPr>
              <w:t xml:space="preserve">Justificar y apreciar el papel de los valores en la vida personal y social del ser humano, destacando la necesidad de ser reconocidos y respetados por todos. </w:t>
            </w:r>
            <w:r>
              <w:rPr>
                <w:color w:val="000000"/>
              </w:rPr>
              <w:t xml:space="preserve">CSC, CCL, CAA.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5270608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</w:tcPr>
              <w:p w14:paraId="329E3163" w14:textId="6AEDB6C4" w:rsidR="009A6074" w:rsidRDefault="009A6074" w:rsidP="009A6074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0090511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</w:tcPr>
              <w:p w14:paraId="79D96B1E" w14:textId="3C896E92" w:rsidR="009A6074" w:rsidRDefault="009A6074" w:rsidP="009A6074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7877386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</w:tcPr>
              <w:p w14:paraId="24EF5B08" w14:textId="7F63AA22" w:rsidR="009A6074" w:rsidRDefault="009A6074" w:rsidP="009A6074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9A6074" w14:paraId="567B6636" w14:textId="77777777" w:rsidTr="009A6074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7752463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</w:tcPr>
              <w:p w14:paraId="2C436EEA" w14:textId="143F9586" w:rsidR="009A6074" w:rsidRDefault="009A6074" w:rsidP="009A6074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F9E7"/>
          </w:tcPr>
          <w:p w14:paraId="3202C37A" w14:textId="570D0693" w:rsidR="009A6074" w:rsidRPr="00784834" w:rsidRDefault="009A6074" w:rsidP="009A6074">
            <w:pPr>
              <w:jc w:val="both"/>
              <w:rPr>
                <w:color w:val="000000"/>
              </w:rPr>
            </w:pPr>
            <w:r w:rsidRPr="00784834">
              <w:rPr>
                <w:color w:val="000000"/>
              </w:rPr>
              <w:t xml:space="preserve">Resaltar la importancia de los valores éticos, sus especificaciones y su influencia en la vida personal y social del ser humano, destacando la necesidad de ser reconocidos y respetados por todos.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3164219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</w:tcPr>
              <w:p w14:paraId="2F11E933" w14:textId="1082F052" w:rsidR="009A6074" w:rsidRDefault="009A6074" w:rsidP="009A6074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3187301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</w:tcPr>
              <w:p w14:paraId="5D2C271C" w14:textId="0A4A29D2" w:rsidR="009A6074" w:rsidRDefault="009A6074" w:rsidP="009A6074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9061469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</w:tcPr>
              <w:p w14:paraId="01E5585C" w14:textId="5A332153" w:rsidR="009A6074" w:rsidRDefault="009A6074" w:rsidP="009A6074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9A6074" w14:paraId="5FC7322D" w14:textId="77777777" w:rsidTr="009A6074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8609683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</w:tcPr>
              <w:p w14:paraId="2EC595A0" w14:textId="60BAF217" w:rsidR="009A6074" w:rsidRDefault="009A6074" w:rsidP="009A6074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F9E7"/>
          </w:tcPr>
          <w:p w14:paraId="6D09D81D" w14:textId="77DCD2E5" w:rsidR="009A6074" w:rsidRPr="00784834" w:rsidRDefault="009A6074" w:rsidP="009A6074">
            <w:pPr>
              <w:jc w:val="both"/>
              <w:rPr>
                <w:color w:val="000000"/>
              </w:rPr>
            </w:pPr>
            <w:r w:rsidRPr="00784834">
              <w:rPr>
                <w:color w:val="000000"/>
              </w:rPr>
              <w:t>Establecer el concepto de normas éticas y apreciar su importancia, identificando sus características y la naturaleza de su origen y validez, mediante el conocimiento del debate ético que existió entre Sócrates y los sofistas.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285055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</w:tcPr>
              <w:p w14:paraId="2DB4CB32" w14:textId="3E56CA64" w:rsidR="009A6074" w:rsidRDefault="009A6074" w:rsidP="009A6074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6955089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</w:tcPr>
              <w:p w14:paraId="0BE3FDFB" w14:textId="229F3998" w:rsidR="009A6074" w:rsidRDefault="009A6074" w:rsidP="009A6074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5981063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</w:tcPr>
              <w:p w14:paraId="44933E3B" w14:textId="517138D6" w:rsidR="009A6074" w:rsidRDefault="009A6074" w:rsidP="009A6074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9A6074" w14:paraId="2F43BC77" w14:textId="77777777" w:rsidTr="009A6074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369775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</w:tcPr>
              <w:p w14:paraId="221988F3" w14:textId="5B94AF3A" w:rsidR="009A6074" w:rsidRDefault="009A6074" w:rsidP="009A6074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F9E7"/>
          </w:tcPr>
          <w:p w14:paraId="48A7A778" w14:textId="54A1E052" w:rsidR="009A6074" w:rsidRPr="00784834" w:rsidRDefault="009A6074" w:rsidP="009A6074">
            <w:pPr>
              <w:jc w:val="both"/>
              <w:rPr>
                <w:color w:val="000000"/>
              </w:rPr>
            </w:pPr>
            <w:r w:rsidRPr="00784834">
              <w:rPr>
                <w:color w:val="000000"/>
              </w:rPr>
              <w:t xml:space="preserve">Tomar conciencia de la importancia de los valores y normas éticas, como guía de la conducta individual y social, asumiendo la responsabilidad de difundirlos y promoverlos por los beneficios que aportan a la persona y a la comunidad.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0430543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</w:tcPr>
              <w:p w14:paraId="62D09496" w14:textId="59CE78DF" w:rsidR="009A6074" w:rsidRDefault="009A6074" w:rsidP="009A6074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400696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</w:tcPr>
              <w:p w14:paraId="76E13134" w14:textId="60FFF87F" w:rsidR="009A6074" w:rsidRDefault="009A6074" w:rsidP="009A6074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8583512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</w:tcPr>
              <w:p w14:paraId="38299B9E" w14:textId="56ED1925" w:rsidR="009A6074" w:rsidRDefault="009A6074" w:rsidP="009A6074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9A6074" w14:paraId="5E5DACB0" w14:textId="77777777" w:rsidTr="009A6074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4672861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</w:tcPr>
              <w:p w14:paraId="300D35DD" w14:textId="324AF7C1" w:rsidR="009A6074" w:rsidRDefault="009A6074" w:rsidP="009A6074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F9E7"/>
          </w:tcPr>
          <w:p w14:paraId="05D82E57" w14:textId="4AB6B51A" w:rsidR="009A6074" w:rsidRPr="00784834" w:rsidRDefault="009A6074" w:rsidP="009A6074">
            <w:pPr>
              <w:jc w:val="both"/>
              <w:rPr>
                <w:color w:val="000000"/>
              </w:rPr>
            </w:pPr>
            <w:r w:rsidRPr="00784834">
              <w:rPr>
                <w:color w:val="000000"/>
              </w:rPr>
              <w:t xml:space="preserve">Explicar las características y objetivos de las teorías éticas, así como su clasificación en éticas de fines y procedimentales, señalando los principios más destacados del Hedonismo de Epicuro.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5509126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</w:tcPr>
              <w:p w14:paraId="517664EB" w14:textId="2A89068B" w:rsidR="009A6074" w:rsidRDefault="009A6074" w:rsidP="009A6074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2671573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</w:tcPr>
              <w:p w14:paraId="460A76BE" w14:textId="65CCD36B" w:rsidR="009A6074" w:rsidRDefault="009A6074" w:rsidP="009A6074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0567832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</w:tcPr>
              <w:p w14:paraId="1A7A3C08" w14:textId="7DD7904D" w:rsidR="009A6074" w:rsidRDefault="009A6074" w:rsidP="009A6074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9A6074" w14:paraId="3725260A" w14:textId="77777777" w:rsidTr="009A6074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355587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</w:tcPr>
              <w:p w14:paraId="1C04B74B" w14:textId="68071487" w:rsidR="009A6074" w:rsidRDefault="009A6074" w:rsidP="009A6074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F9E7"/>
          </w:tcPr>
          <w:p w14:paraId="7BF86B6B" w14:textId="2731200E" w:rsidR="009A6074" w:rsidRPr="00784834" w:rsidRDefault="009A6074" w:rsidP="009A6074">
            <w:pPr>
              <w:jc w:val="both"/>
              <w:rPr>
                <w:color w:val="000000"/>
              </w:rPr>
            </w:pPr>
            <w:r w:rsidRPr="00784834">
              <w:rPr>
                <w:color w:val="000000"/>
              </w:rPr>
              <w:t>Entender los principales aspectos del eudemonismo aristotélico, identificándolo como una ética de fines y valorando su importancia y vigencia actual.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310328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</w:tcPr>
              <w:p w14:paraId="043DEA66" w14:textId="44CBC35F" w:rsidR="009A6074" w:rsidRDefault="009A6074" w:rsidP="009A6074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994228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</w:tcPr>
              <w:p w14:paraId="56560EB7" w14:textId="5812F657" w:rsidR="009A6074" w:rsidRDefault="009A6074" w:rsidP="009A6074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0735856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</w:tcPr>
              <w:p w14:paraId="3E7F5D25" w14:textId="6A8157D9" w:rsidR="009A6074" w:rsidRDefault="009A6074" w:rsidP="009A6074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9A6074" w14:paraId="7B7ECBE4" w14:textId="77777777" w:rsidTr="009A6074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4473205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</w:tcPr>
              <w:p w14:paraId="4488E3C5" w14:textId="5DBFD905" w:rsidR="009A6074" w:rsidRDefault="009A6074" w:rsidP="009A6074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9F9E7"/>
          </w:tcPr>
          <w:p w14:paraId="5296E1F2" w14:textId="4A60DF17" w:rsidR="009A6074" w:rsidRPr="00784834" w:rsidRDefault="009A6074" w:rsidP="009A6074">
            <w:pPr>
              <w:jc w:val="both"/>
              <w:rPr>
                <w:color w:val="000000"/>
              </w:rPr>
            </w:pPr>
            <w:r w:rsidRPr="00784834">
              <w:rPr>
                <w:color w:val="000000"/>
              </w:rPr>
              <w:t xml:space="preserve">Comprender los elementos más significativos de la ética utilitarista y su relación con el Hedonismo de Epicuro, clasificándola como una ética de fines y elaborando argumentos que apoyen su valoración personal acerca de este planteamiento ético.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3612527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</w:tcPr>
              <w:p w14:paraId="0166D18B" w14:textId="4BFD3890" w:rsidR="009A6074" w:rsidRDefault="009A6074" w:rsidP="009A6074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4659016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</w:tcPr>
              <w:p w14:paraId="60815FB1" w14:textId="4C6FB8F7" w:rsidR="009A6074" w:rsidRDefault="009A6074" w:rsidP="009A6074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1062663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</w:tcPr>
              <w:p w14:paraId="5E40EADB" w14:textId="7517AE99" w:rsidR="009A6074" w:rsidRDefault="009A6074" w:rsidP="009A6074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9A6074" w14:paraId="00FD06E4" w14:textId="77777777" w:rsidTr="009A6074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2065306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</w:tcPr>
              <w:p w14:paraId="59601DAA" w14:textId="07F1FC9C" w:rsidR="009A6074" w:rsidRDefault="009A6074" w:rsidP="009A6074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F9E7"/>
          </w:tcPr>
          <w:p w14:paraId="575EDB9F" w14:textId="05FE04D1" w:rsidR="009A6074" w:rsidRPr="00784834" w:rsidRDefault="009A6074" w:rsidP="009A6074">
            <w:pPr>
              <w:jc w:val="both"/>
              <w:rPr>
                <w:color w:val="000000"/>
              </w:rPr>
            </w:pPr>
            <w:r w:rsidRPr="00784834">
              <w:rPr>
                <w:color w:val="000000"/>
              </w:rPr>
              <w:t xml:space="preserve">Comprender y valorar la importancia de la relación que existe entre los conceptos de Ética, Política y </w:t>
            </w:r>
            <w:r>
              <w:rPr>
                <w:color w:val="000000"/>
              </w:rPr>
              <w:t></w:t>
            </w:r>
            <w:r w:rsidRPr="00784834">
              <w:rPr>
                <w:color w:val="000000"/>
              </w:rPr>
              <w:t>Justicia</w:t>
            </w:r>
            <w:r>
              <w:rPr>
                <w:color w:val="000000"/>
              </w:rPr>
              <w:t></w:t>
            </w:r>
            <w:r w:rsidRPr="00784834">
              <w:rPr>
                <w:color w:val="000000"/>
              </w:rPr>
              <w:t xml:space="preserve">, mediante el análisis y la definición de estos términos, destacando el vínculo existente entre ellos en el pensamiento de Aristóteles.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6529065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</w:tcPr>
              <w:p w14:paraId="6D1C4CEF" w14:textId="4965CC7B" w:rsidR="009A6074" w:rsidRDefault="009A6074" w:rsidP="009A6074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6604531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</w:tcPr>
              <w:p w14:paraId="71C0556C" w14:textId="6162795A" w:rsidR="009A6074" w:rsidRDefault="009A6074" w:rsidP="009A6074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032312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</w:tcPr>
              <w:p w14:paraId="7A99FFF3" w14:textId="19D65667" w:rsidR="009A6074" w:rsidRDefault="009A6074" w:rsidP="009A6074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9A6074" w14:paraId="10CA471C" w14:textId="77777777" w:rsidTr="009A6074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7565167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</w:tcPr>
              <w:p w14:paraId="796D8B1A" w14:textId="5D0BA0CF" w:rsidR="009A6074" w:rsidRDefault="009A6074" w:rsidP="009A6074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F9E7"/>
          </w:tcPr>
          <w:p w14:paraId="7A7E5DE7" w14:textId="3B16ACC1" w:rsidR="009A6074" w:rsidRPr="00784834" w:rsidRDefault="009A6074" w:rsidP="009A6074">
            <w:pPr>
              <w:jc w:val="both"/>
              <w:rPr>
                <w:color w:val="000000"/>
              </w:rPr>
            </w:pPr>
            <w:r w:rsidRPr="00784834">
              <w:rPr>
                <w:color w:val="000000"/>
              </w:rPr>
              <w:t xml:space="preserve">Conocer y apreciar la política de Aristóteles y sus características esenciales, así como entender su concepto acerca de la justicia y su relación con el bien común y la felicidad, elaborando un juicio crítico acerca de la perspectiva de este filósofo.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5563874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</w:tcPr>
              <w:p w14:paraId="5CE551B0" w14:textId="7663F85B" w:rsidR="009A6074" w:rsidRDefault="009A6074" w:rsidP="009A6074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0436413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</w:tcPr>
              <w:p w14:paraId="647BC6FE" w14:textId="743BAF1F" w:rsidR="009A6074" w:rsidRDefault="009A6074" w:rsidP="009A6074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3258514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</w:tcPr>
              <w:p w14:paraId="7B8DFA5A" w14:textId="30BA200A" w:rsidR="009A6074" w:rsidRDefault="009A6074" w:rsidP="009A6074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9A6074" w14:paraId="03E7FED9" w14:textId="77777777" w:rsidTr="009A6074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1456363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</w:tcPr>
              <w:p w14:paraId="71E470A0" w14:textId="1C77B129" w:rsidR="009A6074" w:rsidRDefault="009A6074" w:rsidP="009A6074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F9E7"/>
          </w:tcPr>
          <w:p w14:paraId="63C19C64" w14:textId="76288FB0" w:rsidR="009A6074" w:rsidRPr="00784834" w:rsidRDefault="009A6074" w:rsidP="009A6074">
            <w:pPr>
              <w:jc w:val="both"/>
              <w:rPr>
                <w:color w:val="000000"/>
              </w:rPr>
            </w:pPr>
            <w:r w:rsidRPr="00784834">
              <w:rPr>
                <w:color w:val="000000"/>
              </w:rPr>
              <w:t xml:space="preserve">Justificar racionalmente la necesidad de los valores y principios éticos, contenidos en la DUDH, como fundamento universal de las democracias durante los siglos XX y XXI, destacando sus características y su relación con los conceptos de </w:t>
            </w:r>
            <w:r>
              <w:rPr>
                <w:color w:val="000000"/>
              </w:rPr>
              <w:t></w:t>
            </w:r>
            <w:r w:rsidRPr="00784834">
              <w:rPr>
                <w:color w:val="000000"/>
              </w:rPr>
              <w:t>Estado de Derecho</w:t>
            </w:r>
            <w:r>
              <w:rPr>
                <w:color w:val="000000"/>
              </w:rPr>
              <w:t></w:t>
            </w:r>
            <w:r w:rsidRPr="00784834">
              <w:rPr>
                <w:color w:val="000000"/>
              </w:rPr>
              <w:t xml:space="preserve"> y </w:t>
            </w:r>
            <w:r>
              <w:rPr>
                <w:color w:val="000000"/>
              </w:rPr>
              <w:t></w:t>
            </w:r>
            <w:r w:rsidRPr="00784834">
              <w:rPr>
                <w:color w:val="000000"/>
              </w:rPr>
              <w:t>división de poderes</w:t>
            </w:r>
            <w:r>
              <w:rPr>
                <w:color w:val="000000"/>
              </w:rPr>
              <w:t></w:t>
            </w:r>
            <w:r w:rsidRPr="00784834">
              <w:rPr>
                <w:color w:val="000000"/>
              </w:rPr>
              <w:t xml:space="preserve">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3427040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</w:tcPr>
              <w:p w14:paraId="15998252" w14:textId="504C717C" w:rsidR="009A6074" w:rsidRDefault="009A6074" w:rsidP="009A6074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4823920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</w:tcPr>
              <w:p w14:paraId="3D293D09" w14:textId="1FAA7691" w:rsidR="009A6074" w:rsidRDefault="009A6074" w:rsidP="009A6074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8621207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</w:tcPr>
              <w:p w14:paraId="7217536A" w14:textId="69936E51" w:rsidR="009A6074" w:rsidRDefault="009A6074" w:rsidP="009A6074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9A6074" w14:paraId="388A9616" w14:textId="77777777" w:rsidTr="009A6074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8396631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</w:tcPr>
              <w:p w14:paraId="47826088" w14:textId="443763D3" w:rsidR="009A6074" w:rsidRDefault="009A6074" w:rsidP="009A6074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F9E7"/>
          </w:tcPr>
          <w:p w14:paraId="6FBE26DB" w14:textId="37ACAEEC" w:rsidR="009A6074" w:rsidRPr="00784834" w:rsidRDefault="009A6074" w:rsidP="009A6074">
            <w:pPr>
              <w:jc w:val="both"/>
              <w:rPr>
                <w:color w:val="000000"/>
              </w:rPr>
            </w:pPr>
            <w:r w:rsidRPr="00784834">
              <w:rPr>
                <w:color w:val="000000"/>
              </w:rPr>
              <w:t xml:space="preserve">Reconocer la necesidad de la </w:t>
            </w:r>
            <w:proofErr w:type="gramStart"/>
            <w:r w:rsidRPr="00784834">
              <w:rPr>
                <w:color w:val="000000"/>
              </w:rPr>
              <w:t>participación activa</w:t>
            </w:r>
            <w:proofErr w:type="gramEnd"/>
            <w:r w:rsidRPr="00784834">
              <w:rPr>
                <w:color w:val="000000"/>
              </w:rPr>
              <w:t xml:space="preserve"> de los ciudadanos y ciudadanas en la vida política del Estado con el fin de evitar los riesgos de una democracia que viole los derechos humanos.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2775546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</w:tcPr>
              <w:p w14:paraId="6CE59D83" w14:textId="5E86E2D1" w:rsidR="009A6074" w:rsidRDefault="009A6074" w:rsidP="009A6074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5376518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</w:tcPr>
              <w:p w14:paraId="3FD89177" w14:textId="77B8440A" w:rsidR="009A6074" w:rsidRDefault="009A6074" w:rsidP="009A6074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03979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</w:tcPr>
              <w:p w14:paraId="72516B34" w14:textId="731724D9" w:rsidR="009A6074" w:rsidRDefault="009A6074" w:rsidP="009A6074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9A6074" w14:paraId="21E8E90B" w14:textId="77777777" w:rsidTr="009A6074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9391826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</w:tcPr>
              <w:p w14:paraId="65C07F1B" w14:textId="120A00DF" w:rsidR="009A6074" w:rsidRDefault="009A6074" w:rsidP="009A6074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F9E7"/>
          </w:tcPr>
          <w:p w14:paraId="24D928DE" w14:textId="7F410031" w:rsidR="009A6074" w:rsidRPr="00784834" w:rsidRDefault="009A6074" w:rsidP="009A6074">
            <w:pPr>
              <w:jc w:val="both"/>
              <w:rPr>
                <w:color w:val="000000"/>
              </w:rPr>
            </w:pPr>
            <w:r w:rsidRPr="00784834">
              <w:rPr>
                <w:color w:val="000000"/>
              </w:rPr>
              <w:t>Conocer y valorar los fundamentos de la Constitución Española de 1978, identificando los valores éticos de los que parte y los conceptos preliminares que establece.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525940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</w:tcPr>
              <w:p w14:paraId="3A01A25E" w14:textId="7AD348AD" w:rsidR="009A6074" w:rsidRDefault="009A6074" w:rsidP="009A6074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1633816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</w:tcPr>
              <w:p w14:paraId="6BBEC231" w14:textId="1697FD13" w:rsidR="009A6074" w:rsidRDefault="009A6074" w:rsidP="009A6074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8815130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</w:tcPr>
              <w:p w14:paraId="102CCE09" w14:textId="5FD48EDA" w:rsidR="009A6074" w:rsidRDefault="009A6074" w:rsidP="009A6074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9A6074" w14:paraId="611DC668" w14:textId="77777777" w:rsidTr="009A6074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2352058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</w:tcPr>
              <w:p w14:paraId="21959D30" w14:textId="58E21D49" w:rsidR="009A6074" w:rsidRDefault="009A6074" w:rsidP="009A6074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F9E7"/>
          </w:tcPr>
          <w:p w14:paraId="03BC07D8" w14:textId="4E517C44" w:rsidR="009A6074" w:rsidRPr="00784834" w:rsidRDefault="009A6074" w:rsidP="009A6074">
            <w:pPr>
              <w:jc w:val="both"/>
              <w:rPr>
                <w:color w:val="000000"/>
              </w:rPr>
            </w:pPr>
            <w:r w:rsidRPr="00784834">
              <w:rPr>
                <w:color w:val="000000"/>
              </w:rPr>
              <w:t xml:space="preserve">Mostrar respeto por la Constitución Española, identificando en ella, mediante una lectura explicativa y comentada, los deberes y derechos que tiene el individuo como persona y ciudadano, apreciando su adecuación a la DUDH, con el fin de asumir de forma consciente y responsable los principios de convivencia que deben regir en el Estado Español.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3686083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</w:tcPr>
              <w:p w14:paraId="5F858EEE" w14:textId="5997931E" w:rsidR="009A6074" w:rsidRDefault="009A6074" w:rsidP="009A6074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9189825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</w:tcPr>
              <w:p w14:paraId="21C939C6" w14:textId="26F3D026" w:rsidR="009A6074" w:rsidRDefault="009A6074" w:rsidP="009A6074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808047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</w:tcPr>
              <w:p w14:paraId="3FBA1754" w14:textId="72850B02" w:rsidR="009A6074" w:rsidRDefault="009A6074" w:rsidP="009A6074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9A6074" w14:paraId="15E16319" w14:textId="77777777" w:rsidTr="009A6074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3510321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</w:tcPr>
              <w:p w14:paraId="69985BF2" w14:textId="505E8363" w:rsidR="009A6074" w:rsidRDefault="009A6074" w:rsidP="009A6074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F9E7"/>
          </w:tcPr>
          <w:p w14:paraId="150C3200" w14:textId="02A36B23" w:rsidR="009A6074" w:rsidRPr="00784834" w:rsidRDefault="009A6074" w:rsidP="009A6074">
            <w:pPr>
              <w:jc w:val="both"/>
              <w:rPr>
                <w:color w:val="000000"/>
              </w:rPr>
            </w:pPr>
            <w:r w:rsidRPr="00784834">
              <w:rPr>
                <w:color w:val="000000"/>
              </w:rPr>
              <w:t xml:space="preserve">Señalar y apreciar la adecuación de la Constitución Española a los principios éticos defendidos por la DUDH, mediante la lectura comentada y reflexiva de </w:t>
            </w:r>
            <w:r>
              <w:rPr>
                <w:color w:val="000000"/>
              </w:rPr>
              <w:t></w:t>
            </w:r>
            <w:r w:rsidRPr="00784834">
              <w:rPr>
                <w:color w:val="000000"/>
              </w:rPr>
              <w:t>los derechos y deberes de los ciudadanos</w:t>
            </w:r>
            <w:r>
              <w:rPr>
                <w:color w:val="000000"/>
              </w:rPr>
              <w:t></w:t>
            </w:r>
            <w:r w:rsidRPr="00784834">
              <w:rPr>
                <w:color w:val="000000"/>
              </w:rPr>
              <w:t xml:space="preserve"> (Artículos del 30 al 38) y los </w:t>
            </w:r>
            <w:r>
              <w:rPr>
                <w:color w:val="000000"/>
              </w:rPr>
              <w:t></w:t>
            </w:r>
            <w:r w:rsidRPr="00784834">
              <w:rPr>
                <w:color w:val="000000"/>
              </w:rPr>
              <w:t>principios rectores de la política social y económica</w:t>
            </w:r>
            <w:r>
              <w:rPr>
                <w:color w:val="000000"/>
              </w:rPr>
              <w:t></w:t>
            </w:r>
            <w:r w:rsidRPr="00784834">
              <w:rPr>
                <w:color w:val="000000"/>
              </w:rPr>
              <w:t xml:space="preserve"> (Artículos del 39 al 52).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8183355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</w:tcPr>
              <w:p w14:paraId="0FE6F0BC" w14:textId="24B6C7B6" w:rsidR="009A6074" w:rsidRDefault="009A6074" w:rsidP="009A6074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2688851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</w:tcPr>
              <w:p w14:paraId="29AE21C2" w14:textId="13184EDC" w:rsidR="009A6074" w:rsidRDefault="009A6074" w:rsidP="009A6074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0066700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</w:tcPr>
              <w:p w14:paraId="1851D191" w14:textId="26961B2D" w:rsidR="009A6074" w:rsidRDefault="009A6074" w:rsidP="009A6074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9A6074" w14:paraId="1124C76E" w14:textId="77777777" w:rsidTr="009A6074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4466168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</w:tcPr>
              <w:p w14:paraId="0C0F78DB" w14:textId="4C2ED9FC" w:rsidR="009A6074" w:rsidRDefault="009A6074" w:rsidP="009A6074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F9E7"/>
          </w:tcPr>
          <w:p w14:paraId="489C2C8B" w14:textId="4B038BF8" w:rsidR="009A6074" w:rsidRPr="00784834" w:rsidRDefault="009A6074" w:rsidP="009A6074">
            <w:pPr>
              <w:jc w:val="both"/>
              <w:rPr>
                <w:color w:val="000000"/>
              </w:rPr>
            </w:pPr>
            <w:r w:rsidRPr="00784834">
              <w:rPr>
                <w:color w:val="000000"/>
              </w:rPr>
              <w:t xml:space="preserve">Conocer los elementos esenciales de la UE, analizando los beneficios recibidos y las responsabilidades adquiridas por los Estados miembros y sus </w:t>
            </w:r>
            <w:proofErr w:type="gramStart"/>
            <w:r w:rsidRPr="00784834">
              <w:rPr>
                <w:color w:val="000000"/>
              </w:rPr>
              <w:t>ciudadanos y ciudadanas</w:t>
            </w:r>
            <w:proofErr w:type="gramEnd"/>
            <w:r w:rsidRPr="00784834">
              <w:rPr>
                <w:color w:val="000000"/>
              </w:rPr>
              <w:t xml:space="preserve">, con el fin de reconocer su utilidad y los logros que esta ha alcanzado.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0896517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</w:tcPr>
              <w:p w14:paraId="2A65B92C" w14:textId="3BD47E3C" w:rsidR="009A6074" w:rsidRDefault="009A6074" w:rsidP="009A6074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0414021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</w:tcPr>
              <w:p w14:paraId="1B7D9D4F" w14:textId="61FB91F2" w:rsidR="009A6074" w:rsidRDefault="009A6074" w:rsidP="009A6074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3183451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</w:tcPr>
              <w:p w14:paraId="3D08AEC0" w14:textId="0B1ADC11" w:rsidR="009A6074" w:rsidRDefault="009A6074" w:rsidP="009A6074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9A6074" w14:paraId="05D1A9C8" w14:textId="77777777" w:rsidTr="009A6074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20275917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</w:tcPr>
              <w:p w14:paraId="2FCCA154" w14:textId="5477E359" w:rsidR="009A6074" w:rsidRDefault="009A6074" w:rsidP="009A6074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F9E7"/>
          </w:tcPr>
          <w:p w14:paraId="5855D899" w14:textId="576B212A" w:rsidR="009A6074" w:rsidRPr="00784834" w:rsidRDefault="009A6074" w:rsidP="009A6074">
            <w:pPr>
              <w:jc w:val="both"/>
              <w:rPr>
                <w:color w:val="000000"/>
              </w:rPr>
            </w:pPr>
            <w:r w:rsidRPr="00784834">
              <w:rPr>
                <w:color w:val="000000"/>
              </w:rPr>
              <w:t xml:space="preserve">Señalar la vinculación que existe entre la Ética, el Derecho y la Justicia, a través del conocimiento de sus semejanzas, diferencias y relaciones, analizando el significado de los términos legalidad y legitimidad.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9964001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</w:tcPr>
              <w:p w14:paraId="7063518D" w14:textId="16DA8489" w:rsidR="009A6074" w:rsidRDefault="009A6074" w:rsidP="009A6074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4344444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</w:tcPr>
              <w:p w14:paraId="2D3C849C" w14:textId="581B4C3E" w:rsidR="009A6074" w:rsidRDefault="009A6074" w:rsidP="009A6074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5087897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</w:tcPr>
              <w:p w14:paraId="05B82E37" w14:textId="2A48C383" w:rsidR="009A6074" w:rsidRDefault="009A6074" w:rsidP="009A6074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9A6074" w14:paraId="6CE57370" w14:textId="77777777" w:rsidTr="009A6074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7499336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</w:tcPr>
              <w:p w14:paraId="1535F5A0" w14:textId="5773EC21" w:rsidR="009A6074" w:rsidRDefault="009A6074" w:rsidP="009A6074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F9E7"/>
          </w:tcPr>
          <w:p w14:paraId="521CB7BE" w14:textId="398A9429" w:rsidR="009A6074" w:rsidRPr="00784834" w:rsidRDefault="009A6074" w:rsidP="009A6074">
            <w:pPr>
              <w:jc w:val="both"/>
              <w:rPr>
                <w:color w:val="000000"/>
              </w:rPr>
            </w:pPr>
            <w:r w:rsidRPr="00784834">
              <w:rPr>
                <w:color w:val="000000"/>
              </w:rPr>
              <w:t xml:space="preserve">Explicar el problema de la justificación de las normas jurídicas, mediante el análisis de las teorías del derecho natural o iusnaturalismo, el convencionalismo y el positivismo jurídico de algunos filósofos, con el fin de ir conformando una opinión argumentada acerca de la fundamentación ética de las leyes.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9307754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</w:tcPr>
              <w:p w14:paraId="32C1CBD7" w14:textId="44C451EB" w:rsidR="009A6074" w:rsidRDefault="009A6074" w:rsidP="009A6074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7737180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</w:tcPr>
              <w:p w14:paraId="4FB5CC73" w14:textId="3A878E3F" w:rsidR="009A6074" w:rsidRDefault="009A6074" w:rsidP="009A6074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912352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</w:tcPr>
              <w:p w14:paraId="0C712D59" w14:textId="7D68D39C" w:rsidR="009A6074" w:rsidRDefault="009A6074" w:rsidP="009A6074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9A6074" w14:paraId="03C7E281" w14:textId="77777777" w:rsidTr="009A6074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7117746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</w:tcPr>
              <w:p w14:paraId="38571E51" w14:textId="548CF9CC" w:rsidR="009A6074" w:rsidRDefault="009A6074" w:rsidP="009A6074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F9E7"/>
          </w:tcPr>
          <w:p w14:paraId="0132D7BB" w14:textId="264919A6" w:rsidR="009A6074" w:rsidRPr="00784834" w:rsidRDefault="009A6074" w:rsidP="009A6074">
            <w:pPr>
              <w:jc w:val="both"/>
              <w:rPr>
                <w:color w:val="000000"/>
              </w:rPr>
            </w:pPr>
            <w:r w:rsidRPr="00784834">
              <w:rPr>
                <w:color w:val="000000"/>
              </w:rPr>
              <w:t xml:space="preserve">Analizar el momento histórico y político que impulsó la elaboración de la DUDH y la creación de la ONU, con el fin de entenderla como una necesidad de su tiempo, cuyo valor continúa vigente como fundamento ético universal de la legitimidad del Derecho y los Estados.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3473949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</w:tcPr>
              <w:p w14:paraId="168ACD4B" w14:textId="69EC19C2" w:rsidR="009A6074" w:rsidRDefault="009A6074" w:rsidP="009A6074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0478974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</w:tcPr>
              <w:p w14:paraId="65F27E1A" w14:textId="21A50A02" w:rsidR="009A6074" w:rsidRDefault="009A6074" w:rsidP="009A6074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3470130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</w:tcPr>
              <w:p w14:paraId="22DC9835" w14:textId="537DC318" w:rsidR="009A6074" w:rsidRDefault="009A6074" w:rsidP="009A6074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9A6074" w14:paraId="6A5892EF" w14:textId="77777777" w:rsidTr="009A6074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21254205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</w:tcPr>
              <w:p w14:paraId="3AAA00FA" w14:textId="41D7C6F9" w:rsidR="009A6074" w:rsidRDefault="009A6074" w:rsidP="009A6074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9F9E7"/>
          </w:tcPr>
          <w:p w14:paraId="26F43C35" w14:textId="6309DC4C" w:rsidR="009A6074" w:rsidRPr="00784834" w:rsidRDefault="009A6074" w:rsidP="009A6074">
            <w:pPr>
              <w:jc w:val="both"/>
              <w:rPr>
                <w:color w:val="000000"/>
              </w:rPr>
            </w:pPr>
            <w:r w:rsidRPr="00784834">
              <w:rPr>
                <w:color w:val="000000"/>
              </w:rPr>
              <w:t xml:space="preserve">Identificar, en el preámbulo de la DUDH, el respeto a la dignidad de las personas y sus atributos esenciales como el fundamento del que derivan todos los derechos humanos.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6978136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</w:tcPr>
              <w:p w14:paraId="02B67860" w14:textId="04ED6825" w:rsidR="009A6074" w:rsidRDefault="009A6074" w:rsidP="009A6074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227293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</w:tcPr>
              <w:p w14:paraId="2D34BA6A" w14:textId="22C1057F" w:rsidR="009A6074" w:rsidRDefault="009A6074" w:rsidP="009A6074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0685374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</w:tcPr>
              <w:p w14:paraId="5AE04F8C" w14:textId="61FC9980" w:rsidR="009A6074" w:rsidRDefault="009A6074" w:rsidP="009A6074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9A6074" w14:paraId="757379A9" w14:textId="77777777" w:rsidTr="009A6074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4688650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</w:tcPr>
              <w:p w14:paraId="64C2DEA1" w14:textId="18F314FC" w:rsidR="009A6074" w:rsidRDefault="009A6074" w:rsidP="009A6074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F9E7"/>
          </w:tcPr>
          <w:p w14:paraId="22E3A98C" w14:textId="6A0F3843" w:rsidR="009A6074" w:rsidRPr="00784834" w:rsidRDefault="009A6074" w:rsidP="009A6074">
            <w:pPr>
              <w:jc w:val="both"/>
              <w:rPr>
                <w:color w:val="000000"/>
              </w:rPr>
            </w:pPr>
            <w:r w:rsidRPr="00784834">
              <w:rPr>
                <w:color w:val="000000"/>
              </w:rPr>
              <w:t xml:space="preserve">Interpretar y apreciar el contenido y estructura interna de la DUDH, con el fin de conocerla y propiciar su aprecio y respeto.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6013825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</w:tcPr>
              <w:p w14:paraId="12EC1849" w14:textId="09C2201B" w:rsidR="009A6074" w:rsidRDefault="009A6074" w:rsidP="009A6074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8567265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</w:tcPr>
              <w:p w14:paraId="066C5362" w14:textId="7756741D" w:rsidR="009A6074" w:rsidRDefault="009A6074" w:rsidP="009A6074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4047457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</w:tcPr>
              <w:p w14:paraId="04C7862F" w14:textId="4AB1613D" w:rsidR="009A6074" w:rsidRDefault="009A6074" w:rsidP="009A6074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9A6074" w14:paraId="3147E36A" w14:textId="77777777" w:rsidTr="009A6074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21316288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</w:tcPr>
              <w:p w14:paraId="0E8AD03E" w14:textId="68DE37BC" w:rsidR="009A6074" w:rsidRDefault="009A6074" w:rsidP="009A6074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F9E7"/>
          </w:tcPr>
          <w:p w14:paraId="7E638B86" w14:textId="2DEC1B4C" w:rsidR="009A6074" w:rsidRPr="00784834" w:rsidRDefault="009A6074" w:rsidP="009A6074">
            <w:pPr>
              <w:jc w:val="both"/>
              <w:rPr>
                <w:color w:val="000000"/>
              </w:rPr>
            </w:pPr>
            <w:r w:rsidRPr="00784834">
              <w:rPr>
                <w:color w:val="000000"/>
              </w:rPr>
              <w:t xml:space="preserve">Comprender el desarrollo histórico de los derechos humanos, como una conquista de la humanidad y estimar la importancia del problema que plantea en la actualidad el ejercicio de los derechos de la mujer y del niño en gran parte del mundo, conociendo sus causas y tomando conciencia de ellos con el fin de promover su solución.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9328615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</w:tcPr>
              <w:p w14:paraId="4BEC8BF0" w14:textId="47619E1A" w:rsidR="009A6074" w:rsidRDefault="009A6074" w:rsidP="009A6074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4576029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</w:tcPr>
              <w:p w14:paraId="4CC1648E" w14:textId="06FB18B3" w:rsidR="009A6074" w:rsidRDefault="009A6074" w:rsidP="009A6074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5418656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</w:tcPr>
              <w:p w14:paraId="323B8AC8" w14:textId="69EF48EA" w:rsidR="009A6074" w:rsidRDefault="009A6074" w:rsidP="009A6074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9A6074" w14:paraId="1F471360" w14:textId="77777777" w:rsidTr="009A6074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6122530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</w:tcPr>
              <w:p w14:paraId="55D46A5B" w14:textId="05B868D1" w:rsidR="009A6074" w:rsidRDefault="009A6074" w:rsidP="009A6074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F9E7"/>
          </w:tcPr>
          <w:p w14:paraId="51010664" w14:textId="04BEFA95" w:rsidR="009A6074" w:rsidRPr="00784834" w:rsidRDefault="009A6074" w:rsidP="009A6074">
            <w:pPr>
              <w:jc w:val="both"/>
              <w:rPr>
                <w:color w:val="000000"/>
              </w:rPr>
            </w:pPr>
            <w:r w:rsidRPr="00784834">
              <w:rPr>
                <w:color w:val="000000"/>
              </w:rPr>
              <w:t xml:space="preserve">Evaluar, con juicio crítico, la magnitud de los problemas a los que se enfrenta la aplicación de la DUDH en la actualidad, apreciando la labor que realizan instituciones y </w:t>
            </w:r>
            <w:proofErr w:type="spellStart"/>
            <w:r w:rsidRPr="00784834">
              <w:rPr>
                <w:color w:val="000000"/>
              </w:rPr>
              <w:t>ONGs</w:t>
            </w:r>
            <w:proofErr w:type="spellEnd"/>
            <w:r w:rsidRPr="00784834">
              <w:rPr>
                <w:color w:val="000000"/>
              </w:rPr>
              <w:t xml:space="preserve"> que trabajan por la defensa de los derechos humanos, auxiliando a aquéllos que por naturaleza los poseen, pero que no tienen oportunidad de ejercerlos.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8782010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</w:tcPr>
              <w:p w14:paraId="2F5F024C" w14:textId="0BD2AFCA" w:rsidR="009A6074" w:rsidRDefault="009A6074" w:rsidP="009A6074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181836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</w:tcPr>
              <w:p w14:paraId="6AE7DA86" w14:textId="2CAE90F5" w:rsidR="009A6074" w:rsidRDefault="009A6074" w:rsidP="009A6074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783211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</w:tcPr>
              <w:p w14:paraId="5BB73A5E" w14:textId="3FFBBFCD" w:rsidR="009A6074" w:rsidRDefault="009A6074" w:rsidP="009A6074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9A6074" w14:paraId="61285266" w14:textId="77777777" w:rsidTr="009A6074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5069002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</w:tcPr>
              <w:p w14:paraId="5E152051" w14:textId="11ABA4B3" w:rsidR="009A6074" w:rsidRDefault="009A6074" w:rsidP="009A6074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F9E7"/>
          </w:tcPr>
          <w:p w14:paraId="6B85BDA2" w14:textId="62EE04F2" w:rsidR="009A6074" w:rsidRPr="00784834" w:rsidRDefault="009A6074" w:rsidP="009A6074">
            <w:pPr>
              <w:jc w:val="both"/>
              <w:rPr>
                <w:color w:val="000000"/>
              </w:rPr>
            </w:pPr>
            <w:r w:rsidRPr="00784834">
              <w:rPr>
                <w:color w:val="000000"/>
              </w:rPr>
              <w:t xml:space="preserve">Reconocer la importancia que tiene la dimensión moral de la ciencia y la tecnología, así como la necesidad de establecer límites éticos y jurídicos con el fin de orientar su actividad conforme a los valores defendidos por la DUDH.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830359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</w:tcPr>
              <w:p w14:paraId="04C8D383" w14:textId="2251D5DC" w:rsidR="009A6074" w:rsidRDefault="009A6074" w:rsidP="009A6074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6346755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</w:tcPr>
              <w:p w14:paraId="2766EC2F" w14:textId="388619E3" w:rsidR="009A6074" w:rsidRDefault="009A6074" w:rsidP="009A6074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7062086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</w:tcPr>
              <w:p w14:paraId="327F8544" w14:textId="0B9BEAF4" w:rsidR="009A6074" w:rsidRDefault="009A6074" w:rsidP="009A6074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9A6074" w14:paraId="45183933" w14:textId="77777777" w:rsidTr="009A6074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8475119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</w:tcPr>
              <w:p w14:paraId="09872C45" w14:textId="0AA82D7A" w:rsidR="009A6074" w:rsidRDefault="009A6074" w:rsidP="009A6074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F9E7"/>
          </w:tcPr>
          <w:p w14:paraId="21B9FB61" w14:textId="4D5726A1" w:rsidR="009A6074" w:rsidRPr="00784834" w:rsidRDefault="009A6074" w:rsidP="009A6074">
            <w:pPr>
              <w:jc w:val="both"/>
              <w:rPr>
                <w:color w:val="000000"/>
              </w:rPr>
            </w:pPr>
            <w:r w:rsidRPr="00784834">
              <w:rPr>
                <w:color w:val="000000"/>
              </w:rPr>
              <w:t xml:space="preserve">Entender y valorar el problema de la </w:t>
            </w:r>
            <w:proofErr w:type="spellStart"/>
            <w:r w:rsidRPr="00784834">
              <w:rPr>
                <w:color w:val="000000"/>
              </w:rPr>
              <w:t>tecnodependencia</w:t>
            </w:r>
            <w:proofErr w:type="spellEnd"/>
            <w:r w:rsidRPr="00784834">
              <w:rPr>
                <w:color w:val="000000"/>
              </w:rPr>
              <w:t xml:space="preserve"> y la alienación humana a la que esta conduce.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3621019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</w:tcPr>
              <w:p w14:paraId="76ED876F" w14:textId="135D560C" w:rsidR="009A6074" w:rsidRDefault="009A6074" w:rsidP="009A6074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412848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</w:tcPr>
              <w:p w14:paraId="1171AD4E" w14:textId="7EBAC28D" w:rsidR="009A6074" w:rsidRDefault="009A6074" w:rsidP="009A6074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1211819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</w:tcPr>
              <w:p w14:paraId="5112461A" w14:textId="5DC6A444" w:rsidR="009A6074" w:rsidRDefault="009A6074" w:rsidP="009A6074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9A6074" w14:paraId="27C7E44D" w14:textId="77777777" w:rsidTr="009A6074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2877731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</w:tcPr>
              <w:p w14:paraId="6F21D22A" w14:textId="19B104BC" w:rsidR="009A6074" w:rsidRDefault="009A6074" w:rsidP="009A6074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F9E7"/>
          </w:tcPr>
          <w:p w14:paraId="7F889130" w14:textId="3A8E1485" w:rsidR="009A6074" w:rsidRPr="00784834" w:rsidRDefault="009A6074" w:rsidP="009A6074">
            <w:pPr>
              <w:jc w:val="both"/>
              <w:rPr>
                <w:color w:val="000000"/>
              </w:rPr>
            </w:pPr>
            <w:r w:rsidRPr="00784834">
              <w:rPr>
                <w:color w:val="000000"/>
              </w:rPr>
              <w:t xml:space="preserve">Utilizar los valores éticos contenidos en la DUDH en el campo científico y tecnológico, con el fin de evitar su aplicación inadecuada y solucionar los dilemas morales que a veces se presentan, especialmente en el terreno de la medicina y la biotecnología.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0757372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</w:tcPr>
              <w:p w14:paraId="3536C910" w14:textId="6B17151F" w:rsidR="009A6074" w:rsidRDefault="009A6074" w:rsidP="009A6074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5824792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</w:tcPr>
              <w:p w14:paraId="11CC3093" w14:textId="6F9237ED" w:rsidR="009A6074" w:rsidRDefault="009A6074" w:rsidP="009A6074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9567187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</w:tcPr>
              <w:p w14:paraId="61702EFF" w14:textId="57786E11" w:rsidR="009A6074" w:rsidRDefault="009A6074" w:rsidP="009A6074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9A6074" w14:paraId="2463C394" w14:textId="77777777" w:rsidTr="009A6074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4899120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</w:tcPr>
              <w:p w14:paraId="438A9337" w14:textId="39F27AE1" w:rsidR="009A6074" w:rsidRDefault="009A6074" w:rsidP="009A6074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F9E7"/>
          </w:tcPr>
          <w:p w14:paraId="363E796D" w14:textId="2252C428" w:rsidR="009A6074" w:rsidRPr="00784834" w:rsidRDefault="009A6074" w:rsidP="009A6074">
            <w:pPr>
              <w:jc w:val="both"/>
              <w:rPr>
                <w:color w:val="000000"/>
              </w:rPr>
            </w:pPr>
            <w:proofErr w:type="gramStart"/>
            <w:r w:rsidRPr="00784834">
              <w:rPr>
                <w:color w:val="000000"/>
              </w:rPr>
              <w:t>Reconocer</w:t>
            </w:r>
            <w:proofErr w:type="gramEnd"/>
            <w:r w:rsidRPr="00784834">
              <w:rPr>
                <w:color w:val="000000"/>
              </w:rPr>
              <w:t xml:space="preserve"> que, en la actualidad, existen casos en los que la investigación científica no es neutral, sino que está determinada por intereses políticos, económicos, etc. mediante el análisis de la idea de progreso y su interpretación equivocada, cuando los objetivos que se pretenden no respetan un código ético fundamentado en la DUDH.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9154597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</w:tcPr>
              <w:p w14:paraId="15C51946" w14:textId="770FEA83" w:rsidR="009A6074" w:rsidRDefault="009A6074" w:rsidP="009A6074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110777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</w:tcPr>
              <w:p w14:paraId="456761A1" w14:textId="38A493D5" w:rsidR="009A6074" w:rsidRDefault="009A6074" w:rsidP="009A6074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677352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</w:tcPr>
              <w:p w14:paraId="2A19371B" w14:textId="1CC8301E" w:rsidR="009A6074" w:rsidRDefault="009A6074" w:rsidP="009A6074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</w:tbl>
    <w:p w14:paraId="7084E122" w14:textId="26B6BC05" w:rsidR="007A2052" w:rsidRDefault="007A2052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B57D446" w14:textId="4F303613" w:rsidR="00770FA4" w:rsidRDefault="00770FA4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7976101" w14:textId="55711EA1" w:rsidR="009A6074" w:rsidRDefault="009A6074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FB0FA53" w14:textId="73803B4F" w:rsidR="009A6074" w:rsidRDefault="009A6074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9703AF7" w14:textId="0192D38D" w:rsidR="009A6074" w:rsidRDefault="009A6074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8CA7613" w14:textId="0A20BD67" w:rsidR="009A6074" w:rsidRDefault="009A6074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250ED93C" w14:textId="45B08AD8" w:rsidR="009A6074" w:rsidRDefault="009A6074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20CB5537" w14:textId="3390E32B" w:rsidR="009A6074" w:rsidRDefault="009A6074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5867A756" w14:textId="1B8B695C" w:rsidR="009A6074" w:rsidRDefault="009A6074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E559D1A" w14:textId="4578CE81" w:rsidR="009A6074" w:rsidRDefault="009A6074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696FF75" w14:textId="29D3081E" w:rsidR="009A6074" w:rsidRDefault="009A6074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FEB2DDC" w14:textId="1C4B04ED" w:rsidR="009A6074" w:rsidRDefault="009A6074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508ADD3" w14:textId="39013432" w:rsidR="009A6074" w:rsidRDefault="009A6074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E3C3302" w14:textId="667DD38D" w:rsidR="009A6074" w:rsidRDefault="009A6074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429C3EF" w14:textId="514E5707" w:rsidR="009A6074" w:rsidRDefault="009A6074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56D9204" w14:textId="17878191" w:rsidR="009A6074" w:rsidRDefault="009A6074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482508C" w14:textId="5658DF87" w:rsidR="009A6074" w:rsidRDefault="009A6074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88CED1A" w14:textId="77777777" w:rsidR="009A6074" w:rsidRPr="00301422" w:rsidRDefault="009A6074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6053A4F" w14:textId="0E8EC2CE" w:rsidR="004C1975" w:rsidRPr="00324D59" w:rsidRDefault="004C1975" w:rsidP="00324D59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324D59">
        <w:rPr>
          <w:rFonts w:ascii="Century Gothic" w:hAnsi="Century Gothic" w:cs="Century Gothic"/>
          <w:b/>
          <w:bCs/>
          <w:sz w:val="24"/>
          <w:szCs w:val="24"/>
          <w:lang w:val="es-ES"/>
        </w:rPr>
        <w:lastRenderedPageBreak/>
        <w:t>ADAPTACIONES EN LOS INSTRUMENTOS DE EVALUACIÓN</w:t>
      </w:r>
    </w:p>
    <w:tbl>
      <w:tblPr>
        <w:tblStyle w:val="Sombreadovistoso-nfasis5"/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54"/>
        <w:gridCol w:w="5078"/>
        <w:gridCol w:w="941"/>
        <w:gridCol w:w="941"/>
        <w:gridCol w:w="941"/>
      </w:tblGrid>
      <w:tr w:rsidR="004C1975" w:rsidRPr="00D833E3" w14:paraId="74F2EA2B" w14:textId="77777777" w:rsidTr="009F75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5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5"/>
            <w:vAlign w:val="center"/>
          </w:tcPr>
          <w:p w14:paraId="119AA685" w14:textId="77777777" w:rsidR="004C1975" w:rsidRPr="00AB57B6" w:rsidRDefault="004C1975" w:rsidP="009F7592">
            <w:pPr>
              <w:overflowPunct w:val="0"/>
              <w:jc w:val="right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Señalar las que se lleven a cabo en cada trimestre</w:t>
            </w:r>
          </w:p>
        </w:tc>
      </w:tr>
      <w:tr w:rsidR="004C1975" w:rsidRPr="00AB57B6" w14:paraId="4A64EEDB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</w:tcPr>
          <w:p w14:paraId="260E7A1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46FAC8A" w14:textId="77777777" w:rsidR="004C1975" w:rsidRPr="00AB57B6" w:rsidRDefault="004C1975" w:rsidP="009F7592">
            <w:pPr>
              <w:overflowPunct w:val="0"/>
              <w:autoSpaceDE w:val="0"/>
              <w:autoSpaceDN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503" w:type="pct"/>
          </w:tcPr>
          <w:p w14:paraId="1B3AE33B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</w:tcPr>
          <w:p w14:paraId="3D2C11A5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</w:tcPr>
          <w:p w14:paraId="5EADBE2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4C1975" w:rsidRPr="00A11E57" w14:paraId="12F741B2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 w:val="restart"/>
            <w:vAlign w:val="center"/>
          </w:tcPr>
          <w:p w14:paraId="1D2C17BC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Organización Aula</w:t>
            </w:r>
          </w:p>
          <w:p w14:paraId="3F974869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Explicaciones En El Aula</w:t>
            </w:r>
          </w:p>
          <w:p w14:paraId="29C1B811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Tareas De Casa</w:t>
            </w:r>
          </w:p>
        </w:tc>
        <w:tc>
          <w:tcPr>
            <w:tcW w:w="2714" w:type="pct"/>
          </w:tcPr>
          <w:p w14:paraId="07BF2870" w14:textId="77777777" w:rsidR="004C1975" w:rsidRPr="004622B4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Observación sistemática</w:t>
            </w:r>
          </w:p>
        </w:tc>
        <w:sdt>
          <w:sdtPr>
            <w:rPr>
              <w:rFonts w:ascii="Calibri" w:hAnsi="Calibri"/>
              <w:kern w:val="3"/>
            </w:rPr>
            <w:id w:val="19862023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B7F165F" w14:textId="0EBB5CA9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085069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58A1180" w14:textId="5BA13474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528030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CCE5747" w14:textId="306D0B9F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EF3A79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32A009BB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0A20A06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Análisis del trabajo diario</w:t>
            </w:r>
          </w:p>
        </w:tc>
        <w:sdt>
          <w:sdtPr>
            <w:rPr>
              <w:rFonts w:ascii="Calibri" w:hAnsi="Calibri"/>
              <w:kern w:val="3"/>
            </w:rPr>
            <w:id w:val="-15192996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3675FC6" w14:textId="3EF7F70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467935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FD1EF5E" w14:textId="4FB8F78E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167907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3D8CB14" w14:textId="05FDE69E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3A20A3A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14721AB7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8778883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Trabajo en grupo</w:t>
            </w:r>
          </w:p>
        </w:tc>
        <w:sdt>
          <w:sdtPr>
            <w:rPr>
              <w:rFonts w:ascii="Calibri" w:hAnsi="Calibri"/>
              <w:kern w:val="3"/>
            </w:rPr>
            <w:id w:val="-13108642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CBD05F9" w14:textId="469BFEDF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6081855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A9AE904" w14:textId="698D890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7821035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3EA03D6" w14:textId="75CFA1F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9B838D4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7A6F129B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229C5B6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Pruebas orales</w:t>
            </w:r>
          </w:p>
        </w:tc>
        <w:sdt>
          <w:sdtPr>
            <w:rPr>
              <w:rFonts w:ascii="Calibri" w:hAnsi="Calibri"/>
              <w:kern w:val="3"/>
            </w:rPr>
            <w:id w:val="15426304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792A544" w14:textId="691F608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957985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FDB0CD9" w14:textId="73C726C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24225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188D74C" w14:textId="3A27BDA5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5A3B5A4B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3B68FC06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599584F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 xml:space="preserve">Pruebas escritas adaptadas: preguntas cortas, cerradas, tipo test, </w:t>
            </w:r>
            <w:proofErr w:type="spellStart"/>
            <w:r w:rsidRPr="004622B4">
              <w:rPr>
                <w:rFonts w:asciiTheme="minorHAnsi" w:hAnsiTheme="minorHAnsi"/>
              </w:rPr>
              <w:t>etc</w:t>
            </w:r>
            <w:proofErr w:type="spellEnd"/>
            <w:r w:rsidRPr="004622B4">
              <w:rPr>
                <w:rFonts w:asciiTheme="minorHAnsi" w:hAnsiTheme="minorHAnsi"/>
              </w:rPr>
              <w:t>)</w:t>
            </w:r>
          </w:p>
        </w:tc>
        <w:sdt>
          <w:sdtPr>
            <w:rPr>
              <w:rFonts w:ascii="Calibri" w:hAnsi="Calibri"/>
              <w:kern w:val="3"/>
            </w:rPr>
            <w:id w:val="-4520986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6DD9848" w14:textId="648D9B79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8589636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E27C3DF" w14:textId="27925A15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016918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69200F3" w14:textId="3496AB66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6EF7FCE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3203DE5E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9767DEF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oral</w:t>
            </w:r>
          </w:p>
        </w:tc>
        <w:sdt>
          <w:sdtPr>
            <w:rPr>
              <w:rFonts w:ascii="Calibri" w:hAnsi="Calibri"/>
              <w:kern w:val="3"/>
            </w:rPr>
            <w:id w:val="20598222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1CA2619" w14:textId="577FC639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732293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324529E" w14:textId="5BE459D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422628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3824075" w14:textId="625669FC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EC1C5AD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2D06B743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5B14C5E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tipo test</w:t>
            </w:r>
          </w:p>
        </w:tc>
        <w:sdt>
          <w:sdtPr>
            <w:rPr>
              <w:rFonts w:ascii="Calibri" w:hAnsi="Calibri"/>
              <w:kern w:val="3"/>
            </w:rPr>
            <w:id w:val="-20651684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DCBB9D8" w14:textId="48F8F45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0275625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BA56B82" w14:textId="11C16BEB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057889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41A447A" w14:textId="4455DB74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786707A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7AC95104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835F81F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con material complementario: diccionario, esquemas, guiones, calculadoras…</w:t>
            </w:r>
          </w:p>
        </w:tc>
        <w:sdt>
          <w:sdtPr>
            <w:rPr>
              <w:rFonts w:ascii="Calibri" w:hAnsi="Calibri"/>
              <w:kern w:val="3"/>
            </w:rPr>
            <w:id w:val="-14551691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97C85DD" w14:textId="207C99F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5614371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9286FDC" w14:textId="672C536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9206868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F583F6F" w14:textId="2A89789B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DCFD708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4B95A20E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676D398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Apoyar con imágenes el material escrito</w:t>
            </w:r>
          </w:p>
        </w:tc>
        <w:sdt>
          <w:sdtPr>
            <w:rPr>
              <w:rFonts w:ascii="Calibri" w:hAnsi="Calibri"/>
              <w:kern w:val="3"/>
            </w:rPr>
            <w:id w:val="12407525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A04642" w14:textId="3B081BB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1478593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AB43C3A" w14:textId="411B0CAC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515675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F774647" w14:textId="45C2053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4622B4" w14:paraId="470CE0FF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7978FB16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31456923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Fraccionar la materia para el examen</w:t>
            </w:r>
          </w:p>
        </w:tc>
        <w:sdt>
          <w:sdtPr>
            <w:rPr>
              <w:rFonts w:ascii="Calibri" w:hAnsi="Calibri"/>
              <w:kern w:val="3"/>
            </w:rPr>
            <w:id w:val="-4785459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EDF3E27" w14:textId="7628F1F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3857667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5604139" w14:textId="1BD7A637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84542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8B3067E" w14:textId="3B104DD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86A80B5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</w:tcPr>
          <w:p w14:paraId="54206C94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AF250B7" w14:textId="77777777" w:rsidR="004C1975" w:rsidRPr="00A674C1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10676914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D0F6C59" w14:textId="3B2ABBAC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8518456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3BC7384" w14:textId="716E92D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549599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FA858FC" w14:textId="3A045A36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5AEC428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</w:tcPr>
          <w:p w14:paraId="68D86C54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1C0C4C8" w14:textId="77777777" w:rsidR="004C1975" w:rsidRPr="00A674C1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7793100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B4A0691" w14:textId="15F2B89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416108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1EAE7AF" w14:textId="1B9F1E9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4482125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BC6D38D" w14:textId="42655C2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C970099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</w:tcPr>
          <w:p w14:paraId="6CA7F6CA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02B38F6F" w14:textId="77777777" w:rsidR="004C1975" w:rsidRPr="00A674C1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-18467056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D92461A" w14:textId="7170E277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143370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F9836CE" w14:textId="12ACEBEA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218407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D7B41C4" w14:textId="3C450D2A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</w:tbl>
    <w:p w14:paraId="5F95B34D" w14:textId="77777777" w:rsidR="00AD00DF" w:rsidRDefault="00AD00DF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9BB8C5B" w14:textId="0D0C8185" w:rsidR="004C1975" w:rsidRPr="00AD00DF" w:rsidRDefault="004C1975" w:rsidP="0064688A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60453C">
        <w:rPr>
          <w:rFonts w:ascii="Century Gothic" w:hAnsi="Century Gothic" w:cs="Century Gothic"/>
          <w:b/>
          <w:bCs/>
          <w:sz w:val="24"/>
          <w:szCs w:val="24"/>
          <w:lang w:val="es-ES"/>
        </w:rPr>
        <w:t xml:space="preserve">ESTRATEGIAS Y CRITERIOS DE CALIFICACIÓN </w:t>
      </w:r>
      <w:r w:rsidRPr="0060453C">
        <w:rPr>
          <w:rFonts w:ascii="Century Gothic" w:hAnsi="Century Gothic" w:cs="Century Gothic"/>
          <w:b/>
          <w:bCs/>
          <w:color w:val="FF0000"/>
          <w:sz w:val="24"/>
          <w:szCs w:val="24"/>
          <w:lang w:val="es-ES"/>
        </w:rPr>
        <w:t>(Sólo en el caso de PENDIENTES)</w:t>
      </w:r>
    </w:p>
    <w:p w14:paraId="33D1780D" w14:textId="77777777" w:rsidR="00AD00DF" w:rsidRPr="0060453C" w:rsidRDefault="00AD00DF" w:rsidP="00AD00DF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75"/>
        <w:gridCol w:w="2752"/>
        <w:gridCol w:w="6144"/>
      </w:tblGrid>
      <w:tr w:rsidR="004C1975" w14:paraId="7CE80E5C" w14:textId="77777777" w:rsidTr="009F7592">
        <w:tc>
          <w:tcPr>
            <w:tcW w:w="9921" w:type="dxa"/>
            <w:gridSpan w:val="3"/>
            <w:shd w:val="clear" w:color="auto" w:fill="D6E3BC" w:themeFill="accent3" w:themeFillTint="66"/>
          </w:tcPr>
          <w:p w14:paraId="4B043EBF" w14:textId="77777777" w:rsidR="004C1975" w:rsidRPr="006A3B3A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6A3B3A">
              <w:rPr>
                <w:rFonts w:ascii="Century Gothic" w:hAnsi="Century Gothic" w:cs="Century Gothic"/>
                <w:b/>
                <w:bCs/>
                <w:color w:val="000000"/>
              </w:rPr>
              <w:t>CRITERIOS DE CALIFICACIÓN</w:t>
            </w:r>
          </w:p>
        </w:tc>
      </w:tr>
      <w:tr w:rsidR="004C1975" w14:paraId="351FD0C5" w14:textId="77777777" w:rsidTr="009F7592">
        <w:trPr>
          <w:trHeight w:val="84"/>
        </w:trPr>
        <w:sdt>
          <w:sdtPr>
            <w:rPr>
              <w:rFonts w:ascii="Century Gothic" w:hAnsi="Century Gothic" w:cs="Century Gothic"/>
              <w:color w:val="000000"/>
            </w:rPr>
            <w:id w:val="-16783366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6D7BCB9E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413F5154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del trabajo realizado</w:t>
            </w:r>
          </w:p>
        </w:tc>
      </w:tr>
      <w:tr w:rsidR="004C1975" w14:paraId="50A80450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2686620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2098D376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21F50AB2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 pruebas orales</w:t>
            </w:r>
          </w:p>
        </w:tc>
      </w:tr>
      <w:tr w:rsidR="004C1975" w14:paraId="7E727C2E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-11796597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58BA4D00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7E28CDF7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 pruebas escritas</w:t>
            </w:r>
          </w:p>
        </w:tc>
      </w:tr>
      <w:tr w:rsidR="004C1975" w:rsidRPr="007C1584" w14:paraId="3A4F8C01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812460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0912EFDE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3688D49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del interés y la actitud por recuperar la materia.</w:t>
            </w:r>
          </w:p>
        </w:tc>
      </w:tr>
      <w:tr w:rsidR="004C1975" w:rsidRPr="007C1584" w14:paraId="66E60450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0441774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18BAC73A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5079ACC6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 los proyectos llevados a cabo.</w:t>
            </w:r>
          </w:p>
        </w:tc>
      </w:tr>
      <w:tr w:rsidR="004C1975" w:rsidRPr="007C1584" w14:paraId="2B8ED358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6009888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21406FD8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400F71D5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Otros</w:t>
            </w:r>
          </w:p>
        </w:tc>
      </w:tr>
      <w:tr w:rsidR="004C1975" w14:paraId="59D3C9BC" w14:textId="77777777" w:rsidTr="009F7592">
        <w:tblPrEx>
          <w:shd w:val="clear" w:color="auto" w:fill="EAF1DD" w:themeFill="accent3" w:themeFillTint="33"/>
        </w:tblPrEx>
        <w:tc>
          <w:tcPr>
            <w:tcW w:w="3510" w:type="dxa"/>
            <w:gridSpan w:val="2"/>
            <w:shd w:val="clear" w:color="auto" w:fill="EAF1DD" w:themeFill="accent3" w:themeFillTint="33"/>
          </w:tcPr>
          <w:p w14:paraId="214E9E14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CALIFICACIÓN INTERMEDIA</w:t>
            </w:r>
          </w:p>
        </w:tc>
        <w:tc>
          <w:tcPr>
            <w:tcW w:w="6411" w:type="dxa"/>
            <w:shd w:val="clear" w:color="auto" w:fill="EAF1DD" w:themeFill="accent3" w:themeFillTint="33"/>
          </w:tcPr>
          <w:p w14:paraId="60132733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04E25209" w14:textId="77777777" w:rsidTr="009F7592">
        <w:tblPrEx>
          <w:shd w:val="clear" w:color="auto" w:fill="EAF1DD" w:themeFill="accent3" w:themeFillTint="33"/>
        </w:tblPrEx>
        <w:tc>
          <w:tcPr>
            <w:tcW w:w="3510" w:type="dxa"/>
            <w:gridSpan w:val="2"/>
            <w:shd w:val="clear" w:color="auto" w:fill="EAF1DD" w:themeFill="accent3" w:themeFillTint="33"/>
          </w:tcPr>
          <w:p w14:paraId="2CEF14F4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CALIFICACIÓN FINAL</w:t>
            </w:r>
          </w:p>
        </w:tc>
        <w:tc>
          <w:tcPr>
            <w:tcW w:w="6411" w:type="dxa"/>
            <w:shd w:val="clear" w:color="auto" w:fill="EAF1DD" w:themeFill="accent3" w:themeFillTint="33"/>
          </w:tcPr>
          <w:p w14:paraId="6B039E7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F25B09D" w14:textId="77777777" w:rsidTr="009F7592">
        <w:tblPrEx>
          <w:shd w:val="clear" w:color="auto" w:fill="EEECE1" w:themeFill="background2"/>
        </w:tblPrEx>
        <w:tc>
          <w:tcPr>
            <w:tcW w:w="9921" w:type="dxa"/>
            <w:gridSpan w:val="3"/>
            <w:shd w:val="clear" w:color="auto" w:fill="C4BC96" w:themeFill="background2" w:themeFillShade="BF"/>
          </w:tcPr>
          <w:p w14:paraId="7971D5D8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OBERVACIONES</w:t>
            </w:r>
          </w:p>
        </w:tc>
      </w:tr>
      <w:tr w:rsidR="004C1975" w14:paraId="626290B3" w14:textId="77777777" w:rsidTr="009F7592">
        <w:tblPrEx>
          <w:shd w:val="clear" w:color="auto" w:fill="EEECE1" w:themeFill="background2"/>
        </w:tblPrEx>
        <w:tc>
          <w:tcPr>
            <w:tcW w:w="9921" w:type="dxa"/>
            <w:gridSpan w:val="3"/>
            <w:shd w:val="clear" w:color="auto" w:fill="EEECE1" w:themeFill="background2"/>
          </w:tcPr>
          <w:p w14:paraId="400E34FC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7C13856E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4DCE118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5B5D6820" w14:textId="77777777" w:rsidR="00CD5DDB" w:rsidRDefault="00CD5DDB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13F2BDA8" w14:textId="7583C65A" w:rsidR="00CD5DDB" w:rsidRDefault="00CD5DDB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35AD8320" w14:textId="77777777" w:rsidR="004C1975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5C8C3B44" w14:textId="4959FE53" w:rsidR="004C1975" w:rsidRPr="0060453C" w:rsidRDefault="004C1975" w:rsidP="0060453C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60453C">
        <w:rPr>
          <w:rFonts w:ascii="Century Gothic" w:hAnsi="Century Gothic" w:cs="Century Gothic"/>
          <w:b/>
          <w:bCs/>
          <w:sz w:val="24"/>
          <w:szCs w:val="24"/>
          <w:lang w:val="es-ES"/>
        </w:rPr>
        <w:t>INFORMACIÓN A LAS FAMILIAS Y/O REPRESENTANTES LEGALES</w:t>
      </w:r>
    </w:p>
    <w:p w14:paraId="0ACA74FA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6concolores-nfasis2"/>
        <w:tblW w:w="0" w:type="auto"/>
        <w:tblLook w:val="04A0" w:firstRow="1" w:lastRow="0" w:firstColumn="1" w:lastColumn="0" w:noHBand="0" w:noVBand="1"/>
      </w:tblPr>
      <w:tblGrid>
        <w:gridCol w:w="2124"/>
        <w:gridCol w:w="7056"/>
      </w:tblGrid>
      <w:tr w:rsidR="004C1975" w14:paraId="237816F3" w14:textId="77777777" w:rsidTr="006045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13F6430F" w14:textId="77777777" w:rsidR="004C1975" w:rsidRPr="009E14FB" w:rsidRDefault="004C1975" w:rsidP="009F7592">
            <w:pPr>
              <w:jc w:val="center"/>
              <w:rPr>
                <w:color w:val="auto"/>
              </w:rPr>
            </w:pPr>
            <w:r w:rsidRPr="009E14FB">
              <w:rPr>
                <w:color w:val="auto"/>
              </w:rPr>
              <w:t>TUTOR LEGAL 1</w:t>
            </w:r>
          </w:p>
        </w:tc>
        <w:tc>
          <w:tcPr>
            <w:tcW w:w="7056" w:type="dxa"/>
          </w:tcPr>
          <w:p w14:paraId="69775EAE" w14:textId="77777777" w:rsidR="004C1975" w:rsidRDefault="004C1975" w:rsidP="009F759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C1975" w14:paraId="519F0D66" w14:textId="77777777" w:rsidTr="006045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511524AB" w14:textId="77777777" w:rsidR="004C1975" w:rsidRPr="009E14FB" w:rsidRDefault="004C1975" w:rsidP="009F7592">
            <w:pPr>
              <w:jc w:val="center"/>
              <w:rPr>
                <w:color w:val="auto"/>
              </w:rPr>
            </w:pPr>
            <w:r w:rsidRPr="009E14FB">
              <w:rPr>
                <w:color w:val="auto"/>
              </w:rPr>
              <w:t>TUTOR LEGAL 2</w:t>
            </w:r>
          </w:p>
        </w:tc>
        <w:tc>
          <w:tcPr>
            <w:tcW w:w="7056" w:type="dxa"/>
          </w:tcPr>
          <w:p w14:paraId="332C9D65" w14:textId="77777777" w:rsidR="004C1975" w:rsidRDefault="004C1975" w:rsidP="009F75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C1975" w14:paraId="73FF7C8B" w14:textId="77777777" w:rsidTr="006045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5DD1D67F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  <w:r w:rsidRPr="009E14FB">
              <w:rPr>
                <w:color w:val="auto"/>
              </w:rPr>
              <w:t>FECHA COMUNICACIÓN</w:t>
            </w:r>
          </w:p>
        </w:tc>
        <w:tc>
          <w:tcPr>
            <w:tcW w:w="7056" w:type="dxa"/>
          </w:tcPr>
          <w:p w14:paraId="561EBB2C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C1975" w14:paraId="1403E2BF" w14:textId="77777777" w:rsidTr="006045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2B59E07A" w14:textId="77777777" w:rsidR="004C1975" w:rsidRPr="009E14FB" w:rsidRDefault="004C1975" w:rsidP="009F7592">
            <w:pPr>
              <w:jc w:val="center"/>
              <w:rPr>
                <w:color w:val="auto"/>
              </w:rPr>
            </w:pPr>
            <w:proofErr w:type="spellStart"/>
            <w:r w:rsidRPr="009E14FB">
              <w:rPr>
                <w:color w:val="auto"/>
              </w:rPr>
              <w:t>Otros</w:t>
            </w:r>
            <w:proofErr w:type="spellEnd"/>
            <w:r w:rsidRPr="009E14FB">
              <w:rPr>
                <w:color w:val="auto"/>
              </w:rPr>
              <w:t xml:space="preserve"> </w:t>
            </w:r>
            <w:proofErr w:type="spellStart"/>
            <w:r w:rsidRPr="009E14FB">
              <w:rPr>
                <w:color w:val="auto"/>
              </w:rPr>
              <w:t>miembros</w:t>
            </w:r>
            <w:proofErr w:type="spellEnd"/>
            <w:r w:rsidRPr="009E14FB">
              <w:rPr>
                <w:color w:val="auto"/>
              </w:rPr>
              <w:t xml:space="preserve"> </w:t>
            </w:r>
            <w:proofErr w:type="spellStart"/>
            <w:r w:rsidRPr="009E14FB">
              <w:rPr>
                <w:color w:val="auto"/>
              </w:rPr>
              <w:t>informados</w:t>
            </w:r>
            <w:proofErr w:type="spellEnd"/>
          </w:p>
        </w:tc>
        <w:tc>
          <w:tcPr>
            <w:tcW w:w="7056" w:type="dxa"/>
          </w:tcPr>
          <w:p w14:paraId="32056517" w14:textId="77777777" w:rsidR="004C1975" w:rsidRDefault="004C1975" w:rsidP="009F75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C1975" w14:paraId="47F7D252" w14:textId="77777777" w:rsidTr="006045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741E867C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  <w:r w:rsidRPr="009E14FB">
              <w:rPr>
                <w:color w:val="auto"/>
              </w:rPr>
              <w:t>OBSERVACIONES</w:t>
            </w:r>
          </w:p>
        </w:tc>
        <w:tc>
          <w:tcPr>
            <w:tcW w:w="7056" w:type="dxa"/>
          </w:tcPr>
          <w:p w14:paraId="521A3FBA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40BA600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DEC2943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C1975" w:rsidRPr="0019134E" w14:paraId="48F7B245" w14:textId="77777777" w:rsidTr="006045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094C6B9C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  <w:r w:rsidRPr="009E14FB">
              <w:rPr>
                <w:color w:val="auto"/>
              </w:rPr>
              <w:t>COLABORACIÓN FAMILIAR EN EL DESARROLLO</w:t>
            </w:r>
          </w:p>
          <w:p w14:paraId="53C8EEA7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</w:p>
        </w:tc>
        <w:tc>
          <w:tcPr>
            <w:tcW w:w="7056" w:type="dxa"/>
          </w:tcPr>
          <w:p w14:paraId="5E78523C" w14:textId="77777777" w:rsidR="004C1975" w:rsidRDefault="004C1975" w:rsidP="009F75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2D059FF4" w14:textId="77777777" w:rsidR="00AD00DF" w:rsidRPr="0060453C" w:rsidRDefault="00AD00DF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1E29DB0" w14:textId="3DE37B33" w:rsidR="004C1975" w:rsidRPr="0060453C" w:rsidRDefault="004C1975" w:rsidP="0060453C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60453C">
        <w:rPr>
          <w:rFonts w:ascii="Century Gothic" w:hAnsi="Century Gothic" w:cs="Century Gothic"/>
          <w:b/>
          <w:bCs/>
          <w:sz w:val="24"/>
          <w:szCs w:val="24"/>
          <w:lang w:val="es-ES"/>
        </w:rPr>
        <w:t>EVALUACIÓN DEL PROGRAMA DE REFUERZO</w:t>
      </w:r>
    </w:p>
    <w:p w14:paraId="1476E397" w14:textId="77777777" w:rsidR="0060453C" w:rsidRPr="0060453C" w:rsidRDefault="0060453C" w:rsidP="0060453C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DC85236" w14:textId="77777777" w:rsidR="004C1975" w:rsidRPr="00A11E57" w:rsidRDefault="004C1975" w:rsidP="004C1975">
      <w:pPr>
        <w:tabs>
          <w:tab w:val="left" w:pos="6028"/>
        </w:tabs>
        <w:spacing w:before="1"/>
        <w:rPr>
          <w:lang w:val="es-ES"/>
        </w:rPr>
      </w:pPr>
      <w:r w:rsidRPr="00A11E57">
        <w:rPr>
          <w:lang w:val="es-ES"/>
        </w:rPr>
        <w:t xml:space="preserve">En caso de </w:t>
      </w:r>
      <w:r>
        <w:rPr>
          <w:lang w:val="es-ES"/>
        </w:rPr>
        <w:t>INEFICACIA</w:t>
      </w:r>
      <w:r w:rsidRPr="00A11E57">
        <w:rPr>
          <w:lang w:val="es-ES"/>
        </w:rPr>
        <w:t xml:space="preserve"> del plan específico, indicar las causas:</w:t>
      </w:r>
    </w:p>
    <w:tbl>
      <w:tblPr>
        <w:tblStyle w:val="Sombreadovistoso-nfasis5"/>
        <w:tblW w:w="82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81"/>
        <w:gridCol w:w="992"/>
        <w:gridCol w:w="992"/>
        <w:gridCol w:w="993"/>
      </w:tblGrid>
      <w:tr w:rsidR="004C1975" w:rsidRPr="00AB57B6" w14:paraId="1D57C1F7" w14:textId="77777777" w:rsidTr="009F75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28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906C354" w14:textId="77777777" w:rsidR="004C1975" w:rsidRPr="00AB57B6" w:rsidRDefault="004C1975" w:rsidP="009F7592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</w:p>
        </w:tc>
        <w:tc>
          <w:tcPr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33801B99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4AF8B41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99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D7E322C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60453C" w:rsidRPr="00AB57B6" w14:paraId="4DA332B9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4AB8DD7F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Faltas de asistencia</w:t>
            </w:r>
          </w:p>
        </w:tc>
        <w:sdt>
          <w:sdtPr>
            <w:rPr>
              <w:rFonts w:ascii="Calibri" w:hAnsi="Calibri"/>
              <w:kern w:val="3"/>
            </w:rPr>
            <w:id w:val="-14963403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11636E4" w14:textId="6BF1F736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264987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C4495EE" w14:textId="3CA5C87B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1282100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2E38A1C8" w14:textId="3F08E5E2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59DB7594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08DDBE79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 de estudio en casa</w:t>
            </w:r>
          </w:p>
        </w:tc>
        <w:sdt>
          <w:sdtPr>
            <w:rPr>
              <w:rFonts w:ascii="Calibri" w:hAnsi="Calibri"/>
              <w:kern w:val="3"/>
            </w:rPr>
            <w:id w:val="10944399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DE0E493" w14:textId="54DC8DBD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275704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77ADB337" w14:textId="2C367D1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529912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5DC140B0" w14:textId="416A286F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B57B6" w14:paraId="30DD337A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533AA035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Dificultades de convivencia</w:t>
            </w:r>
          </w:p>
        </w:tc>
        <w:sdt>
          <w:sdtPr>
            <w:rPr>
              <w:rFonts w:ascii="Calibri" w:hAnsi="Calibri"/>
              <w:kern w:val="3"/>
            </w:rPr>
            <w:id w:val="19465020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0B20EB3F" w14:textId="04C8A38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113939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08ED8923" w14:textId="2036A0D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4902112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1BB2AE80" w14:textId="6AC59C1E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082CAA1E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310C9408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 de implicación de la familia</w:t>
            </w:r>
          </w:p>
        </w:tc>
        <w:sdt>
          <w:sdtPr>
            <w:rPr>
              <w:rFonts w:ascii="Calibri" w:hAnsi="Calibri"/>
              <w:kern w:val="3"/>
            </w:rPr>
            <w:id w:val="-4429228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4A97C009" w14:textId="7C635221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6706303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AAEFDE6" w14:textId="0952C0B1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5704623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664F3838" w14:textId="46B6EDC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B57B6" w14:paraId="6A2107A1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3486F859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Irregularidad en el trabajo</w:t>
            </w:r>
          </w:p>
        </w:tc>
        <w:sdt>
          <w:sdtPr>
            <w:rPr>
              <w:rFonts w:ascii="Calibri" w:hAnsi="Calibri"/>
              <w:kern w:val="3"/>
            </w:rPr>
            <w:id w:val="15093249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8F231B1" w14:textId="611A5525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921843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E693874" w14:textId="4A416154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7728521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65A79C38" w14:textId="493FBB24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09BDFCC0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102E8BED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Falta de motivación general del alumno/a</w:t>
            </w:r>
          </w:p>
        </w:tc>
        <w:sdt>
          <w:sdtPr>
            <w:rPr>
              <w:rFonts w:ascii="Calibri" w:hAnsi="Calibri"/>
              <w:kern w:val="3"/>
            </w:rPr>
            <w:id w:val="20885748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64BAADCE" w14:textId="5F3D64E1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5919716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68AAA634" w14:textId="5153F444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22408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75B70815" w14:textId="1CCEA28E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7BCA6FE5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5896139C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Necesidad de derivarlo al equipo de orientación</w:t>
            </w:r>
          </w:p>
        </w:tc>
        <w:sdt>
          <w:sdtPr>
            <w:rPr>
              <w:rFonts w:ascii="Calibri" w:hAnsi="Calibri"/>
              <w:kern w:val="3"/>
            </w:rPr>
            <w:id w:val="84958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107B3AEA" w14:textId="537E0340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019488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628FE46B" w14:textId="244F81A6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448545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453ACCAA" w14:textId="192D7727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B57B6" w14:paraId="7CEF0D6B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203391BD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Otros:</w:t>
            </w:r>
          </w:p>
        </w:tc>
        <w:sdt>
          <w:sdtPr>
            <w:rPr>
              <w:rFonts w:ascii="Calibri" w:hAnsi="Calibri"/>
              <w:kern w:val="3"/>
            </w:rPr>
            <w:id w:val="10957521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756AC8B6" w14:textId="67C16975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611634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1CA2F225" w14:textId="01F7AA30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066738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32302B04" w14:textId="1548B082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</w:tbl>
    <w:p w14:paraId="0B1F65F2" w14:textId="77777777" w:rsidR="004C1975" w:rsidRDefault="004C1975" w:rsidP="004C1975">
      <w:pPr>
        <w:overflowPunct w:val="0"/>
        <w:spacing w:before="240" w:after="240"/>
        <w:rPr>
          <w:rFonts w:ascii="Calibri" w:hAnsi="Calibri"/>
          <w:b/>
          <w:kern w:val="3"/>
          <w:sz w:val="10"/>
          <w:szCs w:val="10"/>
          <w:lang w:eastAsia="es-ES"/>
        </w:rPr>
      </w:pPr>
      <w:r w:rsidRPr="0068311D">
        <w:rPr>
          <w:rFonts w:ascii="Calibri" w:hAnsi="Calibri"/>
          <w:b/>
          <w:kern w:val="3"/>
          <w:lang w:eastAsia="es-ES"/>
        </w:rPr>
        <w:t>O</w:t>
      </w:r>
      <w:r>
        <w:rPr>
          <w:rFonts w:ascii="Calibri" w:hAnsi="Calibri"/>
          <w:b/>
          <w:kern w:val="3"/>
          <w:lang w:eastAsia="es-ES"/>
        </w:rPr>
        <w:t>BSERVACIONES:</w:t>
      </w:r>
    </w:p>
    <w:p w14:paraId="4E96B1D5" w14:textId="77777777" w:rsidR="004C1975" w:rsidRPr="0017631D" w:rsidRDefault="004C1975" w:rsidP="004C1975">
      <w:pPr>
        <w:overflowPunct w:val="0"/>
        <w:spacing w:before="240" w:after="240"/>
        <w:rPr>
          <w:rFonts w:ascii="Calibri" w:hAnsi="Calibri"/>
          <w:sz w:val="10"/>
          <w:szCs w:val="10"/>
          <w:lang w:eastAsia="es-ES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28901E0" wp14:editId="6D19E07D">
                <wp:simplePos x="0" y="0"/>
                <wp:positionH relativeFrom="column">
                  <wp:posOffset>-635</wp:posOffset>
                </wp:positionH>
                <wp:positionV relativeFrom="paragraph">
                  <wp:posOffset>6984</wp:posOffset>
                </wp:positionV>
                <wp:extent cx="6176010" cy="1266825"/>
                <wp:effectExtent l="0" t="0" r="15240" b="28575"/>
                <wp:wrapNone/>
                <wp:docPr id="2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6010" cy="1266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F28AD0" w14:textId="77777777" w:rsidR="004C1975" w:rsidRDefault="004C1975" w:rsidP="004C1975"/>
                          <w:p w14:paraId="5FC42467" w14:textId="77777777" w:rsidR="004C1975" w:rsidRDefault="004C1975" w:rsidP="004C1975"/>
                          <w:p w14:paraId="02B57144" w14:textId="77777777" w:rsidR="004C1975" w:rsidRDefault="004C1975" w:rsidP="004C1975"/>
                          <w:p w14:paraId="05C6FC1F" w14:textId="77777777" w:rsidR="004C1975" w:rsidRDefault="004C1975" w:rsidP="004C1975"/>
                          <w:p w14:paraId="3DC2F081" w14:textId="77777777" w:rsidR="004C1975" w:rsidRDefault="004C1975" w:rsidP="004C1975"/>
                          <w:p w14:paraId="7A915B05" w14:textId="77777777" w:rsidR="004C1975" w:rsidRDefault="004C1975" w:rsidP="004C1975"/>
                          <w:p w14:paraId="355DBB63" w14:textId="77777777" w:rsidR="004C1975" w:rsidRDefault="004C1975" w:rsidP="004C1975"/>
                          <w:p w14:paraId="67EAA672" w14:textId="77777777" w:rsidR="004C1975" w:rsidRDefault="004C1975" w:rsidP="004C1975"/>
                          <w:p w14:paraId="30004951" w14:textId="77777777" w:rsidR="004C1975" w:rsidRDefault="004C1975" w:rsidP="004C197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8901E0" id="_x0000_t202" coordsize="21600,21600" o:spt="202" path="m,l,21600r21600,l21600,xe">
                <v:stroke joinstyle="miter"/>
                <v:path gradientshapeok="t" o:connecttype="rect"/>
              </v:shapetype>
              <v:shape id="3 Cuadro de texto" o:spid="_x0000_s1026" type="#_x0000_t202" style="position:absolute;margin-left:-.05pt;margin-top:.55pt;width:486.3pt;height:99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" fillcolor="white [3201]" strokeweight=".5pt">
                <v:textbox>
                  <w:txbxContent>
                    <w:p w14:paraId="5CF28AD0" w14:textId="77777777" w:rsidR="004C1975" w:rsidRDefault="004C1975" w:rsidP="004C1975"/>
                    <w:p w14:paraId="5FC42467" w14:textId="77777777" w:rsidR="004C1975" w:rsidRDefault="004C1975" w:rsidP="004C1975"/>
                    <w:p w14:paraId="02B57144" w14:textId="77777777" w:rsidR="004C1975" w:rsidRDefault="004C1975" w:rsidP="004C1975"/>
                    <w:p w14:paraId="05C6FC1F" w14:textId="77777777" w:rsidR="004C1975" w:rsidRDefault="004C1975" w:rsidP="004C1975"/>
                    <w:p w14:paraId="3DC2F081" w14:textId="77777777" w:rsidR="004C1975" w:rsidRDefault="004C1975" w:rsidP="004C1975"/>
                    <w:p w14:paraId="7A915B05" w14:textId="77777777" w:rsidR="004C1975" w:rsidRDefault="004C1975" w:rsidP="004C1975"/>
                    <w:p w14:paraId="355DBB63" w14:textId="77777777" w:rsidR="004C1975" w:rsidRDefault="004C1975" w:rsidP="004C1975"/>
                    <w:p w14:paraId="67EAA672" w14:textId="77777777" w:rsidR="004C1975" w:rsidRDefault="004C1975" w:rsidP="004C1975"/>
                    <w:p w14:paraId="30004951" w14:textId="77777777" w:rsidR="004C1975" w:rsidRDefault="004C1975" w:rsidP="004C1975"/>
                  </w:txbxContent>
                </v:textbox>
              </v:shape>
            </w:pict>
          </mc:Fallback>
        </mc:AlternateContent>
      </w:r>
    </w:p>
    <w:p w14:paraId="063105B5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21B4B59D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2CA81F1A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48BE04D5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3CCC37CB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01854D7A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71F9F5EB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1D5C25D8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73249D04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5EA8A294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0671F8FC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5D69A0A1" w14:textId="77777777" w:rsidR="004C1975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</w:p>
    <w:p w14:paraId="38442C76" w14:textId="77777777" w:rsidR="004C1975" w:rsidRDefault="004C1975" w:rsidP="004C1975">
      <w:pPr>
        <w:spacing w:line="360" w:lineRule="auto"/>
        <w:ind w:left="7200" w:hanging="2805"/>
        <w:jc w:val="both"/>
        <w:rPr>
          <w:rFonts w:ascii="Century Gothic" w:hAnsi="Century Gothic" w:cs="Century Gothic"/>
          <w:color w:val="000000"/>
          <w:lang w:val="es-ES"/>
        </w:rPr>
      </w:pPr>
      <w:proofErr w:type="spellStart"/>
      <w:r>
        <w:rPr>
          <w:rFonts w:ascii="Century Gothic" w:hAnsi="Century Gothic" w:cs="Century Gothic"/>
          <w:color w:val="000000"/>
          <w:lang w:val="es-ES"/>
        </w:rPr>
        <w:t>Fdo</w:t>
      </w:r>
      <w:proofErr w:type="spellEnd"/>
      <w:r>
        <w:rPr>
          <w:rFonts w:ascii="Century Gothic" w:hAnsi="Century Gothic" w:cs="Century Gothic"/>
          <w:color w:val="000000"/>
          <w:lang w:val="es-ES"/>
        </w:rPr>
        <w:t>:</w:t>
      </w:r>
    </w:p>
    <w:p w14:paraId="2A6A7AE4" w14:textId="4BD60E75" w:rsidR="004C1975" w:rsidRDefault="004C1975" w:rsidP="004C1975">
      <w:pPr>
        <w:spacing w:line="360" w:lineRule="auto"/>
        <w:ind w:left="7200"/>
        <w:jc w:val="both"/>
        <w:rPr>
          <w:rFonts w:ascii="Century Gothic" w:hAnsi="Century Gothic" w:cs="Century Gothic"/>
          <w:color w:val="000000"/>
          <w:lang w:val="es-ES"/>
        </w:rPr>
      </w:pPr>
    </w:p>
    <w:p w14:paraId="6DF58EE5" w14:textId="77777777" w:rsidR="00AD00DF" w:rsidRDefault="00AD00DF" w:rsidP="004C1975">
      <w:pPr>
        <w:spacing w:line="360" w:lineRule="auto"/>
        <w:ind w:left="7200"/>
        <w:jc w:val="both"/>
        <w:rPr>
          <w:rFonts w:ascii="Century Gothic" w:hAnsi="Century Gothic" w:cs="Century Gothic"/>
          <w:color w:val="000000"/>
          <w:lang w:val="es-ES"/>
        </w:rPr>
      </w:pPr>
    </w:p>
    <w:p w14:paraId="5E0DC9D3" w14:textId="77777777" w:rsidR="005A208C" w:rsidRDefault="005A208C" w:rsidP="0060453C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3B39CD9A" w14:textId="621FAB49" w:rsidR="004C1975" w:rsidRDefault="004C1975" w:rsidP="004D4B55">
      <w:pPr>
        <w:spacing w:line="360" w:lineRule="auto"/>
        <w:ind w:left="6804" w:hanging="2805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>Docente responsable del Programa de Refuerzo</w:t>
      </w:r>
    </w:p>
    <w:bookmarkEnd w:id="0"/>
    <w:sectPr w:rsidR="004C1975" w:rsidSect="004D4E2D">
      <w:headerReference w:type="even" r:id="rId12"/>
      <w:headerReference w:type="default" r:id="rId13"/>
      <w:headerReference w:type="first" r:id="rId14"/>
      <w:type w:val="continuous"/>
      <w:pgSz w:w="11910" w:h="16840"/>
      <w:pgMar w:top="680" w:right="1137" w:bottom="280" w:left="1418" w:header="426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6F93FC" w14:textId="77777777" w:rsidR="00450522" w:rsidRDefault="00450522" w:rsidP="007F26E4">
      <w:r>
        <w:separator/>
      </w:r>
    </w:p>
  </w:endnote>
  <w:endnote w:type="continuationSeparator" w:id="0">
    <w:p w14:paraId="0F4120DF" w14:textId="77777777" w:rsidR="00450522" w:rsidRDefault="00450522" w:rsidP="007F26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-Bold">
    <w:charset w:val="00"/>
    <w:family w:val="swiss"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3827190"/>
      <w:docPartObj>
        <w:docPartGallery w:val="Page Numbers (Bottom of Page)"/>
        <w:docPartUnique/>
      </w:docPartObj>
    </w:sdtPr>
    <w:sdtEndPr/>
    <w:sdtContent>
      <w:p w14:paraId="2FC560C9" w14:textId="77777777" w:rsidR="0074332D" w:rsidRDefault="0074332D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s-ES"/>
          </w:rPr>
          <w:t>2</w:t>
        </w:r>
        <w:r>
          <w:fldChar w:fldCharType="end"/>
        </w:r>
      </w:p>
    </w:sdtContent>
  </w:sdt>
  <w:p w14:paraId="421EC168" w14:textId="77777777" w:rsidR="0074332D" w:rsidRDefault="0074332D">
    <w:pPr>
      <w:pStyle w:val="Piedepgina"/>
    </w:pPr>
  </w:p>
  <w:p w14:paraId="30EE8A13" w14:textId="77777777" w:rsidR="0074332D" w:rsidRDefault="0074332D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C5E622" w14:textId="77777777" w:rsidR="00450522" w:rsidRDefault="00450522" w:rsidP="007F26E4">
      <w:r>
        <w:separator/>
      </w:r>
    </w:p>
  </w:footnote>
  <w:footnote w:type="continuationSeparator" w:id="0">
    <w:p w14:paraId="6072356D" w14:textId="77777777" w:rsidR="00450522" w:rsidRDefault="00450522" w:rsidP="007F26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237304" w14:textId="77777777" w:rsidR="0074332D" w:rsidRDefault="004D4B55">
    <w:pPr>
      <w:pStyle w:val="Encabezado"/>
    </w:pPr>
    <w:r>
      <w:rPr>
        <w:noProof/>
      </w:rPr>
      <w:pict w14:anchorId="517275E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3" type="#_x0000_t75" style="position:absolute;margin-left:0;margin-top:0;width:426.65pt;height:603.6pt;z-index:-251644928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  <w:p w14:paraId="73002E73" w14:textId="77777777" w:rsidR="0074332D" w:rsidRDefault="0074332D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8B5609" w14:textId="77777777" w:rsidR="0074332D" w:rsidRPr="0099430F" w:rsidRDefault="0074332D" w:rsidP="0099430F">
    <w:pPr>
      <w:rPr>
        <w:rFonts w:ascii="Arial" w:hAnsi="Arial" w:cs="Arial"/>
        <w:b/>
        <w:bCs/>
        <w:i/>
        <w:iCs/>
        <w:sz w:val="24"/>
        <w:szCs w:val="24"/>
        <w:lang w:val="es-ES_tradnl"/>
      </w:rPr>
    </w:pP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7AC7AF5" wp14:editId="2EF60563">
              <wp:simplePos x="0" y="0"/>
              <wp:positionH relativeFrom="column">
                <wp:posOffset>-345440</wp:posOffset>
              </wp:positionH>
              <wp:positionV relativeFrom="paragraph">
                <wp:posOffset>-26670</wp:posOffset>
              </wp:positionV>
              <wp:extent cx="1104900" cy="777240"/>
              <wp:effectExtent l="0" t="0" r="0" b="3810"/>
              <wp:wrapNone/>
              <wp:docPr id="70" name="Cuadro de texto 7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04900" cy="7772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59667A6" w14:textId="77777777" w:rsidR="0074332D" w:rsidRDefault="0074332D">
                          <w:r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noProof/>
                              <w:sz w:val="24"/>
                              <w:szCs w:val="24"/>
                              <w:lang w:val="es-ES" w:eastAsia="es-ES"/>
                            </w:rPr>
                            <w:drawing>
                              <wp:inline distT="0" distB="0" distL="0" distR="0" wp14:anchorId="4D8988DE" wp14:editId="30549D31">
                                <wp:extent cx="922020" cy="556115"/>
                                <wp:effectExtent l="0" t="0" r="0" b="0"/>
                                <wp:docPr id="33" name="Imagen 33" descr="Logotipo&#10;&#10;Descripción generada automá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6" name="Imagen 66" descr="Logotipo&#10;&#10;Descripción generada automáticamente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33447" cy="56300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7AC7AF5" id="_x0000_t202" coordsize="21600,21600" o:spt="202" path="m,l,21600r21600,l21600,xe">
              <v:stroke joinstyle="miter"/>
              <v:path gradientshapeok="t" o:connecttype="rect"/>
            </v:shapetype>
            <v:shape id="Cuadro de texto 70" o:spid="_x0000_s1027" type="#_x0000_t202" style="position:absolute;margin-left:-27.2pt;margin-top:-2.1pt;width:87pt;height:61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" filled="f" stroked="f" strokeweight=".5pt">
              <v:textbox>
                <w:txbxContent>
                  <w:p w14:paraId="759667A6" w14:textId="77777777" w:rsidR="0074332D" w:rsidRDefault="0074332D">
                    <w:r>
                      <w:rPr>
                        <w:rFonts w:ascii="Arial" w:hAnsi="Arial" w:cs="Arial"/>
                        <w:b/>
                        <w:bCs/>
                        <w:i/>
                        <w:iCs/>
                        <w:noProof/>
                        <w:sz w:val="24"/>
                        <w:szCs w:val="24"/>
                        <w:lang w:val="es-ES" w:eastAsia="es-ES"/>
                      </w:rPr>
                      <w:drawing>
                        <wp:inline distT="0" distB="0" distL="0" distR="0" wp14:anchorId="4D8988DE" wp14:editId="30549D31">
                          <wp:extent cx="922020" cy="556115"/>
                          <wp:effectExtent l="0" t="0" r="0" b="0"/>
                          <wp:docPr id="33" name="Imagen 33" descr="Logotipo&#10;&#10;Descripción generada automáticament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6" name="Imagen 66" descr="Logotipo&#10;&#10;Descripción generada automáticamente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33447" cy="56300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2F396E86" wp14:editId="4951D010">
              <wp:simplePos x="0" y="0"/>
              <wp:positionH relativeFrom="column">
                <wp:posOffset>927100</wp:posOffset>
              </wp:positionH>
              <wp:positionV relativeFrom="paragraph">
                <wp:posOffset>11430</wp:posOffset>
              </wp:positionV>
              <wp:extent cx="4076700" cy="792480"/>
              <wp:effectExtent l="0" t="0" r="0" b="7620"/>
              <wp:wrapNone/>
              <wp:docPr id="4" name="Cuadro de tex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6700" cy="7924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91F33E6" w14:textId="77777777" w:rsidR="0074332D" w:rsidRPr="00A1245B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  <w:p w14:paraId="7D16C2E3" w14:textId="77777777" w:rsidR="0074332D" w:rsidRPr="00237333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</w:pPr>
                          <w:r w:rsidRPr="00237333"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 xml:space="preserve">PROGRAMA DE REFUERZO Y DEL 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>APRENDIZAJE</w:t>
                          </w:r>
                        </w:p>
                        <w:p w14:paraId="6D3F717A" w14:textId="77777777" w:rsidR="0074332D" w:rsidRPr="007F7CAE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</w:pPr>
                          <w:r w:rsidRPr="007F7CAE"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>IES MARÍA CABEZA ARELLANO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 xml:space="preserve"> MARTÍNEZ</w:t>
                          </w:r>
                        </w:p>
                        <w:p w14:paraId="35F14EA1" w14:textId="77777777" w:rsidR="0074332D" w:rsidRPr="00A1245B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F396E86" id="Cuadro de texto 4" o:spid="_x0000_s1028" type="#_x0000_t202" style="position:absolute;margin-left:73pt;margin-top:.9pt;width:321pt;height:62.4pt;z-index:251654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" filled="f" stroked="f" strokeweight=".5pt">
              <v:textbox>
                <w:txbxContent>
                  <w:p w14:paraId="391F33E6" w14:textId="77777777" w:rsidR="0074332D" w:rsidRPr="00A1245B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  <w:p w14:paraId="7D16C2E3" w14:textId="77777777" w:rsidR="0074332D" w:rsidRPr="00237333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</w:pPr>
                    <w:r w:rsidRPr="00237333"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 xml:space="preserve">PROGRAMA DE REFUERZO Y DEL 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>APRENDIZAJE</w:t>
                    </w:r>
                  </w:p>
                  <w:p w14:paraId="6D3F717A" w14:textId="77777777" w:rsidR="0074332D" w:rsidRPr="007F7CAE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</w:pPr>
                    <w:r w:rsidRPr="007F7CAE"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>IES MARÍA CABEZA ARELLANO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 xml:space="preserve"> MARTÍNEZ</w:t>
                    </w:r>
                  </w:p>
                  <w:p w14:paraId="35F14EA1" w14:textId="77777777" w:rsidR="0074332D" w:rsidRPr="00A1245B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  <w:r w:rsidR="004D4B55">
      <w:rPr>
        <w:rFonts w:ascii="Arial" w:hAnsi="Arial" w:cs="Arial"/>
        <w:i/>
        <w:iCs/>
        <w:noProof/>
      </w:rPr>
      <w:pict w14:anchorId="2F21C5B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4" type="#_x0000_t75" style="position:absolute;margin-left:0;margin-top:0;width:426.65pt;height:603.6pt;z-index:-251643904;mso-position-horizontal:center;mso-position-horizontal-relative:margin;mso-position-vertical:center;mso-position-vertical-relative:margin" o:allowincell="f" fillcolor="#eeece1 [3214]">
          <v:imagedata r:id="rId2" o:title="WhatsApp Image 2020-06-01 at 08" chromakey="#f7f7f7" gain="19661f" blacklevel="22938f" grayscale="t"/>
          <w10:wrap anchorx="margin" anchory="margin"/>
        </v:shape>
      </w:pict>
    </w:r>
    <w:r w:rsidRPr="00AA0698">
      <w:rPr>
        <w:rFonts w:ascii="Arial" w:hAnsi="Arial" w:cs="Arial"/>
        <w:i/>
        <w:iCs/>
        <w:sz w:val="24"/>
        <w:szCs w:val="24"/>
        <w:lang w:val="es-ES_tradnl"/>
      </w:rPr>
      <w:t xml:space="preserve">                                                                                                                                  </w:t>
    </w:r>
    <w:r w:rsidRPr="00AA0698"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62A7D74B" wp14:editId="5BFB3E26">
          <wp:extent cx="670560" cy="948533"/>
          <wp:effectExtent l="0" t="0" r="0" b="4445"/>
          <wp:docPr id="29" name="Imagen 29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</w:t>
    </w:r>
    <w:r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508C12D8" wp14:editId="28BBB68C">
          <wp:extent cx="5940425" cy="8402955"/>
          <wp:effectExtent l="0" t="0" r="0" b="0"/>
          <wp:docPr id="30" name="Imagen 30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</w:t>
    </w:r>
    <w:r>
      <w:rPr>
        <w:noProof/>
        <w:sz w:val="20"/>
        <w:lang w:val="es-ES" w:eastAsia="es-ES"/>
      </w:rPr>
      <w:drawing>
        <wp:inline distT="0" distB="0" distL="0" distR="0" wp14:anchorId="4456D6AD" wp14:editId="52767F11">
          <wp:extent cx="5940425" cy="8402955"/>
          <wp:effectExtent l="0" t="0" r="0" b="0"/>
          <wp:docPr id="31" name="Imagen 31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sz w:val="20"/>
        <w:lang w:val="es-ES_tradnl"/>
      </w:rPr>
      <w:tab/>
    </w:r>
    <w:r>
      <w:rPr>
        <w:sz w:val="20"/>
        <w:lang w:val="es-ES_tradnl"/>
      </w:rPr>
      <w:tab/>
      <w:t xml:space="preserve">                         </w:t>
    </w:r>
  </w:p>
  <w:p w14:paraId="49707707" w14:textId="77777777" w:rsidR="0074332D" w:rsidRPr="0059473B" w:rsidRDefault="0074332D" w:rsidP="007F26E4">
    <w:pPr>
      <w:spacing w:before="4"/>
      <w:rPr>
        <w:sz w:val="9"/>
        <w:lang w:val="es-ES_tradnl"/>
      </w:rPr>
    </w:pPr>
  </w:p>
  <w:p w14:paraId="7A9326A0" w14:textId="77777777" w:rsidR="0074332D" w:rsidRPr="0059473B" w:rsidRDefault="0074332D">
    <w:pPr>
      <w:pStyle w:val="Encabezado"/>
      <w:rPr>
        <w:lang w:val="es-ES_tradnl"/>
      </w:rPr>
    </w:pPr>
  </w:p>
  <w:p w14:paraId="7A3DB538" w14:textId="77777777" w:rsidR="0074332D" w:rsidRDefault="0074332D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F0C1F1" w14:textId="4D343E09" w:rsidR="0074332D" w:rsidRDefault="0074332D">
    <w:pPr>
      <w:pStyle w:val="Encabezado"/>
    </w:pP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683CC146" wp14:editId="3F4C2B25">
              <wp:simplePos x="0" y="0"/>
              <wp:positionH relativeFrom="column">
                <wp:posOffset>-404446</wp:posOffset>
              </wp:positionH>
              <wp:positionV relativeFrom="paragraph">
                <wp:posOffset>-5862</wp:posOffset>
              </wp:positionV>
              <wp:extent cx="1104900" cy="777240"/>
              <wp:effectExtent l="0" t="0" r="0" b="3810"/>
              <wp:wrapNone/>
              <wp:docPr id="35" name="Cuadro de texto 3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04900" cy="7772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12DED15" w14:textId="77777777" w:rsidR="0074332D" w:rsidRDefault="0074332D" w:rsidP="0074332D">
                          <w:r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noProof/>
                              <w:sz w:val="24"/>
                              <w:szCs w:val="24"/>
                              <w:lang w:val="es-ES" w:eastAsia="es-ES"/>
                            </w:rPr>
                            <w:drawing>
                              <wp:inline distT="0" distB="0" distL="0" distR="0" wp14:anchorId="27606A50" wp14:editId="38DB395C">
                                <wp:extent cx="922020" cy="556115"/>
                                <wp:effectExtent l="0" t="0" r="0" b="0"/>
                                <wp:docPr id="43" name="Imagen 43" descr="Logotipo&#10;&#10;Descripción generada automá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6" name="Imagen 66" descr="Logotipo&#10;&#10;Descripción generada automáticamente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33447" cy="56300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83CC146" id="_x0000_t202" coordsize="21600,21600" o:spt="202" path="m,l,21600r21600,l21600,xe">
              <v:stroke joinstyle="miter"/>
              <v:path gradientshapeok="t" o:connecttype="rect"/>
            </v:shapetype>
            <v:shape id="Cuadro de texto 35" o:spid="_x0000_s1029" type="#_x0000_t202" style="position:absolute;margin-left:-31.85pt;margin-top:-.45pt;width:87pt;height:61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" filled="f" stroked="f" strokeweight=".5pt">
              <v:textbox>
                <w:txbxContent>
                  <w:p w14:paraId="312DED15" w14:textId="77777777" w:rsidR="0074332D" w:rsidRDefault="0074332D" w:rsidP="0074332D">
                    <w:r>
                      <w:rPr>
                        <w:rFonts w:ascii="Arial" w:hAnsi="Arial" w:cs="Arial"/>
                        <w:b/>
                        <w:bCs/>
                        <w:i/>
                        <w:iCs/>
                        <w:noProof/>
                        <w:sz w:val="24"/>
                        <w:szCs w:val="24"/>
                        <w:lang w:val="es-ES" w:eastAsia="es-ES"/>
                      </w:rPr>
                      <w:drawing>
                        <wp:inline distT="0" distB="0" distL="0" distR="0" wp14:anchorId="27606A50" wp14:editId="38DB395C">
                          <wp:extent cx="922020" cy="556115"/>
                          <wp:effectExtent l="0" t="0" r="0" b="0"/>
                          <wp:docPr id="43" name="Imagen 43" descr="Logotipo&#10;&#10;Descripción generada automáticament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6" name="Imagen 66" descr="Logotipo&#10;&#10;Descripción generada automáticamente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33447" cy="56300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20787294" wp14:editId="633F7621">
              <wp:simplePos x="0" y="0"/>
              <wp:positionH relativeFrom="column">
                <wp:posOffset>756139</wp:posOffset>
              </wp:positionH>
              <wp:positionV relativeFrom="paragraph">
                <wp:posOffset>117230</wp:posOffset>
              </wp:positionV>
              <wp:extent cx="4076700" cy="792480"/>
              <wp:effectExtent l="0" t="0" r="0" b="7620"/>
              <wp:wrapNone/>
              <wp:docPr id="34" name="Cuadro de texto 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6700" cy="7924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85467B7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  <w:p w14:paraId="591BC04E" w14:textId="77777777" w:rsidR="0074332D" w:rsidRPr="00237333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</w:pPr>
                          <w:r w:rsidRPr="00237333"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 xml:space="preserve">PROGRAMA DE REFUERZO Y DEL 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>APRENDIZAJE</w:t>
                          </w:r>
                        </w:p>
                        <w:p w14:paraId="18AD4EAC" w14:textId="77777777" w:rsidR="0074332D" w:rsidRPr="007F7CAE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</w:pPr>
                          <w:r w:rsidRPr="007F7CAE"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>IES MARÍA CABEZA ARELLANO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 xml:space="preserve"> MARTÍNEZ</w:t>
                          </w:r>
                        </w:p>
                        <w:p w14:paraId="4BAFEA42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0787294" id="Cuadro de texto 34" o:spid="_x0000_s1030" type="#_x0000_t202" style="position:absolute;margin-left:59.55pt;margin-top:9.25pt;width:321pt;height:62.4pt;z-index:251656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" filled="f" stroked="f" strokeweight=".5pt">
              <v:textbox>
                <w:txbxContent>
                  <w:p w14:paraId="785467B7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  <w:p w14:paraId="591BC04E" w14:textId="77777777" w:rsidR="0074332D" w:rsidRPr="00237333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</w:pPr>
                    <w:r w:rsidRPr="00237333"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 xml:space="preserve">PROGRAMA DE REFUERZO Y DEL 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>APRENDIZAJE</w:t>
                    </w:r>
                  </w:p>
                  <w:p w14:paraId="18AD4EAC" w14:textId="77777777" w:rsidR="0074332D" w:rsidRPr="007F7CAE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</w:pPr>
                    <w:r w:rsidRPr="007F7CAE"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>IES MARÍA CABEZA ARELLANO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 xml:space="preserve"> MARTÍNEZ</w:t>
                    </w:r>
                  </w:p>
                  <w:p w14:paraId="4BAFEA42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  <w:r w:rsidRPr="00AA0698">
      <w:rPr>
        <w:rFonts w:ascii="Arial" w:hAnsi="Arial" w:cs="Arial"/>
        <w:i/>
        <w:iCs/>
        <w:sz w:val="24"/>
        <w:szCs w:val="24"/>
        <w:lang w:val="es-ES_tradnl"/>
      </w:rPr>
      <w:t xml:space="preserve"> </w:t>
    </w:r>
    <w:r>
      <w:rPr>
        <w:rFonts w:ascii="Arial" w:hAnsi="Arial" w:cs="Arial"/>
        <w:i/>
        <w:iCs/>
        <w:sz w:val="24"/>
        <w:szCs w:val="24"/>
        <w:lang w:val="es-ES_tradnl"/>
      </w:rPr>
      <w:tab/>
    </w:r>
    <w:r>
      <w:rPr>
        <w:rFonts w:ascii="Arial" w:hAnsi="Arial" w:cs="Arial"/>
        <w:i/>
        <w:iCs/>
        <w:sz w:val="24"/>
        <w:szCs w:val="24"/>
        <w:lang w:val="es-ES_tradnl"/>
      </w:rPr>
      <w:tab/>
    </w:r>
    <w:r>
      <w:rPr>
        <w:rFonts w:ascii="Arial" w:hAnsi="Arial" w:cs="Arial"/>
        <w:i/>
        <w:iCs/>
        <w:sz w:val="24"/>
        <w:szCs w:val="24"/>
        <w:lang w:val="es-ES_tradnl"/>
      </w:rPr>
      <w:tab/>
    </w:r>
    <w:r w:rsidRPr="00AA0698"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02FF30AC" wp14:editId="12FAE744">
          <wp:extent cx="670560" cy="948533"/>
          <wp:effectExtent l="0" t="0" r="0" b="4445"/>
          <wp:docPr id="32" name="Imagen 32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</w:t>
    </w:r>
  </w:p>
  <w:p w14:paraId="3F39486E" w14:textId="77777777" w:rsidR="0074332D" w:rsidRDefault="004D4B55">
    <w:pPr>
      <w:pStyle w:val="Encabezado"/>
    </w:pPr>
    <w:r>
      <w:rPr>
        <w:noProof/>
      </w:rPr>
      <w:pict w14:anchorId="3DAB743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2" type="#_x0000_t75" style="position:absolute;margin-left:0;margin-top:0;width:426.65pt;height:603.6pt;z-index:-251645952;mso-position-horizontal:center;mso-position-horizontal-relative:margin;mso-position-vertical:center;mso-position-vertical-relative:margin" o:allowincell="f">
          <v:imagedata r:id="rId3" o:title="WhatsApp Image 2020-06-01 at 08" chromakey="#f7f7f7" gain="19661f" blacklevel="22938f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4CE84C" w14:textId="34DDAD89" w:rsidR="00450522" w:rsidRDefault="004D4B55">
    <w:pPr>
      <w:pStyle w:val="Encabezado"/>
    </w:pPr>
    <w:r>
      <w:rPr>
        <w:noProof/>
      </w:rPr>
      <w:pict w14:anchorId="3757220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4" o:spid="_x0000_s2050" type="#_x0000_t75" style="position:absolute;margin-left:0;margin-top:0;width:426.65pt;height:603.6pt;z-index:-251653120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B3602A" w14:textId="4505EAC1" w:rsidR="00450522" w:rsidRPr="0099430F" w:rsidRDefault="0074332D" w:rsidP="0099430F">
    <w:pPr>
      <w:rPr>
        <w:rFonts w:ascii="Arial" w:hAnsi="Arial" w:cs="Arial"/>
        <w:b/>
        <w:bCs/>
        <w:i/>
        <w:iCs/>
        <w:sz w:val="24"/>
        <w:szCs w:val="24"/>
        <w:lang w:val="es-ES_tradnl"/>
      </w:rPr>
    </w:pP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52608" behindDoc="0" locked="0" layoutInCell="1" allowOverlap="1" wp14:anchorId="5B334559" wp14:editId="03432C52">
              <wp:simplePos x="0" y="0"/>
              <wp:positionH relativeFrom="column">
                <wp:posOffset>840447</wp:posOffset>
              </wp:positionH>
              <wp:positionV relativeFrom="paragraph">
                <wp:posOffset>280474</wp:posOffset>
              </wp:positionV>
              <wp:extent cx="4076700" cy="669387"/>
              <wp:effectExtent l="0" t="0" r="0" b="0"/>
              <wp:wrapNone/>
              <wp:docPr id="1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6700" cy="669387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45FB9E3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  <w:p w14:paraId="476B28BC" w14:textId="77777777" w:rsidR="0074332D" w:rsidRPr="00237333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</w:pPr>
                          <w:r w:rsidRPr="00237333"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 xml:space="preserve">PROGRAMA DE REFUERZO Y DEL 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>APRENDIZAJE</w:t>
                          </w:r>
                        </w:p>
                        <w:p w14:paraId="75068405" w14:textId="77777777" w:rsidR="0074332D" w:rsidRPr="007F7CAE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</w:pPr>
                          <w:r w:rsidRPr="007F7CAE"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>IES MARÍA CABEZA ARELLANO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 xml:space="preserve"> MARTÍNEZ</w:t>
                          </w:r>
                        </w:p>
                        <w:p w14:paraId="160397D9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B334559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31" type="#_x0000_t202" style="position:absolute;margin-left:66.2pt;margin-top:22.1pt;width:321pt;height:52.7pt;z-index:251652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" filled="f" stroked="f" strokeweight=".5pt">
              <v:textbox>
                <w:txbxContent>
                  <w:p w14:paraId="645FB9E3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  <w:p w14:paraId="476B28BC" w14:textId="77777777" w:rsidR="0074332D" w:rsidRPr="00237333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</w:pPr>
                    <w:r w:rsidRPr="00237333"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 xml:space="preserve">PROGRAMA DE REFUERZO Y DEL 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>APRENDIZAJE</w:t>
                    </w:r>
                  </w:p>
                  <w:p w14:paraId="75068405" w14:textId="77777777" w:rsidR="0074332D" w:rsidRPr="007F7CAE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</w:pPr>
                    <w:r w:rsidRPr="007F7CAE"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>IES MARÍA CABEZA ARELLANO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 xml:space="preserve"> MARTÍNEZ</w:t>
                    </w:r>
                  </w:p>
                  <w:p w14:paraId="160397D9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  <w:r w:rsidR="004D4B55">
      <w:rPr>
        <w:rFonts w:ascii="Arial" w:hAnsi="Arial" w:cs="Arial"/>
        <w:b/>
        <w:bCs/>
        <w:i/>
        <w:iCs/>
        <w:noProof/>
      </w:rPr>
      <w:pict w14:anchorId="2BC3113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5" o:spid="_x0000_s2051" type="#_x0000_t75" style="position:absolute;margin-left:0;margin-top:0;width:426.65pt;height:603.6pt;z-index:-251652096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</w:t>
    </w:r>
    <w:r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0F0BD990" wp14:editId="54A62EEC">
          <wp:extent cx="739140" cy="739140"/>
          <wp:effectExtent l="0" t="0" r="3810" b="3810"/>
          <wp:docPr id="12" name="Imagen 12" descr="Logotipo, nombre de la empres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n 12" descr="Logotipo, nombre de la empresa&#10;&#10;Descripción generada automá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9140" cy="7391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                                   </w:t>
    </w:r>
    <w:r w:rsidR="0099430F"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5FA5E923" wp14:editId="7AEDBD07">
          <wp:extent cx="670560" cy="948533"/>
          <wp:effectExtent l="0" t="0" r="0" b="4445"/>
          <wp:docPr id="11" name="Imagen 11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</w:t>
    </w:r>
    <w:r w:rsidR="0099430F"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52092412" wp14:editId="453234B0">
          <wp:extent cx="5940425" cy="8402955"/>
          <wp:effectExtent l="0" t="0" r="0" b="0"/>
          <wp:docPr id="5" name="Imagen 5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</w:t>
    </w:r>
    <w:r w:rsidR="0099430F">
      <w:rPr>
        <w:noProof/>
        <w:sz w:val="20"/>
        <w:lang w:val="es-ES" w:eastAsia="es-ES"/>
      </w:rPr>
      <w:drawing>
        <wp:inline distT="0" distB="0" distL="0" distR="0" wp14:anchorId="694CAF2F" wp14:editId="1384D9DB">
          <wp:extent cx="5940425" cy="8402955"/>
          <wp:effectExtent l="0" t="0" r="0" b="0"/>
          <wp:docPr id="3" name="Imagen 3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11CAF">
      <w:rPr>
        <w:sz w:val="20"/>
        <w:lang w:val="es-ES_tradnl"/>
      </w:rPr>
      <w:tab/>
    </w:r>
    <w:r w:rsidR="00111CAF">
      <w:rPr>
        <w:sz w:val="20"/>
        <w:lang w:val="es-ES_tradnl"/>
      </w:rPr>
      <w:tab/>
      <w:t xml:space="preserve">                         </w:t>
    </w:r>
  </w:p>
  <w:p w14:paraId="7C7CD417" w14:textId="0AB93A5D" w:rsidR="00450522" w:rsidRPr="0059473B" w:rsidRDefault="00450522" w:rsidP="007F26E4">
    <w:pPr>
      <w:spacing w:before="4"/>
      <w:rPr>
        <w:sz w:val="9"/>
        <w:lang w:val="es-ES_tradnl"/>
      </w:rPr>
    </w:pPr>
  </w:p>
  <w:p w14:paraId="0A481972" w14:textId="77777777" w:rsidR="00450522" w:rsidRPr="0059473B" w:rsidRDefault="00450522">
    <w:pPr>
      <w:pStyle w:val="Encabezado"/>
      <w:rPr>
        <w:lang w:val="es-ES_tradnl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9EF111" w14:textId="1014577E" w:rsidR="00450522" w:rsidRDefault="004D4B55">
    <w:pPr>
      <w:pStyle w:val="Encabezado"/>
    </w:pPr>
    <w:r>
      <w:rPr>
        <w:noProof/>
      </w:rPr>
      <w:pict w14:anchorId="776D3D8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3" o:spid="_x0000_s2049" type="#_x0000_t75" style="position:absolute;margin-left:0;margin-top:0;width:426.65pt;height:603.6pt;z-index:-251654144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tulo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Ttulo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Ttulo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Ttulo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multilevel"/>
    <w:tmpl w:val="00000002"/>
    <w:name w:val="WW8Num1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Century Gothic" w:hAnsi="Century Gothic" w:cs="Century Gothic"/>
        <w:color w:val="000000"/>
        <w:highlight w:val="lightGray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  <w:color w:val="000000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160" w:hanging="360"/>
      </w:pPr>
      <w:rPr>
        <w:rFonts w:ascii="Noto Sans Symbols" w:hAnsi="Noto Sans Symbols" w:cs="Noto Sans Symbols"/>
      </w:rPr>
    </w:lvl>
    <w:lvl w:ilvl="3">
      <w:start w:val="1"/>
      <w:numFmt w:val="bullet"/>
      <w:lvlText w:val="●"/>
      <w:lvlJc w:val="left"/>
      <w:pPr>
        <w:tabs>
          <w:tab w:val="num" w:pos="0"/>
        </w:tabs>
        <w:ind w:left="2880" w:hanging="360"/>
      </w:pPr>
      <w:rPr>
        <w:rFonts w:ascii="Noto Sans Symbols" w:hAnsi="Noto Sans Symbols" w:cs="Noto Sans Symbols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  <w:color w:val="000000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320" w:hanging="360"/>
      </w:pPr>
      <w:rPr>
        <w:rFonts w:ascii="Noto Sans Symbols" w:hAnsi="Noto Sans Symbols" w:cs="Noto Sans Symbols"/>
      </w:rPr>
    </w:lvl>
    <w:lvl w:ilvl="6">
      <w:start w:val="1"/>
      <w:numFmt w:val="bullet"/>
      <w:lvlText w:val="●"/>
      <w:lvlJc w:val="left"/>
      <w:pPr>
        <w:tabs>
          <w:tab w:val="num" w:pos="0"/>
        </w:tabs>
        <w:ind w:left="5040" w:hanging="360"/>
      </w:pPr>
      <w:rPr>
        <w:rFonts w:ascii="Noto Sans Symbols" w:hAnsi="Noto Sans Symbols" w:cs="Noto Sans Symbols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  <w:color w:val="000000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480" w:hanging="360"/>
      </w:pPr>
      <w:rPr>
        <w:rFonts w:ascii="Noto Sans Symbols" w:hAnsi="Noto Sans Symbols" w:cs="Noto Sans Symbols"/>
      </w:rPr>
    </w:lvl>
  </w:abstractNum>
  <w:abstractNum w:abstractNumId="2" w15:restartNumberingAfterBreak="0">
    <w:nsid w:val="00000003"/>
    <w:multiLevelType w:val="multilevel"/>
    <w:tmpl w:val="00000003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entury Gothic" w:hAnsi="Century Gothic" w:cs="Times New Roman"/>
        <w:b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80" w:hanging="720"/>
      </w:pPr>
      <w:rPr>
        <w:rFonts w:ascii="Century Gothic" w:hAnsi="Century Gothic" w:cs="Times New Roman"/>
        <w:b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  <w:rPr>
        <w:rFonts w:ascii="Century Gothic" w:hAnsi="Century Gothic" w:cs="Times New Roman"/>
        <w:b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40" w:hanging="1080"/>
      </w:pPr>
      <w:rPr>
        <w:rFonts w:ascii="Century Gothic" w:hAnsi="Century Gothic" w:cs="Times New Roman"/>
        <w:b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800" w:hanging="1440"/>
      </w:pPr>
      <w:rPr>
        <w:rFonts w:ascii="Century Gothic" w:hAnsi="Century Gothic" w:cs="Times New Roman"/>
        <w:b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800" w:hanging="1440"/>
      </w:pPr>
      <w:rPr>
        <w:rFonts w:ascii="Century Gothic" w:hAnsi="Century Gothic" w:cs="Times New Roman"/>
        <w:b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60" w:hanging="1800"/>
      </w:pPr>
      <w:rPr>
        <w:rFonts w:ascii="Century Gothic" w:hAnsi="Century Gothic" w:cs="Times New Roman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60" w:hanging="1800"/>
      </w:pPr>
      <w:rPr>
        <w:rFonts w:ascii="Century Gothic" w:hAnsi="Century Gothic" w:cs="Times New Roman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20" w:hanging="2160"/>
      </w:pPr>
      <w:rPr>
        <w:rFonts w:ascii="Century Gothic" w:hAnsi="Century Gothic" w:cs="Times New Roman"/>
        <w:b/>
      </w:rPr>
    </w:lvl>
  </w:abstractNum>
  <w:abstractNum w:abstractNumId="3" w15:restartNumberingAfterBreak="0">
    <w:nsid w:val="2391398E"/>
    <w:multiLevelType w:val="hybridMultilevel"/>
    <w:tmpl w:val="E7B0E99E"/>
    <w:lvl w:ilvl="0" w:tplc="7F7E97A8">
      <w:start w:val="1"/>
      <w:numFmt w:val="bullet"/>
      <w:lvlText w:val="□"/>
      <w:lvlJc w:val="left"/>
      <w:pPr>
        <w:ind w:left="1050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77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9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1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3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5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7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9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10" w:hanging="360"/>
      </w:pPr>
      <w:rPr>
        <w:rFonts w:ascii="Wingdings" w:hAnsi="Wingdings" w:hint="default"/>
      </w:rPr>
    </w:lvl>
  </w:abstractNum>
  <w:abstractNum w:abstractNumId="4" w15:restartNumberingAfterBreak="0">
    <w:nsid w:val="5A1E069A"/>
    <w:multiLevelType w:val="multilevel"/>
    <w:tmpl w:val="03E824F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5" w15:restartNumberingAfterBreak="0">
    <w:nsid w:val="70C90C28"/>
    <w:multiLevelType w:val="hybridMultilevel"/>
    <w:tmpl w:val="AE1298DA"/>
    <w:lvl w:ilvl="0" w:tplc="7F7E97A8">
      <w:start w:val="1"/>
      <w:numFmt w:val="bullet"/>
      <w:lvlText w:val="□"/>
      <w:lvlJc w:val="left"/>
      <w:pPr>
        <w:ind w:left="1275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99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1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3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5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7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59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1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35" w:hanging="360"/>
      </w:pPr>
      <w:rPr>
        <w:rFonts w:ascii="Wingdings" w:hAnsi="Wingdings" w:hint="default"/>
      </w:rPr>
    </w:lvl>
  </w:abstractNum>
  <w:abstractNum w:abstractNumId="6" w15:restartNumberingAfterBreak="0">
    <w:nsid w:val="711E5CED"/>
    <w:multiLevelType w:val="hybridMultilevel"/>
    <w:tmpl w:val="0F12AC3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72B756A"/>
    <w:multiLevelType w:val="hybridMultilevel"/>
    <w:tmpl w:val="53CC54C6"/>
    <w:lvl w:ilvl="0" w:tplc="7F7E97A8">
      <w:start w:val="1"/>
      <w:numFmt w:val="bullet"/>
      <w:lvlText w:val="□"/>
      <w:lvlJc w:val="left"/>
      <w:pPr>
        <w:ind w:left="1005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8" w15:restartNumberingAfterBreak="0">
    <w:nsid w:val="798F3EC6"/>
    <w:multiLevelType w:val="hybridMultilevel"/>
    <w:tmpl w:val="F6ACEBC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8"/>
  </w:num>
  <w:num w:numId="3">
    <w:abstractNumId w:val="4"/>
  </w:num>
  <w:num w:numId="4">
    <w:abstractNumId w:val="3"/>
  </w:num>
  <w:num w:numId="5">
    <w:abstractNumId w:val="5"/>
  </w:num>
  <w:num w:numId="6">
    <w:abstractNumId w:val="7"/>
  </w:num>
  <w:num w:numId="7">
    <w:abstractNumId w:val="6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41CBD"/>
    <w:rsid w:val="00012F64"/>
    <w:rsid w:val="000611F8"/>
    <w:rsid w:val="000616B2"/>
    <w:rsid w:val="00061D5A"/>
    <w:rsid w:val="000A73A2"/>
    <w:rsid w:val="00111CAF"/>
    <w:rsid w:val="00123465"/>
    <w:rsid w:val="0013697D"/>
    <w:rsid w:val="00141CBD"/>
    <w:rsid w:val="00175AAF"/>
    <w:rsid w:val="00202B8D"/>
    <w:rsid w:val="00254BDB"/>
    <w:rsid w:val="002B0E3D"/>
    <w:rsid w:val="002D7CA8"/>
    <w:rsid w:val="00301422"/>
    <w:rsid w:val="00302AA4"/>
    <w:rsid w:val="00324D59"/>
    <w:rsid w:val="003A400C"/>
    <w:rsid w:val="003E4138"/>
    <w:rsid w:val="003F10A6"/>
    <w:rsid w:val="00403036"/>
    <w:rsid w:val="00412D86"/>
    <w:rsid w:val="00414C1D"/>
    <w:rsid w:val="00450522"/>
    <w:rsid w:val="00496605"/>
    <w:rsid w:val="004A3537"/>
    <w:rsid w:val="004A582D"/>
    <w:rsid w:val="004C1975"/>
    <w:rsid w:val="004D3942"/>
    <w:rsid w:val="004D4B55"/>
    <w:rsid w:val="004D4E2D"/>
    <w:rsid w:val="004E0A40"/>
    <w:rsid w:val="004F66C2"/>
    <w:rsid w:val="00592E53"/>
    <w:rsid w:val="0059473B"/>
    <w:rsid w:val="005A0B88"/>
    <w:rsid w:val="005A208C"/>
    <w:rsid w:val="005A78E9"/>
    <w:rsid w:val="005E65DB"/>
    <w:rsid w:val="005E70A5"/>
    <w:rsid w:val="005F08DF"/>
    <w:rsid w:val="0060453C"/>
    <w:rsid w:val="00610632"/>
    <w:rsid w:val="006249D2"/>
    <w:rsid w:val="006428B6"/>
    <w:rsid w:val="0064688A"/>
    <w:rsid w:val="00654752"/>
    <w:rsid w:val="00655887"/>
    <w:rsid w:val="00687615"/>
    <w:rsid w:val="00697039"/>
    <w:rsid w:val="006A53EF"/>
    <w:rsid w:val="006E0199"/>
    <w:rsid w:val="006F62A9"/>
    <w:rsid w:val="00713D2C"/>
    <w:rsid w:val="0074332D"/>
    <w:rsid w:val="00770FA4"/>
    <w:rsid w:val="007A2052"/>
    <w:rsid w:val="007F26E4"/>
    <w:rsid w:val="00850C45"/>
    <w:rsid w:val="008B4B63"/>
    <w:rsid w:val="008B72D2"/>
    <w:rsid w:val="00947395"/>
    <w:rsid w:val="00975021"/>
    <w:rsid w:val="0099430F"/>
    <w:rsid w:val="009A6074"/>
    <w:rsid w:val="009C5FE0"/>
    <w:rsid w:val="00A9496D"/>
    <w:rsid w:val="00AD00DF"/>
    <w:rsid w:val="00AD018C"/>
    <w:rsid w:val="00B53172"/>
    <w:rsid w:val="00B64538"/>
    <w:rsid w:val="00BC4E79"/>
    <w:rsid w:val="00BE0E8D"/>
    <w:rsid w:val="00BE1765"/>
    <w:rsid w:val="00C03354"/>
    <w:rsid w:val="00C324B6"/>
    <w:rsid w:val="00C67D67"/>
    <w:rsid w:val="00C868DA"/>
    <w:rsid w:val="00C97D45"/>
    <w:rsid w:val="00CD0CF2"/>
    <w:rsid w:val="00CD5DDB"/>
    <w:rsid w:val="00CE3FFD"/>
    <w:rsid w:val="00CF7025"/>
    <w:rsid w:val="00D34F48"/>
    <w:rsid w:val="00D3637E"/>
    <w:rsid w:val="00DB1C1F"/>
    <w:rsid w:val="00DB7F63"/>
    <w:rsid w:val="00DF39FA"/>
    <w:rsid w:val="00ED43C6"/>
    <w:rsid w:val="00EE79C0"/>
    <w:rsid w:val="00F011DD"/>
    <w:rsid w:val="00F10E24"/>
    <w:rsid w:val="00F47073"/>
    <w:rsid w:val="00F91D91"/>
    <w:rsid w:val="00F939CF"/>
    <w:rsid w:val="00FB150F"/>
    <w:rsid w:val="00FC375A"/>
    <w:rsid w:val="00FE72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4:docId w14:val="061E57A4"/>
  <w15:docId w15:val="{ACBE9DD2-F1D1-4046-99FB-A7902E5C6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Ttulo1">
    <w:name w:val="heading 1"/>
    <w:basedOn w:val="LO-normal"/>
    <w:next w:val="LO-normal"/>
    <w:link w:val="Ttulo1Car"/>
    <w:qFormat/>
    <w:rsid w:val="00ED43C6"/>
    <w:pPr>
      <w:keepNext/>
      <w:keepLines/>
      <w:numPr>
        <w:numId w:val="1"/>
      </w:numPr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LO-normal"/>
    <w:next w:val="LO-normal"/>
    <w:link w:val="Ttulo2Car"/>
    <w:qFormat/>
    <w:rsid w:val="00ED43C6"/>
    <w:pPr>
      <w:keepNext/>
      <w:keepLines/>
      <w:numPr>
        <w:ilvl w:val="1"/>
        <w:numId w:val="1"/>
      </w:numPr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LO-normal"/>
    <w:next w:val="LO-normal"/>
    <w:link w:val="Ttulo3Car"/>
    <w:qFormat/>
    <w:rsid w:val="00ED43C6"/>
    <w:pPr>
      <w:keepNext/>
      <w:keepLines/>
      <w:numPr>
        <w:ilvl w:val="2"/>
        <w:numId w:val="1"/>
      </w:numPr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LO-normal"/>
    <w:next w:val="LO-normal"/>
    <w:link w:val="Ttulo4Car"/>
    <w:qFormat/>
    <w:rsid w:val="00ED43C6"/>
    <w:pPr>
      <w:keepNext/>
      <w:keepLines/>
      <w:numPr>
        <w:ilvl w:val="3"/>
        <w:numId w:val="1"/>
      </w:numPr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LO-normal"/>
    <w:next w:val="LO-normal"/>
    <w:link w:val="Ttulo5Car"/>
    <w:qFormat/>
    <w:rsid w:val="00ED43C6"/>
    <w:pPr>
      <w:keepNext/>
      <w:keepLines/>
      <w:numPr>
        <w:ilvl w:val="4"/>
        <w:numId w:val="1"/>
      </w:numPr>
      <w:spacing w:before="220" w:after="40"/>
      <w:outlineLvl w:val="4"/>
    </w:pPr>
    <w:rPr>
      <w:b/>
    </w:rPr>
  </w:style>
  <w:style w:type="paragraph" w:styleId="Ttulo6">
    <w:name w:val="heading 6"/>
    <w:basedOn w:val="LO-normal"/>
    <w:next w:val="LO-normal"/>
    <w:link w:val="Ttulo6Car"/>
    <w:qFormat/>
    <w:rsid w:val="00ED43C6"/>
    <w:pPr>
      <w:keepNext/>
      <w:keepLines/>
      <w:numPr>
        <w:ilvl w:val="5"/>
        <w:numId w:val="1"/>
      </w:numPr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7F26E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F26E4"/>
    <w:rPr>
      <w:rFonts w:ascii="Times New Roman" w:eastAsia="Times New Roman" w:hAnsi="Times New Roman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7F26E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F26E4"/>
    <w:rPr>
      <w:rFonts w:ascii="Times New Roman" w:eastAsia="Times New Roman" w:hAnsi="Times New Roman" w:cs="Times New Roman"/>
    </w:rPr>
  </w:style>
  <w:style w:type="table" w:styleId="Tablaconcuadrcula">
    <w:name w:val="Table Grid"/>
    <w:basedOn w:val="Tablanormal"/>
    <w:uiPriority w:val="59"/>
    <w:rsid w:val="0059473B"/>
    <w:pPr>
      <w:widowControl/>
      <w:autoSpaceDE/>
      <w:autoSpaceDN/>
    </w:pPr>
    <w:rPr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59473B"/>
    <w:pPr>
      <w:widowControl/>
      <w:autoSpaceDE/>
      <w:autoSpaceDN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F10A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F10A6"/>
    <w:rPr>
      <w:rFonts w:ascii="Tahoma" w:eastAsia="Times New Roman" w:hAnsi="Tahoma" w:cs="Tahoma"/>
      <w:sz w:val="16"/>
      <w:szCs w:val="16"/>
    </w:rPr>
  </w:style>
  <w:style w:type="character" w:styleId="Hipervnculo">
    <w:name w:val="Hyperlink"/>
    <w:uiPriority w:val="99"/>
    <w:unhideWhenUsed/>
    <w:rsid w:val="003F10A6"/>
    <w:rPr>
      <w:color w:val="0000FF"/>
      <w:u w:val="single"/>
    </w:rPr>
  </w:style>
  <w:style w:type="character" w:customStyle="1" w:styleId="Ttulo1Car">
    <w:name w:val="Título 1 Car"/>
    <w:basedOn w:val="Fuentedeprrafopredeter"/>
    <w:link w:val="Ttulo1"/>
    <w:rsid w:val="00ED43C6"/>
    <w:rPr>
      <w:rFonts w:ascii="Calibri" w:eastAsia="Times New Roman" w:hAnsi="Calibri" w:cs="Calibri"/>
      <w:b/>
      <w:sz w:val="48"/>
      <w:szCs w:val="48"/>
      <w:lang w:val="es-ES" w:eastAsia="zh-CN"/>
    </w:rPr>
  </w:style>
  <w:style w:type="character" w:customStyle="1" w:styleId="Ttulo2Car">
    <w:name w:val="Título 2 Car"/>
    <w:basedOn w:val="Fuentedeprrafopredeter"/>
    <w:link w:val="Ttulo2"/>
    <w:rsid w:val="00ED43C6"/>
    <w:rPr>
      <w:rFonts w:ascii="Calibri" w:eastAsia="Times New Roman" w:hAnsi="Calibri" w:cs="Calibri"/>
      <w:b/>
      <w:sz w:val="36"/>
      <w:szCs w:val="36"/>
      <w:lang w:val="es-ES" w:eastAsia="zh-CN"/>
    </w:rPr>
  </w:style>
  <w:style w:type="character" w:customStyle="1" w:styleId="Ttulo3Car">
    <w:name w:val="Título 3 Car"/>
    <w:basedOn w:val="Fuentedeprrafopredeter"/>
    <w:link w:val="Ttulo3"/>
    <w:rsid w:val="00ED43C6"/>
    <w:rPr>
      <w:rFonts w:ascii="Calibri" w:eastAsia="Times New Roman" w:hAnsi="Calibri" w:cs="Calibri"/>
      <w:b/>
      <w:sz w:val="28"/>
      <w:szCs w:val="28"/>
      <w:lang w:val="es-ES" w:eastAsia="zh-CN"/>
    </w:rPr>
  </w:style>
  <w:style w:type="character" w:customStyle="1" w:styleId="Ttulo4Car">
    <w:name w:val="Título 4 Car"/>
    <w:basedOn w:val="Fuentedeprrafopredeter"/>
    <w:link w:val="Ttulo4"/>
    <w:rsid w:val="00ED43C6"/>
    <w:rPr>
      <w:rFonts w:ascii="Calibri" w:eastAsia="Times New Roman" w:hAnsi="Calibri" w:cs="Calibri"/>
      <w:b/>
      <w:sz w:val="24"/>
      <w:szCs w:val="24"/>
      <w:lang w:val="es-ES" w:eastAsia="zh-CN"/>
    </w:rPr>
  </w:style>
  <w:style w:type="character" w:customStyle="1" w:styleId="Ttulo5Car">
    <w:name w:val="Título 5 Car"/>
    <w:basedOn w:val="Fuentedeprrafopredeter"/>
    <w:link w:val="Ttulo5"/>
    <w:rsid w:val="00ED43C6"/>
    <w:rPr>
      <w:rFonts w:ascii="Calibri" w:eastAsia="Times New Roman" w:hAnsi="Calibri" w:cs="Calibri"/>
      <w:b/>
      <w:lang w:val="es-ES" w:eastAsia="zh-CN"/>
    </w:rPr>
  </w:style>
  <w:style w:type="character" w:customStyle="1" w:styleId="Ttulo6Car">
    <w:name w:val="Título 6 Car"/>
    <w:basedOn w:val="Fuentedeprrafopredeter"/>
    <w:link w:val="Ttulo6"/>
    <w:rsid w:val="00ED43C6"/>
    <w:rPr>
      <w:rFonts w:ascii="Calibri" w:eastAsia="Times New Roman" w:hAnsi="Calibri" w:cs="Calibri"/>
      <w:b/>
      <w:sz w:val="20"/>
      <w:szCs w:val="20"/>
      <w:lang w:val="es-ES" w:eastAsia="zh-CN"/>
    </w:rPr>
  </w:style>
  <w:style w:type="paragraph" w:customStyle="1" w:styleId="LO-normal">
    <w:name w:val="LO-normal"/>
    <w:rsid w:val="00ED43C6"/>
    <w:pPr>
      <w:widowControl/>
      <w:suppressAutoHyphens/>
      <w:autoSpaceDE/>
      <w:autoSpaceDN/>
      <w:spacing w:after="160" w:line="256" w:lineRule="auto"/>
    </w:pPr>
    <w:rPr>
      <w:rFonts w:ascii="Calibri" w:eastAsia="Times New Roman" w:hAnsi="Calibri" w:cs="Calibri"/>
      <w:lang w:val="es-ES" w:eastAsia="zh-CN"/>
    </w:rPr>
  </w:style>
  <w:style w:type="character" w:styleId="Textoennegrita">
    <w:name w:val="Strong"/>
    <w:basedOn w:val="Fuentedeprrafopredeter"/>
    <w:uiPriority w:val="22"/>
    <w:qFormat/>
    <w:rsid w:val="00ED43C6"/>
    <w:rPr>
      <w:b/>
      <w:bCs/>
    </w:rPr>
  </w:style>
  <w:style w:type="table" w:styleId="Listamedia1">
    <w:name w:val="Medium List 1"/>
    <w:basedOn w:val="Tablanormal"/>
    <w:uiPriority w:val="65"/>
    <w:rsid w:val="00ED43C6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2">
    <w:name w:val="Medium List 1 Accent 2"/>
    <w:basedOn w:val="Tablanormal"/>
    <w:uiPriority w:val="65"/>
    <w:rsid w:val="00ED43C6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Sombreadomedio2-nfasis5">
    <w:name w:val="Medium Shading 2 Accent 5"/>
    <w:basedOn w:val="Tablanormal"/>
    <w:uiPriority w:val="64"/>
    <w:rsid w:val="00ED43C6"/>
    <w:pPr>
      <w:widowControl/>
      <w:autoSpaceDE/>
      <w:autoSpaceDN/>
    </w:pPr>
    <w:rPr>
      <w:lang w:val="es-E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customStyle="1" w:styleId="WW8Num1z0">
    <w:name w:val="WW8Num1z0"/>
    <w:rsid w:val="00ED43C6"/>
    <w:rPr>
      <w:rFonts w:ascii="Century Gothic" w:eastAsia="Times New Roman" w:hAnsi="Century Gothic" w:cs="Century Gothic"/>
      <w:color w:val="000000"/>
      <w:highlight w:val="lightGray"/>
    </w:rPr>
  </w:style>
  <w:style w:type="character" w:customStyle="1" w:styleId="WW8Num1z1">
    <w:name w:val="WW8Num1z1"/>
    <w:rsid w:val="00ED43C6"/>
    <w:rPr>
      <w:rFonts w:ascii="Courier New" w:eastAsia="Times New Roman" w:hAnsi="Courier New" w:cs="Courier New"/>
      <w:color w:val="000000"/>
    </w:rPr>
  </w:style>
  <w:style w:type="character" w:customStyle="1" w:styleId="WW8Num1z2">
    <w:name w:val="WW8Num1z2"/>
    <w:rsid w:val="00ED43C6"/>
    <w:rPr>
      <w:rFonts w:ascii="Noto Sans Symbols" w:eastAsia="Times New Roman" w:hAnsi="Noto Sans Symbols" w:cs="Noto Sans Symbols"/>
    </w:rPr>
  </w:style>
  <w:style w:type="character" w:customStyle="1" w:styleId="WW8Num2z0">
    <w:name w:val="WW8Num2z0"/>
    <w:rsid w:val="00ED43C6"/>
    <w:rPr>
      <w:rFonts w:ascii="Century Gothic" w:hAnsi="Century Gothic" w:cs="Times New Roman"/>
      <w:b/>
    </w:rPr>
  </w:style>
  <w:style w:type="character" w:customStyle="1" w:styleId="Fuentedeprrafopredeter1">
    <w:name w:val="Fuente de párrafo predeter.1"/>
    <w:rsid w:val="00ED43C6"/>
  </w:style>
  <w:style w:type="character" w:customStyle="1" w:styleId="fontstyle01">
    <w:name w:val="fontstyle01"/>
    <w:rsid w:val="00ED43C6"/>
    <w:rPr>
      <w:rFonts w:ascii="Helvetica-Bold" w:hAnsi="Helvetica-Bold" w:cs="Times New Roman"/>
      <w:b/>
      <w:bCs/>
      <w:color w:val="000000"/>
      <w:sz w:val="20"/>
      <w:szCs w:val="20"/>
    </w:rPr>
  </w:style>
  <w:style w:type="character" w:customStyle="1" w:styleId="fontstyle21">
    <w:name w:val="fontstyle21"/>
    <w:rsid w:val="00ED43C6"/>
    <w:rPr>
      <w:rFonts w:ascii="Helvetica" w:hAnsi="Helvetica" w:cs="Helvetica"/>
      <w:color w:val="000000"/>
      <w:sz w:val="20"/>
      <w:szCs w:val="20"/>
    </w:rPr>
  </w:style>
  <w:style w:type="paragraph" w:customStyle="1" w:styleId="Ttulo10">
    <w:name w:val="Título1"/>
    <w:basedOn w:val="LO-normal"/>
    <w:next w:val="LO-normal"/>
    <w:rsid w:val="00ED43C6"/>
  </w:style>
  <w:style w:type="paragraph" w:styleId="Textoindependiente">
    <w:name w:val="Body Text"/>
    <w:basedOn w:val="Normal"/>
    <w:link w:val="TextoindependienteCar"/>
    <w:rsid w:val="00ED43C6"/>
    <w:pPr>
      <w:widowControl/>
      <w:suppressAutoHyphens/>
      <w:autoSpaceDE/>
      <w:autoSpaceDN/>
      <w:spacing w:after="140" w:line="276" w:lineRule="auto"/>
    </w:pPr>
    <w:rPr>
      <w:rFonts w:ascii="Calibri" w:hAnsi="Calibri" w:cs="Calibri"/>
      <w:lang w:val="es-ES" w:eastAsia="zh-CN"/>
    </w:rPr>
  </w:style>
  <w:style w:type="character" w:customStyle="1" w:styleId="TextoindependienteCar">
    <w:name w:val="Texto independiente Car"/>
    <w:basedOn w:val="Fuentedeprrafopredeter"/>
    <w:link w:val="Textoindependiente"/>
    <w:rsid w:val="00ED43C6"/>
    <w:rPr>
      <w:rFonts w:ascii="Calibri" w:eastAsia="Times New Roman" w:hAnsi="Calibri" w:cs="Calibri"/>
      <w:lang w:val="es-ES" w:eastAsia="zh-CN"/>
    </w:rPr>
  </w:style>
  <w:style w:type="paragraph" w:styleId="Lista">
    <w:name w:val="List"/>
    <w:basedOn w:val="Textoindependiente"/>
    <w:rsid w:val="00ED43C6"/>
    <w:rPr>
      <w:rFonts w:cs="Arial"/>
    </w:rPr>
  </w:style>
  <w:style w:type="paragraph" w:styleId="Descripcin">
    <w:name w:val="caption"/>
    <w:basedOn w:val="Normal"/>
    <w:qFormat/>
    <w:rsid w:val="00ED43C6"/>
    <w:pPr>
      <w:widowControl/>
      <w:suppressLineNumbers/>
      <w:suppressAutoHyphens/>
      <w:autoSpaceDE/>
      <w:autoSpaceDN/>
      <w:spacing w:before="120" w:after="120" w:line="256" w:lineRule="auto"/>
    </w:pPr>
    <w:rPr>
      <w:rFonts w:ascii="Calibri" w:hAnsi="Calibri" w:cs="Arial"/>
      <w:i/>
      <w:iCs/>
      <w:sz w:val="24"/>
      <w:szCs w:val="24"/>
      <w:lang w:val="es-ES" w:eastAsia="zh-CN"/>
    </w:rPr>
  </w:style>
  <w:style w:type="paragraph" w:customStyle="1" w:styleId="ndice">
    <w:name w:val="Índice"/>
    <w:basedOn w:val="Normal"/>
    <w:rsid w:val="00ED43C6"/>
    <w:pPr>
      <w:widowControl/>
      <w:suppressLineNumbers/>
      <w:suppressAutoHyphens/>
      <w:autoSpaceDE/>
      <w:autoSpaceDN/>
      <w:spacing w:after="160" w:line="256" w:lineRule="auto"/>
    </w:pPr>
    <w:rPr>
      <w:rFonts w:ascii="Calibri" w:hAnsi="Calibri" w:cs="Arial"/>
      <w:lang w:val="es-ES" w:eastAsia="zh-CN"/>
    </w:rPr>
  </w:style>
  <w:style w:type="paragraph" w:customStyle="1" w:styleId="Prrafodelista1">
    <w:name w:val="Párrafo de lista1"/>
    <w:basedOn w:val="Normal"/>
    <w:rsid w:val="00ED43C6"/>
    <w:pPr>
      <w:widowControl/>
      <w:suppressAutoHyphens/>
      <w:autoSpaceDE/>
      <w:autoSpaceDN/>
      <w:spacing w:after="160" w:line="256" w:lineRule="auto"/>
      <w:ind w:left="720"/>
      <w:contextualSpacing/>
    </w:pPr>
    <w:rPr>
      <w:rFonts w:ascii="Calibri" w:hAnsi="Calibri" w:cs="Calibri"/>
      <w:lang w:val="es-ES" w:eastAsia="zh-CN"/>
    </w:rPr>
  </w:style>
  <w:style w:type="character" w:customStyle="1" w:styleId="EncabezadoCar1">
    <w:name w:val="Encabezado Car1"/>
    <w:basedOn w:val="Fuentedeprrafopredeter"/>
    <w:rsid w:val="00ED43C6"/>
    <w:rPr>
      <w:rFonts w:ascii="Calibri" w:eastAsia="Times New Roman" w:hAnsi="Calibri" w:cs="Calibri"/>
      <w:lang w:eastAsia="zh-CN"/>
    </w:rPr>
  </w:style>
  <w:style w:type="character" w:customStyle="1" w:styleId="PiedepginaCar1">
    <w:name w:val="Pie de página Car1"/>
    <w:basedOn w:val="Fuentedeprrafopredeter"/>
    <w:uiPriority w:val="99"/>
    <w:rsid w:val="00ED43C6"/>
    <w:rPr>
      <w:rFonts w:ascii="Calibri" w:eastAsia="Times New Roman" w:hAnsi="Calibri" w:cs="Calibri"/>
      <w:lang w:eastAsia="zh-CN"/>
    </w:rPr>
  </w:style>
  <w:style w:type="paragraph" w:styleId="Subttulo">
    <w:name w:val="Subtitle"/>
    <w:basedOn w:val="Normal"/>
    <w:next w:val="Normal"/>
    <w:link w:val="SubttuloCar"/>
    <w:qFormat/>
    <w:rsid w:val="00ED43C6"/>
    <w:pPr>
      <w:keepNext/>
      <w:keepLines/>
      <w:widowControl/>
      <w:suppressAutoHyphens/>
      <w:autoSpaceDE/>
      <w:autoSpaceDN/>
      <w:spacing w:before="360" w:after="80" w:line="256" w:lineRule="auto"/>
    </w:pPr>
    <w:rPr>
      <w:rFonts w:ascii="Georgia" w:hAnsi="Georgia" w:cs="Georgia"/>
      <w:i/>
      <w:color w:val="666666"/>
      <w:sz w:val="48"/>
      <w:szCs w:val="48"/>
      <w:lang w:val="es-ES" w:eastAsia="zh-CN"/>
    </w:rPr>
  </w:style>
  <w:style w:type="character" w:customStyle="1" w:styleId="SubttuloCar">
    <w:name w:val="Subtítulo Car"/>
    <w:basedOn w:val="Fuentedeprrafopredeter"/>
    <w:link w:val="Subttulo"/>
    <w:rsid w:val="00ED43C6"/>
    <w:rPr>
      <w:rFonts w:ascii="Georgia" w:eastAsia="Times New Roman" w:hAnsi="Georgia" w:cs="Georgia"/>
      <w:i/>
      <w:color w:val="666666"/>
      <w:sz w:val="48"/>
      <w:szCs w:val="48"/>
      <w:lang w:val="es-ES" w:eastAsia="zh-CN"/>
    </w:rPr>
  </w:style>
  <w:style w:type="paragraph" w:customStyle="1" w:styleId="Contenidodelatabla">
    <w:name w:val="Contenido de la tabla"/>
    <w:basedOn w:val="Normal"/>
    <w:rsid w:val="00ED43C6"/>
    <w:pPr>
      <w:widowControl/>
      <w:suppressLineNumbers/>
      <w:suppressAutoHyphens/>
      <w:autoSpaceDE/>
      <w:autoSpaceDN/>
      <w:spacing w:after="160" w:line="256" w:lineRule="auto"/>
    </w:pPr>
    <w:rPr>
      <w:rFonts w:ascii="Calibri" w:hAnsi="Calibri" w:cs="Calibri"/>
      <w:lang w:val="es-ES" w:eastAsia="zh-CN"/>
    </w:rPr>
  </w:style>
  <w:style w:type="paragraph" w:customStyle="1" w:styleId="Ttulodelatabla">
    <w:name w:val="Título de la tabla"/>
    <w:basedOn w:val="Contenidodelatabla"/>
    <w:rsid w:val="00ED43C6"/>
    <w:pPr>
      <w:jc w:val="center"/>
    </w:pPr>
    <w:rPr>
      <w:b/>
      <w:bCs/>
    </w:rPr>
  </w:style>
  <w:style w:type="character" w:customStyle="1" w:styleId="Mencinsinresolver1">
    <w:name w:val="Mención sin resolver1"/>
    <w:uiPriority w:val="99"/>
    <w:semiHidden/>
    <w:unhideWhenUsed/>
    <w:rsid w:val="00ED43C6"/>
    <w:rPr>
      <w:color w:val="605E5C"/>
      <w:shd w:val="clear" w:color="auto" w:fill="E1DFDD"/>
    </w:rPr>
  </w:style>
  <w:style w:type="table" w:styleId="Listaclara">
    <w:name w:val="Light List"/>
    <w:basedOn w:val="Tablanormal"/>
    <w:uiPriority w:val="61"/>
    <w:rsid w:val="00ED43C6"/>
    <w:pPr>
      <w:widowControl/>
      <w:autoSpaceDE/>
      <w:autoSpaceDN/>
    </w:pPr>
    <w:rPr>
      <w:rFonts w:eastAsiaTheme="minorEastAsia"/>
      <w:lang w:val="es-ES" w:eastAsia="es-ES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character" w:styleId="Textodelmarcadordeposicin">
    <w:name w:val="Placeholder Text"/>
    <w:basedOn w:val="Fuentedeprrafopredeter"/>
    <w:uiPriority w:val="99"/>
    <w:semiHidden/>
    <w:rsid w:val="0074332D"/>
    <w:rPr>
      <w:color w:val="808080"/>
    </w:rPr>
  </w:style>
  <w:style w:type="paragraph" w:customStyle="1" w:styleId="Default">
    <w:name w:val="Default"/>
    <w:rsid w:val="0074332D"/>
    <w:pPr>
      <w:widowControl/>
      <w:adjustRightInd w:val="0"/>
    </w:pPr>
    <w:rPr>
      <w:rFonts w:ascii="Calibri" w:hAnsi="Calibri" w:cs="Calibri"/>
      <w:color w:val="000000"/>
      <w:sz w:val="24"/>
      <w:szCs w:val="24"/>
      <w:lang w:val="es-ES"/>
    </w:rPr>
  </w:style>
  <w:style w:type="table" w:styleId="Sombreadovistoso-nfasis5">
    <w:name w:val="Colorful Shading Accent 5"/>
    <w:basedOn w:val="Tablanormal"/>
    <w:uiPriority w:val="71"/>
    <w:rsid w:val="004C1975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ablaconcuadrcula6concolores-nfasis2">
    <w:name w:val="Grid Table 6 Colorful Accent 2"/>
    <w:basedOn w:val="Tablanormal"/>
    <w:uiPriority w:val="51"/>
    <w:rsid w:val="004C1975"/>
    <w:rPr>
      <w:color w:val="943634" w:themeColor="accent2" w:themeShade="BF"/>
    </w:r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68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36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5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4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6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1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4.png"/><Relationship Id="rId1" Type="http://schemas.openxmlformats.org/officeDocument/2006/relationships/image" Target="media/image1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34682B4041AB4470B615EB68C42F3A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11D3E8-F985-46FA-A00A-8F6464C2CAB6}"/>
      </w:docPartPr>
      <w:docPartBody>
        <w:p w:rsidR="00FD6E91" w:rsidRDefault="00195C29" w:rsidP="00195C29">
          <w:pPr>
            <w:pStyle w:val="34682B4041AB4470B615EB68C42F3AF1"/>
          </w:pPr>
          <w:r w:rsidRPr="00C43C6C">
            <w:rPr>
              <w:rStyle w:val="Textodelmarcadordeposicin"/>
            </w:rPr>
            <w:t>Elija un elemento.</w:t>
          </w:r>
        </w:p>
      </w:docPartBody>
    </w:docPart>
    <w:docPart>
      <w:docPartPr>
        <w:name w:val="57227B095D4D44CFA45108B9ECB4D6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CFCADE-7CC5-4B02-9740-79E00E94E8BF}"/>
      </w:docPartPr>
      <w:docPartBody>
        <w:p w:rsidR="00FD6E91" w:rsidRDefault="00195C29" w:rsidP="00195C29">
          <w:pPr>
            <w:pStyle w:val="57227B095D4D44CFA45108B9ECB4D62A"/>
          </w:pPr>
          <w:r w:rsidRPr="00071985">
            <w:rPr>
              <w:rStyle w:val="Textodelmarcadordeposicin"/>
            </w:rPr>
            <w:t>Elija un elemento.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-Bold">
    <w:charset w:val="00"/>
    <w:family w:val="swiss"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3B03"/>
    <w:rsid w:val="00195C29"/>
    <w:rsid w:val="00903B03"/>
    <w:rsid w:val="00BD64B2"/>
    <w:rsid w:val="00FD6E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195C29"/>
    <w:rPr>
      <w:color w:val="808080"/>
    </w:rPr>
  </w:style>
  <w:style w:type="paragraph" w:customStyle="1" w:styleId="34682B4041AB4470B615EB68C42F3AF1">
    <w:name w:val="34682B4041AB4470B615EB68C42F3AF1"/>
    <w:rsid w:val="00195C29"/>
  </w:style>
  <w:style w:type="paragraph" w:customStyle="1" w:styleId="57227B095D4D44CFA45108B9ECB4D62A">
    <w:name w:val="57227B095D4D44CFA45108B9ECB4D62A"/>
    <w:rsid w:val="00195C2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358FBA-658D-41E1-B776-3A73C53024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10</Pages>
  <Words>2992</Words>
  <Characters>16460</Characters>
  <Application>Microsoft Office Word</Application>
  <DocSecurity>0</DocSecurity>
  <Lines>137</Lines>
  <Paragraphs>38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IES Maria Cabeza_Carta A4 Logo Nuevo</vt:lpstr>
    </vt:vector>
  </TitlesOfParts>
  <Company/>
  <LinksUpToDate>false</LinksUpToDate>
  <CharactersWithSpaces>19414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IES Maria Cabeza_Carta A4 Logo Nuevo</dc:title>
  <dc:creator>Lina Lucena</dc:creator>
  <cp:lastModifiedBy>MARTA GONZÁLEZ LÓPEZ</cp:lastModifiedBy>
  <cp:revision>4</cp:revision>
  <cp:lastPrinted>2020-06-18T16:12:00Z</cp:lastPrinted>
  <dcterms:created xsi:type="dcterms:W3CDTF">2022-01-01T11:34:00Z</dcterms:created>
  <dcterms:modified xsi:type="dcterms:W3CDTF">2022-01-12T12:26:00Z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2020-05-31T00:00:00Z</vt:filetime>
  </property>
  <property fmtid="{D5CDD505-2E9C-101B-9397-08002B2CF9AE}" pid="3" name="Creator">
    <vt:lpwstr>Adobe Illustrator 24.0 (Windows)</vt:lpwstr>
  </property>
  <property fmtid="{D5CDD505-2E9C-101B-9397-08002B2CF9AE}" pid="4" name="LastSaved">
    <vt:filetime>2020-05-31T00:00:00Z</vt:filetime>
  </property>
</Properties>
</file>