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21AE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5165865" w14:textId="77777777" w:rsidR="004C1975" w:rsidRDefault="00C21AEB" w:rsidP="00C21AE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24C2ED4D" w:rsidR="00C21AEB" w:rsidRPr="00CD6F33" w:rsidRDefault="00C21AEB" w:rsidP="00C21AE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21AE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AFE91E" w14:textId="77777777" w:rsidR="00C21AEB" w:rsidRDefault="00C21AEB" w:rsidP="00C21AE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C21AE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21AE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F196D7E" w14:textId="77777777" w:rsidR="00C21AEB" w:rsidRDefault="00C21AEB" w:rsidP="00C21AE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A133D0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21AE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21AE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21AE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21AE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21AE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713D2C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77777777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Área de Biología y Geología</w:t>
            </w:r>
          </w:p>
        </w:tc>
      </w:tr>
      <w:tr w:rsidR="00713D2C" w14:paraId="5957397B" w14:textId="77777777" w:rsidTr="00713D2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713D2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13D2C" w14:paraId="104A2048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D9319C5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Determinar las analogías y diferencias en la estructura de las células procariotas y eucariotas, interpretando las relaciones evolutivas entre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793DAFF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Identificar el núcleo celular y su organización según las fases del ciclo celular a través de la observación directa o indirecta.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C42E8DD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Comparar la estructura de los cromosomas y de la cromatina.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29774ED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FFBF4B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Formular los principales procesos que tienen lugar en la mitosis y la meiosis y revisar su significado e importancia biológica.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466C2995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Comparar los tipos y la composición de los ácidos nucleicos, relacionándolos con su función.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19AEB9D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Relacionar la replicación del ADN con la conservación de la información genética.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3376F0E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1.7 Comprender cómo se expresa la información genética, utilizando el código genético.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69CFC2E0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1..8 Valorar el papel de las mutaciones en la diversidad genética, comprendiendo la relación entre mutación y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5F6C61F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 Formular los principios básicos de Genética Mendeliana, aplicando las leyes de la herencia en la resolución de problemas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21FC353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1.10 Diferenciar la herencia del sexo y la ligada al sexo, estableciendo la relación que se da entre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7B94E24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1.11 Conocer algunas enfermedades hereditarias, su prevención y alcance social.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64A33DC1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1.12 Identificar las técnicas de la Ingeniería Genética: ADN recombinante y PCR.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E41681E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1.13 Comprender el proceso de la clonación.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0A126AD7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1.14 Reconocer las aplicaciones de la Ingeniería Genética: OMG (organismos modificados genéticamente).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3FB855F7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1.15 Valorar las aplicaciones de la tecnología del ADN recombinante en la agricultura, la ganadería, el medio ambiente y la salud.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76EB3485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C6CE0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6ED9DE11" w14:textId="77777777" w:rsidR="00713D2C" w:rsidRDefault="00713D2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 Conocer las pruebas de la evolución. Comparar lamarckismo, darwinismo y neodarwinismo.</w:t>
            </w:r>
          </w:p>
          <w:p w14:paraId="37292CFC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F8E4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2CFC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19DAC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7BFEA305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4ADAE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BCFB95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1.17 Comprender los mecanismos de la evolución destacando la importancia de la mutación y la selección. Analizar el debate entre gradualismo, saltacionismo y neutralismo.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0C3BE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63C0C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E839D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83424F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C0FB7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07AE50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1.18 Interpretar árboles filogenéticos, incluyendo el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0582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3266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A5489B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0CB9C84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7A2E3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14C70DD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1.19 Describir la hominización.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92A99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8222B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87A73C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419DA567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2357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454FB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1100D7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Reconocer, recopilar y contrastar hechos que muestren a la Tierra como un planeta cambiante.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528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A29A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21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FB99B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652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B45035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33F72E1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41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DF2BD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7A2E07B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Registrar y reconstruir algunos de los cambios más notables de la historia de la Tierra, asociándolos con su situación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82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8A99B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600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636C7F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154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A1E5B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782407F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37796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AF3B0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978A195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Interpretar cortes geológicos sencillos y perfiles topográficos como procedimiento para el estudio de una zona o terreno.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86651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DBBEC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335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0319BA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321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A2C14B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49D7C4A6" w14:textId="77777777" w:rsidTr="00FE77D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48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52C49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4C5BFA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Categorizar e integrar los procesos geológicos más importantes de la historia de la tierra.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871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771431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18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28795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97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C3D53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2766145" w14:textId="77777777" w:rsidTr="00FE77D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106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9FDF1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13E0D1C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 Reconocer y datar los eones, eras y periodos geológicos, utilizando el conocimiento de los fósiles guía.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64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89B4F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1233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F0B17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8854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9D3EEA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E8E254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4234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27E692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695BB2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Comprender los diferentes modelos que explican la estructura y composición de la Tierra.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2767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389FA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830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52279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73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6C63FE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0F0E43B5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8910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38329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CF89321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2.7 Combinar el modelo dinámico de la estructura interna de la Tierra con la teoría de la tectónica de placas.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809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314A8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5051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90417E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258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158EA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51E322B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7330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48429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C2F2113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Reconocer las evidencias de la deriva continental y de la expansión del fondo oceánico.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8525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14B2A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1777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16F8A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3315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4DF0D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E685BD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369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7753F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6DD1B58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 Interpretar algunos fenómenos geológicos asociados al movimiento de la litosfera y relacionarlos con su ubicación en mapas terrestres. Comprender los fenómenos naturales producidos en los contactos de las placas.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79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B6EFF6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48AC6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446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B0B5FD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3B043E2F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12969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987C2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8DEF832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Explicar el origen de las cordilleras, los arcos de islas y los orógenos térmicos.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838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E479D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1813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22371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24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A86A5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F6E3F7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4090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D25BD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D1A9EAD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2.11 Contrastar los tipos de placas litosféricas asociando a los mismos movimientos y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353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461C9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570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C3296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790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18A49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0917911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8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84BA2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5E542ED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 Analizar que el relieve, en su origen y evolución, es resultado de la interacción entre los procesos geológicos internos y externos.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251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456E1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871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9E3DA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801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B017E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3376EA86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5981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DE691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72E1D0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Categorizar a los factores ambientales y su influencia sobre los seres vivos.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057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4DBA9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399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4FCC88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67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A6361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4F7DF7EE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94596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0FF76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3936418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Reconocer el concepto de factor limitante y límite de tolerancia.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531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873A46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0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766898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414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97680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76BF7B6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8498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9D522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4669E0D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Identificar las relaciones intra e interespecíficas como factores de regulación de los ecosistemas.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055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CA55C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535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049933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8811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0F88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F97EC8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021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0AEDB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24D5A59" w14:textId="77777777" w:rsidR="00713D2C" w:rsidRDefault="00713D2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 Explicar los conceptos de biotopo, población, comunidad, ecotono, cadenas y redes tróficas.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0833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8FC0E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608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E83D1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5049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7BF5F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65D24423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091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5900B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B7DE70A" w14:textId="77777777" w:rsidR="00713D2C" w:rsidRDefault="00713D2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3.5 Comparar adaptaciones de los seres vivos a diferentes medios, mediante la utilización de ejemplos.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938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15541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9401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468CB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006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91AE22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20B1BEA5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7854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8CE13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DA99191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3.6 Expresar cómo se produce la transferencia de materia y energía a lo largo de una cadena o red trófica y deducir las consecuencias prácticas en la gestión sostenible de algunos recursos por parte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204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42283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800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0CA25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514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CA279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6DD6B970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0719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DEB8CB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08335D5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3.7 Relacionar las pérdidas energéticas producidas en cada nivel trófico con el aprovechamiento de los recursos alimentarios del planeta desde un punto de vista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2705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4B4F9E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09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E4F93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2085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39F0C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A6D776C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06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94F1E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10FA45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3.8 Contrastar algunas actuaciones humanas sobre diferentes ecosistemas, valorar su influencia y argumentar las razones de ciertas actuaciones individuales y colectivas para evitar su deterioro.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5703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85DEA4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056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F09A80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021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A64070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640976B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2375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48B3DB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CCB0991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3.9 Concretar distintos procesos de tratamiento de residuos.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353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3ADE1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2398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66C6B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353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E304EC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61C500E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615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DBAD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EF685B4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3.10 Contrastar argumentos a favor de la recogida selectiva de residuos y su repercusión a nivel familiar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0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26E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904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06387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528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2B0724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1F08CE9A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122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37E92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6F83C43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3.11 Asociar la importancia que tienen para el desarrollo sostenible, la utilización de energías renovables.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2303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2C879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974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59AC7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282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23AA641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628D07BF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465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EAAC4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8DF474D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4.1 Planear, aplicar, e integrar las destrezas y habilidades propias de trabajo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4889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BF415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0823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39B34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620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A0092E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7F45F9A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993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F02A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8C59975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4.2 Elaborar hipótesis, y contrastarlas a través de la experimentación o la observación y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1898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9D00B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0574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310C7A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7515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86D4D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DBA3212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6999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87CEAB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103CC8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4.3 Discriminar y decidir sobre las fuentes de información y los métodos empleados para su obtención.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98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88326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C0F0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740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B68C77F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13D2C" w14:paraId="5EF19729" w14:textId="77777777" w:rsidTr="00713D2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708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B1FBBB3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B708FBB" w14:textId="77777777" w:rsidR="00713D2C" w:rsidRDefault="00713D2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4.4 Participar, valorar y respetar el trabajo individual y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2442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846BA45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491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64D1E4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906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D4F617" w14:textId="77777777" w:rsidR="00713D2C" w:rsidRDefault="00713D2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770D651" w14:textId="292A9EBE" w:rsidR="00713D2C" w:rsidRDefault="00713D2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77777777" w:rsidR="004C1975" w:rsidRPr="0060453C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21AE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21AE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21AE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21AE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21AE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21AE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44AF9"/>
    <w:rsid w:val="007F26E4"/>
    <w:rsid w:val="00813D14"/>
    <w:rsid w:val="00850C45"/>
    <w:rsid w:val="008B4B63"/>
    <w:rsid w:val="008B72D2"/>
    <w:rsid w:val="00975021"/>
    <w:rsid w:val="0099430F"/>
    <w:rsid w:val="009C5FE0"/>
    <w:rsid w:val="00A9496D"/>
    <w:rsid w:val="00AD018C"/>
    <w:rsid w:val="00B64538"/>
    <w:rsid w:val="00BC4E79"/>
    <w:rsid w:val="00BE0E8D"/>
    <w:rsid w:val="00BE1765"/>
    <w:rsid w:val="00C03354"/>
    <w:rsid w:val="00C21AEB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F39FA"/>
    <w:rsid w:val="00E02126"/>
    <w:rsid w:val="00E73365"/>
    <w:rsid w:val="00ED43C6"/>
    <w:rsid w:val="00F011DD"/>
    <w:rsid w:val="00F10E24"/>
    <w:rsid w:val="00F47073"/>
    <w:rsid w:val="00F91D91"/>
    <w:rsid w:val="00FB150F"/>
    <w:rsid w:val="00FC375A"/>
    <w:rsid w:val="00FE720D"/>
    <w:rsid w:val="00FE734C"/>
    <w:rsid w:val="00FE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2220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2022-01-02T10:24:00Z</dcterms:created>
  <dcterms:modified xsi:type="dcterms:W3CDTF">2022-01-12T12:46:00Z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