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EBCB00" w14:textId="77777777" w:rsidR="0074332D" w:rsidRDefault="0074332D" w:rsidP="0074332D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  <w:sectPr w:rsidR="0074332D" w:rsidSect="0074332D">
          <w:headerReference w:type="even" r:id="rId8"/>
          <w:headerReference w:type="default" r:id="rId9"/>
          <w:footerReference w:type="default" r:id="rId10"/>
          <w:headerReference w:type="first" r:id="rId11"/>
          <w:type w:val="continuous"/>
          <w:pgSz w:w="11910" w:h="16840"/>
          <w:pgMar w:top="24" w:right="853" w:bottom="280" w:left="1276" w:header="426" w:footer="30" w:gutter="0"/>
          <w:cols w:space="720"/>
          <w:titlePg/>
          <w:docGrid w:linePitch="299"/>
        </w:sectPr>
      </w:pPr>
      <w:bookmarkStart w:id="0" w:name="_Hlk42675213"/>
    </w:p>
    <w:p w14:paraId="2BC6F4D8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 xml:space="preserve">        </w:t>
      </w:r>
    </w:p>
    <w:tbl>
      <w:tblPr>
        <w:tblStyle w:val="Tablaconcuadrcula"/>
        <w:tblpPr w:leftFromText="141" w:rightFromText="141" w:vertAnchor="page" w:horzAnchor="margin" w:tblpY="1921"/>
        <w:tblW w:w="0" w:type="auto"/>
        <w:tblLook w:val="04A0" w:firstRow="1" w:lastRow="0" w:firstColumn="1" w:lastColumn="0" w:noHBand="0" w:noVBand="1"/>
      </w:tblPr>
      <w:tblGrid>
        <w:gridCol w:w="2315"/>
        <w:gridCol w:w="2466"/>
        <w:gridCol w:w="1040"/>
        <w:gridCol w:w="1812"/>
        <w:gridCol w:w="1938"/>
      </w:tblGrid>
      <w:tr w:rsidR="004C1975" w:rsidRPr="007C1584" w14:paraId="7AFC593A" w14:textId="77777777" w:rsidTr="004C1975">
        <w:tc>
          <w:tcPr>
            <w:tcW w:w="9571" w:type="dxa"/>
            <w:gridSpan w:val="5"/>
            <w:shd w:val="clear" w:color="auto" w:fill="DDD9C3" w:themeFill="background2" w:themeFillShade="E6"/>
          </w:tcPr>
          <w:p w14:paraId="0AABC6F5" w14:textId="77777777" w:rsidR="004C1975" w:rsidRPr="00CD6F33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DATOS DEL CENTRO Y DEL ALUMNO</w:t>
            </w:r>
          </w:p>
        </w:tc>
      </w:tr>
      <w:tr w:rsidR="004C1975" w:rsidRPr="007C1584" w14:paraId="34973008" w14:textId="77777777" w:rsidTr="004C1975">
        <w:tc>
          <w:tcPr>
            <w:tcW w:w="2315" w:type="dxa"/>
            <w:shd w:val="clear" w:color="auto" w:fill="EEECE1" w:themeFill="background2"/>
          </w:tcPr>
          <w:p w14:paraId="3DF7F710" w14:textId="77777777" w:rsidR="004C1975" w:rsidRPr="00CD6F33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NOMBRE Y APELLIDOS DEL ALUMNO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6CCDF75A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5A0BDA7F" w14:textId="77777777" w:rsidTr="004C1975">
        <w:tc>
          <w:tcPr>
            <w:tcW w:w="2315" w:type="dxa"/>
            <w:shd w:val="clear" w:color="auto" w:fill="EEECE1" w:themeFill="background2"/>
          </w:tcPr>
          <w:p w14:paraId="271A71F5" w14:textId="77777777" w:rsidR="004C1975" w:rsidRPr="00CD6F33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NIVEL EN EL QUE ESTÁ MATRICULADO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78953520"/>
            <w:placeholder>
              <w:docPart w:val="57227B095D4D44CFA45108B9ECB4D62A"/>
            </w:placeholder>
            <w:showingPlcHdr/>
            <w:comboBox>
              <w:listItem w:value="Elija un elemento."/>
              <w:listItem w:displayText="1º ESO" w:value="1º ESO"/>
              <w:listItem w:displayText="2º ESO" w:value=""/>
              <w:listItem w:displayText="3º ESO" w:value="3º ESO"/>
              <w:listItem w:displayText="4º ESO" w:value="4º ESO"/>
              <w:listItem w:displayText="1º BACH" w:value="1º BACH"/>
              <w:listItem w:displayText="2º BACH" w:value="2º BACH"/>
            </w:comboBox>
          </w:sdtPr>
          <w:sdtEndPr/>
          <w:sdtContent>
            <w:tc>
              <w:tcPr>
                <w:tcW w:w="3506" w:type="dxa"/>
                <w:gridSpan w:val="2"/>
                <w:shd w:val="clear" w:color="auto" w:fill="EEECE1" w:themeFill="background2"/>
              </w:tcPr>
              <w:p w14:paraId="3C928FAF" w14:textId="77777777" w:rsidR="004C1975" w:rsidRPr="00CD6F33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 w:rsidRPr="00071985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  <w:tc>
          <w:tcPr>
            <w:tcW w:w="1812" w:type="dxa"/>
            <w:shd w:val="clear" w:color="auto" w:fill="EEECE1" w:themeFill="background2"/>
          </w:tcPr>
          <w:p w14:paraId="5D9EF195" w14:textId="77777777" w:rsidR="004C1975" w:rsidRPr="00CD6F33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CURSO ACADÉMICO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117560277"/>
            <w:placeholder>
              <w:docPart w:val="57227B095D4D44CFA45108B9ECB4D62A"/>
            </w:placeholder>
            <w:showingPlcHdr/>
            <w:dropDownList>
              <w:listItem w:value="Elija un elemento."/>
              <w:listItem w:displayText="2021-2022" w:value="2021-2022"/>
              <w:listItem w:displayText="2022-2023" w:value="2022-2023"/>
              <w:listItem w:displayText="2023-2024" w:value="2023-2024"/>
              <w:listItem w:displayText="2024-2025" w:value="2024-2025"/>
            </w:dropDownList>
          </w:sdtPr>
          <w:sdtEndPr/>
          <w:sdtContent>
            <w:tc>
              <w:tcPr>
                <w:tcW w:w="1938" w:type="dxa"/>
                <w:shd w:val="clear" w:color="auto" w:fill="EEECE1" w:themeFill="background2"/>
              </w:tcPr>
              <w:p w14:paraId="35A6C622" w14:textId="77777777" w:rsidR="004C1975" w:rsidRPr="00CD6F33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 w:rsidRPr="00071985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</w:tr>
      <w:tr w:rsidR="004C1975" w14:paraId="2A1A1DA9" w14:textId="77777777" w:rsidTr="004C1975">
        <w:tc>
          <w:tcPr>
            <w:tcW w:w="2315" w:type="dxa"/>
            <w:vMerge w:val="restart"/>
            <w:shd w:val="clear" w:color="auto" w:fill="EEECE1" w:themeFill="background2"/>
            <w:vAlign w:val="center"/>
          </w:tcPr>
          <w:p w14:paraId="13CA134E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DOCENTE IMPLICADO</w:t>
            </w:r>
          </w:p>
          <w:p w14:paraId="4A5350A8" w14:textId="77777777" w:rsidR="004C1975" w:rsidRPr="00CD6F33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7C1584">
              <w:rPr>
                <w:rFonts w:ascii="Century Gothic" w:hAnsi="Century Gothic" w:cs="Century Gothic"/>
                <w:b/>
                <w:bCs/>
                <w:sz w:val="18"/>
                <w:szCs w:val="20"/>
              </w:rPr>
              <w:t>(Rellenar lo que corresponda)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794A1525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CD6F33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TUTOR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/A:</w:t>
            </w:r>
          </w:p>
        </w:tc>
      </w:tr>
      <w:tr w:rsidR="004C1975" w:rsidRPr="007C1584" w14:paraId="3C6D32CF" w14:textId="77777777" w:rsidTr="004C1975">
        <w:tc>
          <w:tcPr>
            <w:tcW w:w="2315" w:type="dxa"/>
            <w:vMerge/>
            <w:shd w:val="clear" w:color="auto" w:fill="EEECE1" w:themeFill="background2"/>
          </w:tcPr>
          <w:p w14:paraId="46F0A18E" w14:textId="77777777" w:rsidR="004C1975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1872912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PROFESOR/A QUE REALIZA EL PROGRAMA DE REFUERZO:</w:t>
            </w:r>
          </w:p>
          <w:p w14:paraId="7E37C428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:rsidRPr="007C1584" w14:paraId="78326979" w14:textId="77777777" w:rsidTr="004C1975">
        <w:tc>
          <w:tcPr>
            <w:tcW w:w="2315" w:type="dxa"/>
            <w:shd w:val="clear" w:color="auto" w:fill="EEECE1" w:themeFill="background2"/>
          </w:tcPr>
          <w:p w14:paraId="444307D7" w14:textId="77777777" w:rsidR="004C1975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MATERIA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5A90985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:rsidRPr="007C1584" w14:paraId="72767CC2" w14:textId="77777777" w:rsidTr="004C1975">
        <w:tc>
          <w:tcPr>
            <w:tcW w:w="2315" w:type="dxa"/>
            <w:shd w:val="clear" w:color="auto" w:fill="EEECE1" w:themeFill="background2"/>
          </w:tcPr>
          <w:p w14:paraId="4105358D" w14:textId="77777777" w:rsidR="004C1975" w:rsidRPr="00CD6F33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FECHA DE INICIO DEL PROGRAMA</w:t>
            </w:r>
          </w:p>
        </w:tc>
        <w:tc>
          <w:tcPr>
            <w:tcW w:w="7256" w:type="dxa"/>
            <w:gridSpan w:val="4"/>
            <w:shd w:val="clear" w:color="auto" w:fill="EEECE1" w:themeFill="background2"/>
          </w:tcPr>
          <w:p w14:paraId="7FE43FF4" w14:textId="77777777" w:rsidR="004C1975" w:rsidRPr="00CD6F33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1EFEECC8" w14:textId="77777777" w:rsidTr="004C1975">
        <w:trPr>
          <w:trHeight w:val="148"/>
        </w:trPr>
        <w:tc>
          <w:tcPr>
            <w:tcW w:w="2315" w:type="dxa"/>
            <w:vMerge w:val="restart"/>
            <w:shd w:val="clear" w:color="auto" w:fill="EEECE1" w:themeFill="background2"/>
            <w:vAlign w:val="center"/>
          </w:tcPr>
          <w:p w14:paraId="469D07E7" w14:textId="77777777" w:rsidR="004C1975" w:rsidRDefault="004C1975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TIPO DE REFUERZO A LLEVAR A CABO</w:t>
            </w:r>
          </w:p>
        </w:tc>
        <w:tc>
          <w:tcPr>
            <w:tcW w:w="2466" w:type="dxa"/>
            <w:shd w:val="clear" w:color="auto" w:fill="EEECE1" w:themeFill="background2"/>
            <w:vAlign w:val="center"/>
          </w:tcPr>
          <w:p w14:paraId="1144F247" w14:textId="77777777" w:rsidR="004C1975" w:rsidRPr="00CD6F33" w:rsidRDefault="00822BDF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  <w:sz w:val="20"/>
                  <w:szCs w:val="20"/>
                </w:rPr>
                <w:id w:val="1449739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  PENDIENTE</w:t>
            </w:r>
          </w:p>
        </w:tc>
        <w:tc>
          <w:tcPr>
            <w:tcW w:w="4790" w:type="dxa"/>
            <w:gridSpan w:val="3"/>
            <w:shd w:val="clear" w:color="auto" w:fill="EEECE1" w:themeFill="background2"/>
          </w:tcPr>
          <w:p w14:paraId="6D34D0FF" w14:textId="77777777" w:rsidR="00822BDF" w:rsidRDefault="00822BDF" w:rsidP="00822BDF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Materia/s:</w:t>
            </w:r>
          </w:p>
          <w:p w14:paraId="6C47F13F" w14:textId="77777777" w:rsidR="004C1975" w:rsidRPr="00CD6F33" w:rsidRDefault="004C1975" w:rsidP="00822BDF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086494C9" w14:textId="77777777" w:rsidTr="004C1975">
        <w:trPr>
          <w:trHeight w:val="146"/>
        </w:trPr>
        <w:tc>
          <w:tcPr>
            <w:tcW w:w="2315" w:type="dxa"/>
            <w:vMerge/>
            <w:shd w:val="clear" w:color="auto" w:fill="EEECE1" w:themeFill="background2"/>
          </w:tcPr>
          <w:p w14:paraId="34CE87E7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66" w:type="dxa"/>
            <w:shd w:val="clear" w:color="auto" w:fill="EEECE1" w:themeFill="background2"/>
            <w:vAlign w:val="center"/>
          </w:tcPr>
          <w:p w14:paraId="72407B30" w14:textId="77777777" w:rsidR="004C1975" w:rsidRDefault="00822BDF" w:rsidP="009F7592">
            <w:pP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  <w:sz w:val="20"/>
                  <w:szCs w:val="20"/>
                </w:rPr>
                <w:id w:val="-1903053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  REPETIDOR</w:t>
            </w:r>
          </w:p>
        </w:tc>
        <w:tc>
          <w:tcPr>
            <w:tcW w:w="4790" w:type="dxa"/>
            <w:gridSpan w:val="3"/>
            <w:shd w:val="clear" w:color="auto" w:fill="EEECE1" w:themeFill="background2"/>
          </w:tcPr>
          <w:p w14:paraId="04ECAB70" w14:textId="77777777" w:rsidR="00822BDF" w:rsidRDefault="00822BDF" w:rsidP="00822BDF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Materia/s:</w:t>
            </w:r>
          </w:p>
          <w:p w14:paraId="01FAAA51" w14:textId="77777777" w:rsidR="004C1975" w:rsidRDefault="004C1975" w:rsidP="00822BDF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1975" w14:paraId="3AB4386E" w14:textId="77777777" w:rsidTr="004C1975">
        <w:trPr>
          <w:trHeight w:val="146"/>
        </w:trPr>
        <w:tc>
          <w:tcPr>
            <w:tcW w:w="2315" w:type="dxa"/>
            <w:vMerge/>
            <w:shd w:val="clear" w:color="auto" w:fill="EEECE1" w:themeFill="background2"/>
          </w:tcPr>
          <w:p w14:paraId="15AC8EB5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66" w:type="dxa"/>
            <w:shd w:val="clear" w:color="auto" w:fill="EEECE1" w:themeFill="background2"/>
            <w:vAlign w:val="center"/>
          </w:tcPr>
          <w:p w14:paraId="17EB7C41" w14:textId="77777777" w:rsidR="004C1975" w:rsidRDefault="00822BDF" w:rsidP="009F7592">
            <w:pPr>
              <w:tabs>
                <w:tab w:val="left" w:pos="321"/>
              </w:tabs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  <w:sz w:val="20"/>
                  <w:szCs w:val="20"/>
                </w:rPr>
                <w:id w:val="-885337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  DIFICULTADES</w:t>
            </w:r>
          </w:p>
          <w:p w14:paraId="400A9148" w14:textId="77777777" w:rsidR="004C1975" w:rsidRDefault="004C1975" w:rsidP="009F7592">
            <w:pPr>
              <w:ind w:left="4432" w:hanging="4111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EN LA MATERIA</w:t>
            </w:r>
          </w:p>
        </w:tc>
        <w:tc>
          <w:tcPr>
            <w:tcW w:w="4790" w:type="dxa"/>
            <w:gridSpan w:val="3"/>
            <w:shd w:val="clear" w:color="auto" w:fill="EEECE1" w:themeFill="background2"/>
          </w:tcPr>
          <w:p w14:paraId="0D814742" w14:textId="15EE5B41" w:rsidR="00822BDF" w:rsidRDefault="00822BDF" w:rsidP="00822BDF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Materia/s:</w:t>
            </w:r>
          </w:p>
          <w:p w14:paraId="70745A2C" w14:textId="33977363" w:rsidR="004C1975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71985020" w14:textId="783ECE6D" w:rsidR="004C1975" w:rsidRPr="004C1975" w:rsidRDefault="004C1975" w:rsidP="004C1975">
      <w:pPr>
        <w:pStyle w:val="Prrafodelista"/>
        <w:numPr>
          <w:ilvl w:val="0"/>
          <w:numId w:val="7"/>
        </w:numPr>
        <w:spacing w:line="360" w:lineRule="auto"/>
        <w:ind w:left="426"/>
        <w:jc w:val="both"/>
        <w:rPr>
          <w:rFonts w:ascii="Century Gothic" w:hAnsi="Century Gothic" w:cs="Century Gothic"/>
          <w:color w:val="000000"/>
          <w:lang w:val="es-ES"/>
        </w:rPr>
      </w:pPr>
      <w:r w:rsidRPr="004C1975">
        <w:rPr>
          <w:rFonts w:ascii="Century Gothic" w:hAnsi="Century Gothic" w:cs="Century Gothic"/>
          <w:b/>
          <w:bCs/>
          <w:color w:val="0F243E" w:themeColor="text2" w:themeShade="80"/>
          <w:lang w:val="es-ES"/>
        </w:rPr>
        <w:t xml:space="preserve">DATOS DE INTERÉS RECOGIDOS EN EL EXPEDIENTE DEL ALUMNO/A Y SITUACIÓN DEL ALUMNO/A </w:t>
      </w:r>
      <w:r w:rsidRPr="004C1975">
        <w:rPr>
          <w:rFonts w:ascii="Century Gothic" w:hAnsi="Century Gothic" w:cs="Century Gothic"/>
          <w:b/>
          <w:bCs/>
          <w:color w:val="0F243E" w:themeColor="text2" w:themeShade="80"/>
          <w:sz w:val="18"/>
          <w:lang w:val="es-ES"/>
        </w:rPr>
        <w:t>(Marcar lo que proceda)</w:t>
      </w:r>
      <w:r w:rsidRPr="004C1975">
        <w:rPr>
          <w:rFonts w:ascii="Century Gothic" w:hAnsi="Century Gothic" w:cs="Century Gothic"/>
          <w:color w:val="000000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2345"/>
        <w:gridCol w:w="567"/>
        <w:gridCol w:w="1628"/>
        <w:gridCol w:w="2568"/>
        <w:gridCol w:w="1078"/>
        <w:gridCol w:w="1277"/>
      </w:tblGrid>
      <w:tr w:rsidR="004C1975" w14:paraId="2C49D338" w14:textId="77777777" w:rsidTr="009F7592">
        <w:tc>
          <w:tcPr>
            <w:tcW w:w="297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C2D69B" w:themeFill="accent3" w:themeFillTint="99"/>
          </w:tcPr>
          <w:p w14:paraId="7B46C139" w14:textId="77777777" w:rsidR="004C1975" w:rsidRPr="00D43D92" w:rsidRDefault="004C1975" w:rsidP="004C1975">
            <w:pPr>
              <w:pStyle w:val="Prrafodelista"/>
              <w:numPr>
                <w:ilvl w:val="0"/>
                <w:numId w:val="4"/>
              </w:numPr>
              <w:spacing w:line="360" w:lineRule="auto"/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sin NEAE</w:t>
            </w:r>
          </w:p>
        </w:tc>
        <w:tc>
          <w:tcPr>
            <w:tcW w:w="6836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C2D69B" w:themeFill="accent3" w:themeFillTint="99"/>
          </w:tcPr>
          <w:p w14:paraId="646FB399" w14:textId="77777777" w:rsidR="004C1975" w:rsidRPr="006D6C60" w:rsidRDefault="004C1975" w:rsidP="004C1975">
            <w:pPr>
              <w:pStyle w:val="Prrafodelista"/>
              <w:numPr>
                <w:ilvl w:val="0"/>
                <w:numId w:val="4"/>
              </w:numPr>
              <w:spacing w:line="360" w:lineRule="auto"/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Absentista</w:t>
            </w:r>
            <w:r w:rsidRPr="006D6C60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  <w:tr w:rsidR="004C1975" w:rsidRPr="007C1584" w14:paraId="62FAB0AF" w14:textId="77777777" w:rsidTr="009F7592">
        <w:trPr>
          <w:trHeight w:val="96"/>
        </w:trPr>
        <w:tc>
          <w:tcPr>
            <w:tcW w:w="2977" w:type="dxa"/>
            <w:gridSpan w:val="2"/>
            <w:vMerge w:val="restart"/>
            <w:tcBorders>
              <w:top w:val="single" w:sz="18" w:space="0" w:color="000000"/>
              <w:left w:val="single" w:sz="18" w:space="0" w:color="000000"/>
            </w:tcBorders>
            <w:shd w:val="clear" w:color="auto" w:fill="C2D69B" w:themeFill="accent3" w:themeFillTint="99"/>
            <w:vAlign w:val="center"/>
          </w:tcPr>
          <w:p w14:paraId="2738CEA2" w14:textId="77777777" w:rsidR="004C1975" w:rsidRPr="00D43D92" w:rsidRDefault="004C1975" w:rsidP="004C1975">
            <w:pPr>
              <w:pStyle w:val="Prrafodelista"/>
              <w:numPr>
                <w:ilvl w:val="0"/>
                <w:numId w:val="4"/>
              </w:numPr>
              <w:spacing w:line="360" w:lineRule="auto"/>
              <w:ind w:left="318" w:hanging="426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con NEAE</w:t>
            </w:r>
          </w:p>
        </w:tc>
        <w:tc>
          <w:tcPr>
            <w:tcW w:w="6836" w:type="dxa"/>
            <w:gridSpan w:val="4"/>
            <w:tcBorders>
              <w:top w:val="single" w:sz="18" w:space="0" w:color="000000"/>
              <w:right w:val="single" w:sz="18" w:space="0" w:color="000000"/>
            </w:tcBorders>
            <w:shd w:val="clear" w:color="auto" w:fill="C2D69B" w:themeFill="accent3" w:themeFillTint="99"/>
          </w:tcPr>
          <w:p w14:paraId="495BD4AC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/a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 de compensación Educativa (COM)</w:t>
            </w:r>
          </w:p>
        </w:tc>
      </w:tr>
      <w:tr w:rsidR="004C1975" w:rsidRPr="00D43D92" w14:paraId="0A0BFAAE" w14:textId="77777777" w:rsidTr="009F7592">
        <w:trPr>
          <w:trHeight w:val="93"/>
        </w:trPr>
        <w:tc>
          <w:tcPr>
            <w:tcW w:w="2977" w:type="dxa"/>
            <w:gridSpan w:val="2"/>
            <w:vMerge/>
            <w:tcBorders>
              <w:left w:val="single" w:sz="18" w:space="0" w:color="000000"/>
            </w:tcBorders>
            <w:shd w:val="clear" w:color="auto" w:fill="C2D69B" w:themeFill="accent3" w:themeFillTint="99"/>
          </w:tcPr>
          <w:p w14:paraId="4659207C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36" w:type="dxa"/>
            <w:gridSpan w:val="4"/>
            <w:tcBorders>
              <w:right w:val="single" w:sz="18" w:space="0" w:color="000000"/>
            </w:tcBorders>
            <w:shd w:val="clear" w:color="auto" w:fill="C2D69B" w:themeFill="accent3" w:themeFillTint="99"/>
          </w:tcPr>
          <w:p w14:paraId="64401900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con DIS</w:t>
            </w:r>
          </w:p>
        </w:tc>
      </w:tr>
      <w:tr w:rsidR="004C1975" w:rsidRPr="00D43D92" w14:paraId="534F5DD6" w14:textId="77777777" w:rsidTr="009F7592">
        <w:trPr>
          <w:trHeight w:val="93"/>
        </w:trPr>
        <w:tc>
          <w:tcPr>
            <w:tcW w:w="2977" w:type="dxa"/>
            <w:gridSpan w:val="2"/>
            <w:vMerge/>
            <w:tcBorders>
              <w:left w:val="single" w:sz="18" w:space="0" w:color="000000"/>
            </w:tcBorders>
            <w:shd w:val="clear" w:color="auto" w:fill="C2D69B" w:themeFill="accent3" w:themeFillTint="99"/>
          </w:tcPr>
          <w:p w14:paraId="089CAB59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36" w:type="dxa"/>
            <w:gridSpan w:val="4"/>
            <w:tcBorders>
              <w:right w:val="single" w:sz="18" w:space="0" w:color="000000"/>
            </w:tcBorders>
            <w:shd w:val="clear" w:color="auto" w:fill="C2D69B" w:themeFill="accent3" w:themeFillTint="99"/>
          </w:tcPr>
          <w:p w14:paraId="7D662967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Alumno/a con DIA</w:t>
            </w:r>
          </w:p>
        </w:tc>
      </w:tr>
      <w:tr w:rsidR="004C1975" w:rsidRPr="00D43D92" w14:paraId="161A776E" w14:textId="77777777" w:rsidTr="009F7592">
        <w:trPr>
          <w:trHeight w:val="93"/>
        </w:trPr>
        <w:tc>
          <w:tcPr>
            <w:tcW w:w="2977" w:type="dxa"/>
            <w:gridSpan w:val="2"/>
            <w:vMerge/>
            <w:tcBorders>
              <w:left w:val="single" w:sz="18" w:space="0" w:color="000000"/>
              <w:bottom w:val="single" w:sz="18" w:space="0" w:color="auto"/>
            </w:tcBorders>
            <w:shd w:val="clear" w:color="auto" w:fill="C2D69B" w:themeFill="accent3" w:themeFillTint="99"/>
          </w:tcPr>
          <w:p w14:paraId="26CFB9AE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836" w:type="dxa"/>
            <w:gridSpan w:val="4"/>
            <w:tcBorders>
              <w:right w:val="single" w:sz="18" w:space="0" w:color="000000"/>
            </w:tcBorders>
            <w:shd w:val="clear" w:color="auto" w:fill="C2D69B" w:themeFill="accent3" w:themeFillTint="99"/>
          </w:tcPr>
          <w:p w14:paraId="0A130103" w14:textId="77777777" w:rsidR="004C1975" w:rsidRPr="00D43D92" w:rsidRDefault="004C1975" w:rsidP="004C1975">
            <w:pPr>
              <w:pStyle w:val="Prrafodelista"/>
              <w:numPr>
                <w:ilvl w:val="0"/>
                <w:numId w:val="5"/>
              </w:numPr>
              <w:ind w:left="459" w:hanging="283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Alumno con ACAI</w:t>
            </w:r>
          </w:p>
        </w:tc>
      </w:tr>
      <w:tr w:rsidR="004C1975" w14:paraId="60E9A9E7" w14:textId="77777777" w:rsidTr="009F7592">
        <w:trPr>
          <w:trHeight w:val="102"/>
        </w:trPr>
        <w:tc>
          <w:tcPr>
            <w:tcW w:w="2977" w:type="dxa"/>
            <w:gridSpan w:val="2"/>
            <w:vMerge w:val="restart"/>
            <w:tcBorders>
              <w:top w:val="single" w:sz="18" w:space="0" w:color="auto"/>
              <w:left w:val="single" w:sz="18" w:space="0" w:color="000000"/>
            </w:tcBorders>
            <w:shd w:val="clear" w:color="auto" w:fill="EAF1DD" w:themeFill="accent3" w:themeFillTint="33"/>
          </w:tcPr>
          <w:p w14:paraId="1064784D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Indicar la</w:t>
            </w:r>
          </w:p>
          <w:p w14:paraId="7967E46E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M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 xml:space="preserve">ATERIA PENDIENTE </w:t>
            </w:r>
          </w:p>
          <w:p w14:paraId="21B35496" w14:textId="77777777" w:rsidR="004C1975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</w:p>
          <w:p w14:paraId="77C0C572" w14:textId="77777777" w:rsidR="004C1975" w:rsidRPr="006D6C60" w:rsidRDefault="004C1975" w:rsidP="009F7592">
            <w:pPr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(</w:t>
            </w:r>
            <w:r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 xml:space="preserve">INDICAR SÓLO </w:t>
            </w: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en el caso de que sea</w:t>
            </w:r>
            <w:r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 xml:space="preserve"> PR para</w:t>
            </w: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 xml:space="preserve"> pendiente</w:t>
            </w:r>
            <w:r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s</w:t>
            </w:r>
            <w:r w:rsidRPr="00592060">
              <w:rPr>
                <w:rFonts w:ascii="Century Gothic" w:hAnsi="Century Gothic" w:cs="Century Gothic"/>
                <w:b/>
                <w:bCs/>
                <w:color w:val="FF0000"/>
                <w:sz w:val="18"/>
                <w:szCs w:val="20"/>
              </w:rPr>
              <w:t>)</w:t>
            </w:r>
          </w:p>
        </w:tc>
        <w:tc>
          <w:tcPr>
            <w:tcW w:w="5528" w:type="dxa"/>
            <w:gridSpan w:val="3"/>
            <w:tcBorders>
              <w:top w:val="single" w:sz="18" w:space="0" w:color="auto"/>
            </w:tcBorders>
            <w:shd w:val="clear" w:color="auto" w:fill="EAF1DD" w:themeFill="accent3" w:themeFillTint="33"/>
          </w:tcPr>
          <w:p w14:paraId="3963A724" w14:textId="77777777" w:rsidR="004C1975" w:rsidRPr="00D43D92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 xml:space="preserve">LCL, MAT, ING, BYG, </w:t>
            </w:r>
            <w:proofErr w:type="spellStart"/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G</w:t>
            </w: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e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H</w:t>
            </w:r>
            <w:proofErr w:type="spellEnd"/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 xml:space="preserve">, EFI, MUS, EPV, ING, </w:t>
            </w:r>
            <w:proofErr w:type="gramStart"/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TEC,FR</w:t>
            </w:r>
            <w:proofErr w:type="gramEnd"/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, REL, HHSS,</w:t>
            </w:r>
            <w:r w:rsidRPr="00D43D92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  <w:lang w:val="en-US"/>
              </w:rPr>
              <w:t>…</w:t>
            </w:r>
          </w:p>
        </w:tc>
        <w:tc>
          <w:tcPr>
            <w:tcW w:w="1308" w:type="dxa"/>
            <w:tcBorders>
              <w:top w:val="single" w:sz="18" w:space="0" w:color="auto"/>
              <w:right w:val="single" w:sz="18" w:space="0" w:color="000000"/>
            </w:tcBorders>
            <w:shd w:val="clear" w:color="auto" w:fill="EAF1DD" w:themeFill="accent3" w:themeFillTint="33"/>
          </w:tcPr>
          <w:p w14:paraId="3F0FEC51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NIVEL</w:t>
            </w:r>
          </w:p>
        </w:tc>
      </w:tr>
      <w:tr w:rsidR="004C1975" w14:paraId="24627492" w14:textId="77777777" w:rsidTr="009F7592">
        <w:trPr>
          <w:trHeight w:val="102"/>
        </w:trPr>
        <w:tc>
          <w:tcPr>
            <w:tcW w:w="2977" w:type="dxa"/>
            <w:gridSpan w:val="2"/>
            <w:vMerge/>
            <w:tcBorders>
              <w:left w:val="single" w:sz="18" w:space="0" w:color="000000"/>
            </w:tcBorders>
            <w:shd w:val="clear" w:color="auto" w:fill="EAF1DD" w:themeFill="accent3" w:themeFillTint="33"/>
          </w:tcPr>
          <w:p w14:paraId="7F27F1E2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5528" w:type="dxa"/>
            <w:gridSpan w:val="3"/>
            <w:shd w:val="clear" w:color="auto" w:fill="EAF1DD" w:themeFill="accent3" w:themeFillTint="33"/>
          </w:tcPr>
          <w:p w14:paraId="3A776BAE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1308" w:type="dxa"/>
            <w:tcBorders>
              <w:right w:val="single" w:sz="18" w:space="0" w:color="000000"/>
            </w:tcBorders>
            <w:shd w:val="clear" w:color="auto" w:fill="EAF1DD" w:themeFill="accent3" w:themeFillTint="33"/>
          </w:tcPr>
          <w:p w14:paraId="126AC05D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799A3A3" w14:textId="77777777" w:rsidTr="009F7592">
        <w:trPr>
          <w:trHeight w:val="102"/>
        </w:trPr>
        <w:tc>
          <w:tcPr>
            <w:tcW w:w="2977" w:type="dxa"/>
            <w:gridSpan w:val="2"/>
            <w:vMerge/>
            <w:tcBorders>
              <w:left w:val="single" w:sz="18" w:space="0" w:color="000000"/>
              <w:bottom w:val="single" w:sz="18" w:space="0" w:color="auto"/>
            </w:tcBorders>
            <w:shd w:val="clear" w:color="auto" w:fill="EAF1DD" w:themeFill="accent3" w:themeFillTint="33"/>
          </w:tcPr>
          <w:p w14:paraId="701ED523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5528" w:type="dxa"/>
            <w:gridSpan w:val="3"/>
            <w:tcBorders>
              <w:bottom w:val="single" w:sz="18" w:space="0" w:color="auto"/>
            </w:tcBorders>
            <w:shd w:val="clear" w:color="auto" w:fill="EAF1DD" w:themeFill="accent3" w:themeFillTint="33"/>
          </w:tcPr>
          <w:p w14:paraId="69E38038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1308" w:type="dxa"/>
            <w:tcBorders>
              <w:bottom w:val="single" w:sz="18" w:space="0" w:color="auto"/>
              <w:right w:val="single" w:sz="18" w:space="0" w:color="000000"/>
            </w:tcBorders>
            <w:shd w:val="clear" w:color="auto" w:fill="EAF1DD" w:themeFill="accent3" w:themeFillTint="33"/>
          </w:tcPr>
          <w:p w14:paraId="57BAE2B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:rsidRPr="007C1584" w14:paraId="2F9D8D78" w14:textId="77777777" w:rsidTr="009F7592">
        <w:tc>
          <w:tcPr>
            <w:tcW w:w="9813" w:type="dxa"/>
            <w:gridSpan w:val="6"/>
            <w:tcBorders>
              <w:top w:val="single" w:sz="18" w:space="0" w:color="auto"/>
              <w:left w:val="single" w:sz="18" w:space="0" w:color="000000"/>
              <w:bottom w:val="single" w:sz="4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1C276D6C" w14:textId="77777777" w:rsidR="004C1975" w:rsidRPr="007C1584" w:rsidRDefault="004C1975" w:rsidP="009F7592">
            <w:pPr>
              <w:pStyle w:val="Prrafodelista"/>
              <w:ind w:left="357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  <w:t>OTRAS CARACTERÍSTICAS DEL ALUMNO/A QUE MOTIVAN ESTE PROGRAMA:</w:t>
            </w:r>
          </w:p>
        </w:tc>
      </w:tr>
      <w:tr w:rsidR="004C1975" w:rsidRPr="00D43D92" w14:paraId="74C24B83" w14:textId="77777777" w:rsidTr="009F7592">
        <w:tc>
          <w:tcPr>
            <w:tcW w:w="2410" w:type="dxa"/>
            <w:tcBorders>
              <w:top w:val="single" w:sz="4" w:space="0" w:color="000000"/>
              <w:left w:val="single" w:sz="18" w:space="0" w:color="000000"/>
            </w:tcBorders>
            <w:shd w:val="clear" w:color="auto" w:fill="D6E3BC" w:themeFill="accent3" w:themeFillTint="66"/>
          </w:tcPr>
          <w:p w14:paraId="4A490823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de     atención e interés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</w:tcBorders>
            <w:shd w:val="clear" w:color="auto" w:fill="D6E3BC" w:themeFill="accent3" w:themeFillTint="66"/>
          </w:tcPr>
          <w:p w14:paraId="6ECA14DB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54" w:hanging="30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hábito    de estudio</w:t>
            </w:r>
          </w:p>
        </w:tc>
        <w:tc>
          <w:tcPr>
            <w:tcW w:w="2654" w:type="dxa"/>
            <w:tcBorders>
              <w:top w:val="single" w:sz="4" w:space="0" w:color="000000"/>
            </w:tcBorders>
            <w:shd w:val="clear" w:color="auto" w:fill="D6E3BC" w:themeFill="accent3" w:themeFillTint="66"/>
          </w:tcPr>
          <w:p w14:paraId="598F1636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95" w:hanging="283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trabajo en el aula o en casa.</w:t>
            </w:r>
          </w:p>
        </w:tc>
        <w:tc>
          <w:tcPr>
            <w:tcW w:w="2481" w:type="dxa"/>
            <w:gridSpan w:val="2"/>
            <w:tcBorders>
              <w:top w:val="single" w:sz="4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6153EACF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de base</w:t>
            </w:r>
          </w:p>
          <w:p w14:paraId="6B63F531" w14:textId="77777777" w:rsidR="004C1975" w:rsidRPr="006D6C60" w:rsidRDefault="004C1975" w:rsidP="009F7592">
            <w:pPr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6D6C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en la materia</w:t>
            </w:r>
          </w:p>
        </w:tc>
      </w:tr>
      <w:tr w:rsidR="004C1975" w14:paraId="1059336C" w14:textId="77777777" w:rsidTr="009F7592">
        <w:tc>
          <w:tcPr>
            <w:tcW w:w="2410" w:type="dxa"/>
            <w:tcBorders>
              <w:left w:val="single" w:sz="18" w:space="0" w:color="000000"/>
            </w:tcBorders>
            <w:shd w:val="clear" w:color="auto" w:fill="EAF1DD" w:themeFill="accent3" w:themeFillTint="33"/>
          </w:tcPr>
          <w:p w14:paraId="5CD7E463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18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Falta de apoyo    familiar</w:t>
            </w:r>
          </w:p>
        </w:tc>
        <w:tc>
          <w:tcPr>
            <w:tcW w:w="2268" w:type="dxa"/>
            <w:gridSpan w:val="2"/>
            <w:shd w:val="clear" w:color="auto" w:fill="EAF1DD" w:themeFill="accent3" w:themeFillTint="33"/>
          </w:tcPr>
          <w:p w14:paraId="61619749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61" w:hanging="312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M</w:t>
            </w: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al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 p</w:t>
            </w: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resenta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ción</w:t>
            </w:r>
          </w:p>
        </w:tc>
        <w:tc>
          <w:tcPr>
            <w:tcW w:w="2654" w:type="dxa"/>
            <w:shd w:val="clear" w:color="auto" w:fill="EAF1DD" w:themeFill="accent3" w:themeFillTint="33"/>
          </w:tcPr>
          <w:p w14:paraId="77F5A5E1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459" w:hanging="347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Problemas de conducta</w:t>
            </w:r>
          </w:p>
        </w:tc>
        <w:tc>
          <w:tcPr>
            <w:tcW w:w="2481" w:type="dxa"/>
            <w:gridSpan w:val="2"/>
            <w:tcBorders>
              <w:right w:val="single" w:sz="18" w:space="0" w:color="000000"/>
            </w:tcBorders>
            <w:shd w:val="clear" w:color="auto" w:fill="EAF1DD" w:themeFill="accent3" w:themeFillTint="33"/>
          </w:tcPr>
          <w:p w14:paraId="25E9AB31" w14:textId="77777777" w:rsidR="004C1975" w:rsidRPr="00592060" w:rsidRDefault="004C1975" w:rsidP="004C1975">
            <w:pPr>
              <w:pStyle w:val="Prrafodelista"/>
              <w:numPr>
                <w:ilvl w:val="0"/>
                <w:numId w:val="6"/>
              </w:numPr>
              <w:ind w:left="357" w:hanging="284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592060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Poco motivado</w:t>
            </w:r>
          </w:p>
        </w:tc>
      </w:tr>
      <w:tr w:rsidR="004C1975" w14:paraId="7B94A047" w14:textId="77777777" w:rsidTr="009F7592">
        <w:tc>
          <w:tcPr>
            <w:tcW w:w="9813" w:type="dxa"/>
            <w:gridSpan w:val="6"/>
            <w:tcBorders>
              <w:left w:val="single" w:sz="18" w:space="0" w:color="000000"/>
              <w:bottom w:val="single" w:sz="18" w:space="0" w:color="auto"/>
              <w:right w:val="single" w:sz="18" w:space="0" w:color="000000"/>
            </w:tcBorders>
            <w:shd w:val="clear" w:color="auto" w:fill="D6E3BC" w:themeFill="accent3" w:themeFillTint="66"/>
          </w:tcPr>
          <w:p w14:paraId="491667B0" w14:textId="77777777" w:rsidR="004C1975" w:rsidRPr="00B34344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  <w:sz w:val="10"/>
                <w:szCs w:val="10"/>
              </w:rPr>
            </w:pPr>
            <w:r w:rsidRPr="006D6C60">
              <w:rPr>
                <w:rFonts w:ascii="Century Gothic" w:hAnsi="Century Gothic" w:cs="Century Gothic"/>
                <w:b/>
                <w:bCs/>
                <w:color w:val="000000"/>
              </w:rPr>
              <w:t xml:space="preserve">      Otros:</w:t>
            </w:r>
          </w:p>
        </w:tc>
      </w:tr>
      <w:tr w:rsidR="004C1975" w:rsidRPr="007C1584" w14:paraId="162906D5" w14:textId="77777777" w:rsidTr="009F7592">
        <w:tc>
          <w:tcPr>
            <w:tcW w:w="9813" w:type="dxa"/>
            <w:gridSpan w:val="6"/>
            <w:tcBorders>
              <w:top w:val="single" w:sz="18" w:space="0" w:color="auto"/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0FD5BFBA" w14:textId="77777777" w:rsidR="004C1975" w:rsidRPr="006D6C60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>Medidas adoptadas en cursos anteriores</w:t>
            </w:r>
          </w:p>
        </w:tc>
      </w:tr>
      <w:tr w:rsidR="004C1975" w:rsidRPr="007C1584" w14:paraId="46353FCE" w14:textId="77777777" w:rsidTr="009F7592">
        <w:trPr>
          <w:trHeight w:val="472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3EF7DF10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-279726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 Programa de refuerzo</w:t>
            </w:r>
            <w:r w:rsidRPr="00F6789B">
              <w:rPr>
                <w:rFonts w:ascii="Century Gothic" w:hAnsi="Century Gothic" w:cs="Century Gothic"/>
                <w:color w:val="000000"/>
                <w:shd w:val="clear" w:color="auto" w:fill="EAF1DD" w:themeFill="accent3" w:themeFillTint="33"/>
              </w:rPr>
              <w:t xml:space="preserve"> en las materias de</w:t>
            </w:r>
            <w:r w:rsidRPr="00F6789B">
              <w:rPr>
                <w:rFonts w:ascii="Century Gothic" w:hAnsi="Century Gothic" w:cs="Century Gothic"/>
                <w:color w:val="000000"/>
              </w:rPr>
              <w:t xml:space="preserve">:                                                                                                                                                </w:t>
            </w:r>
          </w:p>
        </w:tc>
      </w:tr>
      <w:tr w:rsidR="004C1975" w:rsidRPr="007C1584" w14:paraId="67007526" w14:textId="77777777" w:rsidTr="009F7592">
        <w:trPr>
          <w:trHeight w:val="420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03DD9742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4668515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Programa de refuerzo de materias troncales para 1º o 4º de la ESO.</w:t>
            </w:r>
          </w:p>
        </w:tc>
      </w:tr>
      <w:tr w:rsidR="004C1975" w:rsidRPr="007C1584" w14:paraId="3420F204" w14:textId="77777777" w:rsidTr="009F7592">
        <w:trPr>
          <w:trHeight w:val="412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179B1929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371423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</w:rPr>
              <w:t xml:space="preserve">            Cursar, en 1º ESO, </w:t>
            </w:r>
            <w:r w:rsidRPr="007C1584">
              <w:rPr>
                <w:rFonts w:ascii="Century Gothic" w:hAnsi="Century Gothic" w:cs="Century Gothic"/>
                <w:i/>
                <w:color w:val="000000"/>
              </w:rPr>
              <w:t>Habilidades Sociales</w:t>
            </w:r>
            <w:r>
              <w:rPr>
                <w:rFonts w:ascii="Century Gothic" w:hAnsi="Century Gothic" w:cs="Century Gothic"/>
                <w:color w:val="000000"/>
              </w:rPr>
              <w:t xml:space="preserve"> en lugar de </w:t>
            </w:r>
            <w:r w:rsidRPr="007C1584">
              <w:rPr>
                <w:rFonts w:ascii="Century Gothic" w:hAnsi="Century Gothic" w:cs="Century Gothic"/>
                <w:i/>
                <w:color w:val="000000"/>
              </w:rPr>
              <w:t>Segunda Lengua Extranjera</w:t>
            </w:r>
            <w:r w:rsidRPr="00F6789B">
              <w:rPr>
                <w:rFonts w:ascii="Century Gothic" w:hAnsi="Century Gothic" w:cs="Century Gothic"/>
                <w:color w:val="000000"/>
              </w:rPr>
              <w:t>.</w:t>
            </w:r>
          </w:p>
        </w:tc>
      </w:tr>
      <w:tr w:rsidR="004C1975" w:rsidRPr="007C1584" w14:paraId="3CDCB4AF" w14:textId="77777777" w:rsidTr="009F7592">
        <w:trPr>
          <w:trHeight w:val="418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6EF15F2A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-125392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Adaptación curricular significativa en las materias de:</w:t>
            </w:r>
          </w:p>
        </w:tc>
      </w:tr>
      <w:tr w:rsidR="004C1975" w:rsidRPr="007C1584" w14:paraId="4D0E5B01" w14:textId="77777777" w:rsidTr="009F7592">
        <w:trPr>
          <w:trHeight w:val="411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7A0C8319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0551237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 Compromisos educativos y/o de convivencia.</w:t>
            </w:r>
          </w:p>
        </w:tc>
      </w:tr>
      <w:tr w:rsidR="004C1975" w14:paraId="5C9B000B" w14:textId="77777777" w:rsidTr="009F7592">
        <w:trPr>
          <w:trHeight w:val="416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3AC61832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20872520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</w:t>
            </w:r>
            <w:r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Pr="00F6789B">
              <w:rPr>
                <w:rFonts w:ascii="Century Gothic" w:hAnsi="Century Gothic" w:cs="Century Gothic"/>
                <w:color w:val="000000"/>
              </w:rPr>
              <w:t>Programa de Acompañamiento.</w:t>
            </w:r>
          </w:p>
        </w:tc>
      </w:tr>
      <w:tr w:rsidR="004C1975" w:rsidRPr="007C1584" w14:paraId="3B8DBFF3" w14:textId="77777777" w:rsidTr="009F7592">
        <w:trPr>
          <w:trHeight w:val="408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EAF1DD" w:themeFill="accent3" w:themeFillTint="33"/>
          </w:tcPr>
          <w:p w14:paraId="415D8395" w14:textId="77777777" w:rsidR="004C1975" w:rsidRPr="00F6789B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F6789B">
              <w:rPr>
                <w:rFonts w:ascii="Century Gothic" w:hAnsi="Century Gothic" w:cs="Century Gothic"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color w:val="000000"/>
                </w:rPr>
                <w:id w:val="1805196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sdtContent>
            </w:sdt>
            <w:r w:rsidRPr="00F6789B">
              <w:rPr>
                <w:rFonts w:ascii="Century Gothic" w:hAnsi="Century Gothic" w:cs="Century Gothic"/>
                <w:color w:val="000000"/>
              </w:rPr>
              <w:t xml:space="preserve">           </w:t>
            </w:r>
            <w:r>
              <w:rPr>
                <w:rFonts w:ascii="Century Gothic" w:hAnsi="Century Gothic" w:cs="Century Gothic"/>
                <w:color w:val="000000"/>
              </w:rPr>
              <w:t xml:space="preserve"> </w:t>
            </w:r>
            <w:r w:rsidRPr="00F6789B">
              <w:rPr>
                <w:rFonts w:ascii="Century Gothic" w:hAnsi="Century Gothic" w:cs="Century Gothic"/>
                <w:color w:val="000000"/>
              </w:rPr>
              <w:t>Programa de prevención de absentismo:</w:t>
            </w:r>
          </w:p>
        </w:tc>
      </w:tr>
      <w:tr w:rsidR="004C1975" w14:paraId="332994EB" w14:textId="77777777" w:rsidTr="009F7592">
        <w:trPr>
          <w:trHeight w:val="336"/>
        </w:trPr>
        <w:tc>
          <w:tcPr>
            <w:tcW w:w="9813" w:type="dxa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6E3BC" w:themeFill="accent3" w:themeFillTint="66"/>
          </w:tcPr>
          <w:p w14:paraId="4809986E" w14:textId="77777777" w:rsidR="004C1975" w:rsidRDefault="004C1975" w:rsidP="009F7592">
            <w:pPr>
              <w:jc w:val="both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 xml:space="preserve">  </w:t>
            </w:r>
            <w:sdt>
              <w:sdtPr>
                <w:rPr>
                  <w:rFonts w:ascii="Century Gothic" w:hAnsi="Century Gothic" w:cs="Century Gothic"/>
                  <w:b/>
                  <w:bCs/>
                  <w:color w:val="000000"/>
                </w:rPr>
                <w:id w:val="-1991162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</w:rPr>
                  <w:t>☐</w:t>
                </w:r>
              </w:sdtContent>
            </w:sdt>
            <w:r w:rsidRPr="00C43EFA">
              <w:rPr>
                <w:rFonts w:ascii="Century Gothic" w:hAnsi="Century Gothic" w:cs="Century Gothic"/>
                <w:color w:val="000000"/>
              </w:rPr>
              <w:t xml:space="preserve">           Otros:</w:t>
            </w:r>
          </w:p>
        </w:tc>
      </w:tr>
    </w:tbl>
    <w:p w14:paraId="68398771" w14:textId="77777777" w:rsidR="004C1975" w:rsidRPr="004C1975" w:rsidRDefault="004C1975" w:rsidP="004C197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color w:val="000000"/>
          <w:lang w:val="es-ES"/>
        </w:rPr>
      </w:pPr>
      <w:r w:rsidRPr="004C1975">
        <w:rPr>
          <w:rFonts w:ascii="Century Gothic" w:hAnsi="Century Gothic" w:cs="Century Gothic"/>
          <w:b/>
          <w:bCs/>
          <w:color w:val="0F243E" w:themeColor="text2" w:themeShade="80"/>
          <w:sz w:val="24"/>
          <w:szCs w:val="24"/>
          <w:lang w:val="es-ES"/>
        </w:rPr>
        <w:lastRenderedPageBreak/>
        <w:t>RESULTADOS DE LA EVALUACIÓN INICIAL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2230"/>
        <w:gridCol w:w="7233"/>
      </w:tblGrid>
      <w:tr w:rsidR="004C1975" w:rsidRPr="007C1584" w14:paraId="0B3F9BE8" w14:textId="77777777" w:rsidTr="009F7592">
        <w:trPr>
          <w:trHeight w:val="540"/>
        </w:trPr>
        <w:tc>
          <w:tcPr>
            <w:tcW w:w="2268" w:type="dxa"/>
            <w:vMerge w:val="restart"/>
            <w:shd w:val="clear" w:color="auto" w:fill="B6DDE8" w:themeFill="accent5" w:themeFillTint="66"/>
            <w:vAlign w:val="center"/>
          </w:tcPr>
          <w:p w14:paraId="020DEBDF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  <w:t>Conocimientos generales adquiridos en el curso anterior</w:t>
            </w: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6B1E7A1D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6472494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Hay una importante falta de base a nivel general.</w:t>
            </w:r>
          </w:p>
        </w:tc>
      </w:tr>
      <w:tr w:rsidR="004C1975" w:rsidRPr="007C1584" w14:paraId="13012D95" w14:textId="77777777" w:rsidTr="009F7592">
        <w:trPr>
          <w:trHeight w:val="540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224CD6F2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78DEB636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0223929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Presenta dificultades en las materias instrumentales.</w:t>
            </w:r>
          </w:p>
        </w:tc>
      </w:tr>
      <w:tr w:rsidR="004C1975" w14:paraId="5ED14C49" w14:textId="77777777" w:rsidTr="009F7592">
        <w:trPr>
          <w:trHeight w:val="540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2F3E5943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  <w:sz w:val="20"/>
                <w:szCs w:val="2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05F338A9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582882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Otros:</w:t>
            </w:r>
          </w:p>
        </w:tc>
      </w:tr>
      <w:tr w:rsidR="004C1975" w:rsidRPr="007C1584" w14:paraId="36419BAC" w14:textId="77777777" w:rsidTr="009F7592">
        <w:trPr>
          <w:trHeight w:val="402"/>
        </w:trPr>
        <w:tc>
          <w:tcPr>
            <w:tcW w:w="2268" w:type="dxa"/>
            <w:vMerge w:val="restart"/>
            <w:shd w:val="clear" w:color="auto" w:fill="DAEEF3" w:themeFill="accent5" w:themeFillTint="33"/>
            <w:vAlign w:val="center"/>
          </w:tcPr>
          <w:p w14:paraId="1E6882C2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Resolución de problemas</w:t>
            </w: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2A6D1815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608089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Dificultad para razonar y plantear los problemas</w:t>
            </w:r>
          </w:p>
        </w:tc>
      </w:tr>
      <w:tr w:rsidR="004C1975" w:rsidRPr="007C1584" w14:paraId="4D1B55B8" w14:textId="77777777" w:rsidTr="009F7592">
        <w:trPr>
          <w:trHeight w:val="402"/>
        </w:trPr>
        <w:tc>
          <w:tcPr>
            <w:tcW w:w="2268" w:type="dxa"/>
            <w:vMerge/>
            <w:shd w:val="clear" w:color="auto" w:fill="DAEEF3" w:themeFill="accent5" w:themeFillTint="33"/>
            <w:vAlign w:val="center"/>
          </w:tcPr>
          <w:p w14:paraId="0DFDD840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5E5DBCA8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599996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No presenta dificultad en la resolución de problemas.</w:t>
            </w:r>
          </w:p>
        </w:tc>
      </w:tr>
      <w:tr w:rsidR="004C1975" w:rsidRPr="007C1584" w14:paraId="6F94F9A8" w14:textId="77777777" w:rsidTr="009F7592">
        <w:trPr>
          <w:trHeight w:val="606"/>
        </w:trPr>
        <w:tc>
          <w:tcPr>
            <w:tcW w:w="2268" w:type="dxa"/>
            <w:vMerge w:val="restart"/>
            <w:shd w:val="clear" w:color="auto" w:fill="B6DDE8" w:themeFill="accent5" w:themeFillTint="66"/>
            <w:vAlign w:val="center"/>
          </w:tcPr>
          <w:p w14:paraId="2CB441C5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Expresión y Comprensión</w:t>
            </w: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1A4BF8D0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390774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Presenta problemas importantes a la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hora de </w:t>
            </w:r>
            <w:proofErr w:type="gramStart"/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expresarse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o</w:t>
            </w:r>
            <w:proofErr w:type="gramEnd"/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omprender textos orales y/o escritos.</w:t>
            </w:r>
          </w:p>
        </w:tc>
      </w:tr>
      <w:tr w:rsidR="004C1975" w:rsidRPr="007C1584" w14:paraId="6DC5B5C3" w14:textId="77777777" w:rsidTr="009F7592">
        <w:trPr>
          <w:trHeight w:val="412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413AA7C7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02435FFA" w14:textId="77777777" w:rsidR="004C1975" w:rsidRPr="001221AC" w:rsidRDefault="00822BDF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425184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Sin dificultades en la expresión y comprensión.</w:t>
            </w:r>
          </w:p>
        </w:tc>
      </w:tr>
      <w:tr w:rsidR="004C1975" w:rsidRPr="007C1584" w14:paraId="62606ADF" w14:textId="77777777" w:rsidTr="009F7592">
        <w:tc>
          <w:tcPr>
            <w:tcW w:w="2268" w:type="dxa"/>
            <w:shd w:val="clear" w:color="auto" w:fill="DAEEF3" w:themeFill="accent5" w:themeFillTint="33"/>
            <w:vAlign w:val="center"/>
          </w:tcPr>
          <w:p w14:paraId="54DADFAB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Motivación</w:t>
            </w: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6BC38E31" w14:textId="77777777" w:rsidR="004C1975" w:rsidRPr="001221AC" w:rsidRDefault="00822BDF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761407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</w:t>
            </w:r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Poco motivado, no suele trabajar en el aula ni en casa.</w:t>
            </w:r>
          </w:p>
          <w:p w14:paraId="4832DD4B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        Suele estar motivado y es trabajador.</w:t>
            </w:r>
          </w:p>
        </w:tc>
      </w:tr>
      <w:tr w:rsidR="004C1975" w:rsidRPr="007C1584" w14:paraId="222F693B" w14:textId="77777777" w:rsidTr="009F7592">
        <w:trPr>
          <w:trHeight w:val="810"/>
        </w:trPr>
        <w:tc>
          <w:tcPr>
            <w:tcW w:w="2268" w:type="dxa"/>
            <w:vMerge w:val="restart"/>
            <w:shd w:val="clear" w:color="auto" w:fill="B6DDE8" w:themeFill="accent5" w:themeFillTint="66"/>
            <w:vAlign w:val="center"/>
          </w:tcPr>
          <w:p w14:paraId="27F0EB0B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Habilidades de aprendizaje</w:t>
            </w: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6075CC67" w14:textId="77777777" w:rsidR="004C1975" w:rsidRPr="001221AC" w:rsidRDefault="00822BDF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162311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Presenta poca autonomía, necesita de alguien para ir guiándole en el estudio y el trabajo.</w:t>
            </w:r>
          </w:p>
        </w:tc>
      </w:tr>
      <w:tr w:rsidR="004C1975" w:rsidRPr="007C1584" w14:paraId="446860A3" w14:textId="77777777" w:rsidTr="009F7592">
        <w:trPr>
          <w:trHeight w:val="400"/>
        </w:trPr>
        <w:tc>
          <w:tcPr>
            <w:tcW w:w="2268" w:type="dxa"/>
            <w:vMerge/>
            <w:shd w:val="clear" w:color="auto" w:fill="B6DDE8" w:themeFill="accent5" w:themeFillTint="66"/>
            <w:vAlign w:val="center"/>
          </w:tcPr>
          <w:p w14:paraId="0FE4BFCC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</w:p>
        </w:tc>
        <w:tc>
          <w:tcPr>
            <w:tcW w:w="7621" w:type="dxa"/>
            <w:shd w:val="clear" w:color="auto" w:fill="B6DDE8" w:themeFill="accent5" w:themeFillTint="66"/>
            <w:vAlign w:val="center"/>
          </w:tcPr>
          <w:p w14:paraId="559EB3E6" w14:textId="77777777" w:rsidR="004C1975" w:rsidRPr="001221AC" w:rsidRDefault="00822BDF" w:rsidP="009F7592">
            <w:pPr>
              <w:pStyle w:val="Prrafodelista"/>
              <w:spacing w:before="100" w:beforeAutospacing="1" w:after="100" w:afterAutospacing="1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590605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 </w:t>
            </w:r>
            <w:r w:rsidR="004C1975"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Autónomo y con habilidades para el adquirir aprendizajes nuevos.</w:t>
            </w:r>
          </w:p>
        </w:tc>
      </w:tr>
      <w:tr w:rsidR="004C1975" w14:paraId="334F53F4" w14:textId="77777777" w:rsidTr="009F7592">
        <w:trPr>
          <w:trHeight w:val="402"/>
        </w:trPr>
        <w:tc>
          <w:tcPr>
            <w:tcW w:w="2268" w:type="dxa"/>
            <w:vMerge w:val="restart"/>
            <w:shd w:val="clear" w:color="auto" w:fill="DAEEF3" w:themeFill="accent5" w:themeFillTint="33"/>
            <w:vAlign w:val="center"/>
          </w:tcPr>
          <w:p w14:paraId="73501E22" w14:textId="77777777" w:rsidR="004C1975" w:rsidRPr="007C1584" w:rsidRDefault="004C1975" w:rsidP="009F7592">
            <w:pPr>
              <w:pStyle w:val="Prrafodelista"/>
              <w:jc w:val="center"/>
              <w:rPr>
                <w:rFonts w:ascii="Century Gothic" w:hAnsi="Century Gothic" w:cs="Century Gothic"/>
                <w:b/>
                <w:color w:val="000000"/>
              </w:rPr>
            </w:pPr>
            <w:r w:rsidRPr="007C1584">
              <w:rPr>
                <w:rFonts w:ascii="Century Gothic" w:hAnsi="Century Gothic" w:cs="Century Gothic"/>
                <w:b/>
                <w:color w:val="000000"/>
              </w:rPr>
              <w:t>Entorno social y familiar</w:t>
            </w: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63A10525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900755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Familia poco colaborativa</w:t>
            </w:r>
          </w:p>
        </w:tc>
      </w:tr>
      <w:tr w:rsidR="004C1975" w:rsidRPr="007C1584" w14:paraId="70859B4D" w14:textId="77777777" w:rsidTr="009F7592">
        <w:trPr>
          <w:trHeight w:val="402"/>
        </w:trPr>
        <w:tc>
          <w:tcPr>
            <w:tcW w:w="2268" w:type="dxa"/>
            <w:vMerge/>
            <w:shd w:val="clear" w:color="auto" w:fill="DAEEF3" w:themeFill="accent5" w:themeFillTint="33"/>
          </w:tcPr>
          <w:p w14:paraId="0554869E" w14:textId="77777777" w:rsidR="004C1975" w:rsidRDefault="004C1975" w:rsidP="009F7592">
            <w:pPr>
              <w:pStyle w:val="Prrafodelista"/>
              <w:spacing w:line="360" w:lineRule="auto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7621" w:type="dxa"/>
            <w:shd w:val="clear" w:color="auto" w:fill="DAEEF3" w:themeFill="accent5" w:themeFillTint="33"/>
            <w:vAlign w:val="center"/>
          </w:tcPr>
          <w:p w14:paraId="16BD201C" w14:textId="77777777" w:rsidR="004C1975" w:rsidRPr="001221AC" w:rsidRDefault="004C1975" w:rsidP="009F7592">
            <w:pPr>
              <w:pStyle w:val="Prrafodelista"/>
              <w:ind w:left="459" w:hanging="425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2912780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1221AC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</w:t>
            </w:r>
            <w:r w:rsidRPr="001221AC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Familia implicada en el proceso de aprendizaje de su hijo/a.</w:t>
            </w:r>
          </w:p>
        </w:tc>
      </w:tr>
    </w:tbl>
    <w:p w14:paraId="50A3BD9A" w14:textId="77777777" w:rsidR="004C1975" w:rsidRPr="00E63ECC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34AD94B0" w14:textId="77777777" w:rsidR="004C1975" w:rsidRPr="00B34344" w:rsidRDefault="004C1975" w:rsidP="004C1975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color w:val="000000"/>
          <w:sz w:val="24"/>
          <w:szCs w:val="24"/>
          <w:lang w:val="es-ES"/>
        </w:rPr>
      </w:pPr>
      <w:r w:rsidRPr="00B34344">
        <w:rPr>
          <w:rFonts w:ascii="Century Gothic" w:hAnsi="Century Gothic" w:cs="Century Gothic"/>
          <w:b/>
          <w:bCs/>
          <w:color w:val="000000"/>
          <w:sz w:val="24"/>
          <w:szCs w:val="24"/>
          <w:lang w:val="es-ES"/>
        </w:rPr>
        <w:t>OTROS PROGRAMAS DE INTERVENCIÓN EN LOS QUE PARTICIPA EL ALUMNO/A</w:t>
      </w: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915"/>
        <w:gridCol w:w="7936"/>
      </w:tblGrid>
      <w:tr w:rsidR="004C1975" w:rsidRPr="007C1584" w14:paraId="55BFD077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1878404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022DF251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37B5C0C1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Adaptación Curricular Significativa en las materias:</w:t>
            </w:r>
          </w:p>
          <w:p w14:paraId="52B06FDA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:rsidRPr="007C1584" w14:paraId="1202D74D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2672352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3AAD5001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25E309FC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Refuerzo pedagógico mediante un segundo tutor en el aula.</w:t>
            </w:r>
          </w:p>
        </w:tc>
      </w:tr>
      <w:tr w:rsidR="004C1975" w:rsidRPr="007C1584" w14:paraId="4493A186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2000840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120A54C8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31632BCA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Cursar Habilidades Sociales en lugar de Segunda Lengua Extranjera.</w:t>
            </w:r>
          </w:p>
        </w:tc>
      </w:tr>
      <w:tr w:rsidR="004C1975" w:rsidRPr="007C1584" w14:paraId="1F7B7D35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9971054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6EA873E8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4F739081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Cursar el Refuerzo de materias troncales de 1º de ESO o 4º de ESO.</w:t>
            </w:r>
          </w:p>
        </w:tc>
      </w:tr>
      <w:tr w:rsidR="004C1975" w:rsidRPr="007C1584" w14:paraId="0AF91110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1164126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5F7F13A6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2921A664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Acciones de seguimiento y acción tutorial</w:t>
            </w:r>
          </w:p>
        </w:tc>
      </w:tr>
      <w:tr w:rsidR="004C1975" w:rsidRPr="007C1584" w14:paraId="5BF19BB5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4038060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10105846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5E173784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 xml:space="preserve">Programa de profundización en las materias de: </w:t>
            </w:r>
          </w:p>
          <w:p w14:paraId="3BB9A4BC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:rsidRPr="007C1584" w14:paraId="566C2A8A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5944461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5EEF5FAB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2036190F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Suscripción de un compromiso educativo y/o de convivencia.</w:t>
            </w:r>
          </w:p>
        </w:tc>
      </w:tr>
      <w:tr w:rsidR="004C1975" w:rsidRPr="007C1584" w14:paraId="048A48E9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14676587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0EA8E506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0066D872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Programa de seguimiento del alumnado absentista.</w:t>
            </w:r>
          </w:p>
        </w:tc>
      </w:tr>
      <w:tr w:rsidR="004C1975" w14:paraId="7E8B82F9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16529521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EAF1DD" w:themeFill="accent3" w:themeFillTint="33"/>
              </w:tcPr>
              <w:p w14:paraId="481BCEAA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EAF1DD" w:themeFill="accent3" w:themeFillTint="33"/>
          </w:tcPr>
          <w:p w14:paraId="6DD4248F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Programa de Acompañamiento</w:t>
            </w:r>
          </w:p>
        </w:tc>
      </w:tr>
      <w:tr w:rsidR="004C1975" w:rsidRPr="007C1584" w14:paraId="6791643E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523926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492C8291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4B99D51C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Programa Impulsa, Proa + u otros.</w:t>
            </w:r>
          </w:p>
        </w:tc>
      </w:tr>
      <w:tr w:rsidR="004C1975" w:rsidRPr="007C1584" w14:paraId="74C70CEF" w14:textId="77777777" w:rsidTr="009F7592">
        <w:sdt>
          <w:sdtPr>
            <w:rPr>
              <w:rFonts w:ascii="Century Gothic" w:hAnsi="Century Gothic" w:cs="Century Gothic"/>
              <w:color w:val="000000"/>
            </w:rPr>
            <w:id w:val="-1690168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48" w:type="dxa"/>
                <w:shd w:val="clear" w:color="auto" w:fill="D6E3BC" w:themeFill="accent3" w:themeFillTint="66"/>
              </w:tcPr>
              <w:p w14:paraId="4FBF8CE4" w14:textId="77777777" w:rsidR="004C1975" w:rsidRDefault="004C1975" w:rsidP="009F7592">
                <w:pPr>
                  <w:pStyle w:val="Prrafodelista"/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8329" w:type="dxa"/>
            <w:shd w:val="clear" w:color="auto" w:fill="D6E3BC" w:themeFill="accent3" w:themeFillTint="66"/>
          </w:tcPr>
          <w:p w14:paraId="028CF607" w14:textId="77777777" w:rsidR="004C1975" w:rsidRDefault="004C1975" w:rsidP="009F7592">
            <w:pPr>
              <w:pStyle w:val="Prrafodelista"/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Otros</w:t>
            </w:r>
          </w:p>
        </w:tc>
      </w:tr>
    </w:tbl>
    <w:p w14:paraId="3B21A3A3" w14:textId="77777777" w:rsidR="004C1975" w:rsidRPr="004C1975" w:rsidRDefault="004C1975" w:rsidP="004C1975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4C1975">
        <w:rPr>
          <w:rFonts w:ascii="Century Gothic" w:hAnsi="Century Gothic" w:cs="Century Gothic"/>
          <w:b/>
          <w:bCs/>
          <w:sz w:val="24"/>
          <w:szCs w:val="24"/>
          <w:lang w:val="es-ES"/>
        </w:rPr>
        <w:lastRenderedPageBreak/>
        <w:t>MEDIDAS METODOLÓGICAS Y ORGANIZATIVAS</w:t>
      </w:r>
    </w:p>
    <w:p w14:paraId="148F69FA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Sombreadovistoso-nfasis5"/>
        <w:tblW w:w="48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2"/>
        <w:gridCol w:w="5377"/>
        <w:gridCol w:w="941"/>
        <w:gridCol w:w="941"/>
        <w:gridCol w:w="934"/>
      </w:tblGrid>
      <w:tr w:rsidR="004C1975" w:rsidRPr="00D833E3" w14:paraId="4B4A012B" w14:textId="77777777" w:rsidTr="009F75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35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00" w:type="pct"/>
            <w:gridSpan w:val="5"/>
            <w:vAlign w:val="center"/>
          </w:tcPr>
          <w:p w14:paraId="5CE1536A" w14:textId="77777777" w:rsidR="004C1975" w:rsidRPr="00AB57B6" w:rsidRDefault="004C1975" w:rsidP="009F7592">
            <w:pPr>
              <w:overflowPunct w:val="0"/>
              <w:jc w:val="right"/>
              <w:rPr>
                <w:rFonts w:ascii="Calibri" w:hAnsi="Calibri"/>
                <w:kern w:val="3"/>
              </w:rPr>
            </w:pPr>
            <w:r w:rsidRPr="00AD43B7">
              <w:rPr>
                <w:rFonts w:ascii="Century Gothic" w:hAnsi="Century Gothic" w:cs="Century Gothic"/>
                <w:b w:val="0"/>
                <w:bCs w:val="0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Calibri" w:hAnsi="Calibri"/>
                <w:kern w:val="3"/>
              </w:rPr>
              <w:t>Señalar las que se lleven a cabo en cada trimestre</w:t>
            </w:r>
          </w:p>
        </w:tc>
      </w:tr>
      <w:tr w:rsidR="004C1975" w:rsidRPr="00AB57B6" w14:paraId="758E999C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11BAB8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D90633C" w14:textId="77777777" w:rsidR="004C1975" w:rsidRPr="00AB57B6" w:rsidRDefault="004C1975" w:rsidP="009F7592">
            <w:pPr>
              <w:overflowPunct w:val="0"/>
              <w:autoSpaceDE w:val="0"/>
              <w:autoSpaceDN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503" w:type="pct"/>
          </w:tcPr>
          <w:p w14:paraId="373BE51E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</w:tcPr>
          <w:p w14:paraId="0FD16E1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499" w:type="pct"/>
          </w:tcPr>
          <w:p w14:paraId="7079390D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4C1975" w:rsidRPr="00A11E57" w14:paraId="5EC4C87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7AA7F97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Organización Aula</w:t>
            </w:r>
          </w:p>
        </w:tc>
        <w:tc>
          <w:tcPr>
            <w:tcW w:w="2874" w:type="pct"/>
          </w:tcPr>
          <w:p w14:paraId="191A5DEB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Ubicarle más cerca en el aula</w:t>
            </w:r>
          </w:p>
        </w:tc>
        <w:sdt>
          <w:sdtPr>
            <w:rPr>
              <w:rFonts w:ascii="Calibri" w:hAnsi="Calibri"/>
              <w:kern w:val="3"/>
            </w:rPr>
            <w:id w:val="11511767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391B47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941185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7C45C7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70576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331C4661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BFD6170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3E4B2CC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502E826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Asignarle un compañero/a tutor/a</w:t>
            </w:r>
          </w:p>
        </w:tc>
        <w:sdt>
          <w:sdtPr>
            <w:rPr>
              <w:rFonts w:ascii="Calibri" w:hAnsi="Calibri"/>
              <w:kern w:val="3"/>
            </w:rPr>
            <w:id w:val="-11291613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B90E9A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138796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1614C9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476749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CC4264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0C937C2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628FD1E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273E741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Darle material de repaso de otro nivel</w:t>
            </w:r>
          </w:p>
        </w:tc>
        <w:sdt>
          <w:sdtPr>
            <w:rPr>
              <w:rFonts w:ascii="Calibri" w:hAnsi="Calibri"/>
              <w:kern w:val="3"/>
            </w:rPr>
            <w:id w:val="1035937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37B70C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46242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1A20C5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851791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0BFFFE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2CF8AFFE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426CC419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Explicaciones En El Aula</w:t>
            </w:r>
          </w:p>
        </w:tc>
        <w:tc>
          <w:tcPr>
            <w:tcW w:w="2874" w:type="pct"/>
          </w:tcPr>
          <w:p w14:paraId="61ABDCE1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Preguntarle para ver si comprende</w:t>
            </w:r>
          </w:p>
        </w:tc>
        <w:sdt>
          <w:sdtPr>
            <w:rPr>
              <w:rFonts w:ascii="Calibri" w:hAnsi="Calibri"/>
              <w:kern w:val="3"/>
            </w:rPr>
            <w:id w:val="-2078819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9459B5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645466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E64951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443361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3B8A0A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DDFC724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5B845E0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017A8E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tome apuntes</w:t>
            </w:r>
          </w:p>
        </w:tc>
        <w:sdt>
          <w:sdtPr>
            <w:rPr>
              <w:rFonts w:ascii="Calibri" w:hAnsi="Calibri"/>
              <w:kern w:val="3"/>
            </w:rPr>
            <w:id w:val="-16986852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6B6890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2965181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3B3510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201815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13809E0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253B7CC1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3CE7981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BC2159A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Llamarle la atención para que se centre</w:t>
            </w:r>
          </w:p>
        </w:tc>
        <w:sdt>
          <w:sdtPr>
            <w:rPr>
              <w:rFonts w:ascii="Calibri" w:hAnsi="Calibri"/>
              <w:kern w:val="3"/>
            </w:rPr>
            <w:id w:val="2110037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FC382B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3520054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A7ABB8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4920199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178755F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C32309C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762DB746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52DCFD5A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Usar recursos TIC y audiovisuales</w:t>
            </w:r>
          </w:p>
        </w:tc>
        <w:sdt>
          <w:sdtPr>
            <w:rPr>
              <w:rFonts w:ascii="Calibri" w:hAnsi="Calibri"/>
              <w:kern w:val="3"/>
            </w:rPr>
            <w:id w:val="-14752107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2F0488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015429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1B2CE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442805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8973752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BF889B9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5C7FB91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2AEDBC3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Poner más y más variados ejemplos</w:t>
            </w:r>
          </w:p>
        </w:tc>
        <w:sdt>
          <w:sdtPr>
            <w:rPr>
              <w:rFonts w:ascii="Calibri" w:hAnsi="Calibri"/>
              <w:kern w:val="3"/>
            </w:rPr>
            <w:id w:val="-10545414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D598D2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3069046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F88D37A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300794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6F25E61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7BB142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8C84CC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2737696F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Relacionar la materia con la vida cotidiana y profesional</w:t>
            </w:r>
          </w:p>
        </w:tc>
        <w:sdt>
          <w:sdtPr>
            <w:rPr>
              <w:rFonts w:ascii="Calibri" w:hAnsi="Calibri"/>
              <w:kern w:val="3"/>
            </w:rPr>
            <w:id w:val="-1530868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3D47EB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163922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A0D556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38964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C92D32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B57B6" w14:paraId="4242F563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1F00CA40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Tareas De Casa</w:t>
            </w:r>
          </w:p>
        </w:tc>
        <w:tc>
          <w:tcPr>
            <w:tcW w:w="2874" w:type="pct"/>
          </w:tcPr>
          <w:p w14:paraId="7C5BC7EC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Supervisar periódicamente la tarea</w:t>
            </w:r>
          </w:p>
        </w:tc>
        <w:sdt>
          <w:sdtPr>
            <w:rPr>
              <w:rFonts w:ascii="Calibri" w:hAnsi="Calibri"/>
              <w:kern w:val="3"/>
            </w:rPr>
            <w:id w:val="3695008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8119E4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57253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6F2A34D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787675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56F84B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5CDCC28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1DCCA471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ECD55D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salga a la pizarra a corregir</w:t>
            </w:r>
          </w:p>
        </w:tc>
        <w:sdt>
          <w:sdtPr>
            <w:rPr>
              <w:rFonts w:ascii="Calibri" w:hAnsi="Calibri"/>
              <w:kern w:val="3"/>
            </w:rPr>
            <w:id w:val="-14140882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66334A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375811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6E7EE2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106161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AA8B8F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91CF58F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131DD2E1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7A2FCBFD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corrija su tarea en su cuaderno</w:t>
            </w:r>
          </w:p>
        </w:tc>
        <w:sdt>
          <w:sdtPr>
            <w:rPr>
              <w:rFonts w:ascii="Calibri" w:hAnsi="Calibri"/>
              <w:kern w:val="3"/>
            </w:rPr>
            <w:id w:val="20317651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6B1A95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6393027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8BA2EF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990739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9A8BB0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A9350DB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70530E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D314850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Revisarle el cuaderno con frecuencia</w:t>
            </w:r>
          </w:p>
        </w:tc>
        <w:sdt>
          <w:sdtPr>
            <w:rPr>
              <w:rFonts w:ascii="Calibri" w:hAnsi="Calibri"/>
              <w:kern w:val="3"/>
            </w:rPr>
            <w:id w:val="-4151620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6AFE25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0060361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48B86D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100543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7C1A2E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374A257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3091D2B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Trabajo En Clase</w:t>
            </w:r>
          </w:p>
        </w:tc>
        <w:tc>
          <w:tcPr>
            <w:tcW w:w="2874" w:type="pct"/>
          </w:tcPr>
          <w:p w14:paraId="654D0181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el valor del trabajo y el esfuerzo</w:t>
            </w:r>
          </w:p>
        </w:tc>
        <w:sdt>
          <w:sdtPr>
            <w:rPr>
              <w:rFonts w:ascii="Calibri" w:hAnsi="Calibri"/>
              <w:kern w:val="3"/>
            </w:rPr>
            <w:id w:val="-20495966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63FA1F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475958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23503A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7906400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26D9FAB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F20F4F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7C84A53D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7C419DD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lo intente primero</w:t>
            </w:r>
          </w:p>
        </w:tc>
        <w:sdt>
          <w:sdtPr>
            <w:rPr>
              <w:rFonts w:ascii="Calibri" w:hAnsi="Calibri"/>
              <w:kern w:val="3"/>
            </w:rPr>
            <w:id w:val="1147868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920DAC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884158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C75AD3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3464023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982847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114D532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E628DDC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5E8FA94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Revisarle el trabajo conforme lo hace</w:t>
            </w:r>
          </w:p>
        </w:tc>
        <w:sdt>
          <w:sdtPr>
            <w:rPr>
              <w:rFonts w:ascii="Calibri" w:hAnsi="Calibri"/>
              <w:kern w:val="3"/>
            </w:rPr>
            <w:id w:val="-2088879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5E1C87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087064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1D39E9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70891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0E781D9D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3E4B47E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0743ABB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A2063ED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haga sus apuntes</w:t>
            </w:r>
          </w:p>
        </w:tc>
        <w:sdt>
          <w:sdtPr>
            <w:rPr>
              <w:rFonts w:ascii="Calibri" w:hAnsi="Calibri"/>
              <w:kern w:val="3"/>
            </w:rPr>
            <w:id w:val="-8396892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A6550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0637187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3182CB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21892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7178D733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3565D3E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bottom w:val="single" w:sz="4" w:space="0" w:color="auto"/>
            </w:tcBorders>
          </w:tcPr>
          <w:p w14:paraId="37ED0E1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C41F9F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Ofrecerle actividades modelo y con soluciones</w:t>
            </w:r>
          </w:p>
        </w:tc>
        <w:sdt>
          <w:sdtPr>
            <w:rPr>
              <w:rFonts w:ascii="Calibri" w:hAnsi="Calibri"/>
              <w:kern w:val="3"/>
            </w:rPr>
            <w:id w:val="1288476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A1F7DB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38431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5273239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4586999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BBE6C8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5F01319" w14:textId="77777777" w:rsidTr="009F7592">
        <w:trPr>
          <w:trHeight w:hRule="exact" w:val="5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  <w:tcBorders>
              <w:left w:val="single" w:sz="4" w:space="0" w:color="000000"/>
            </w:tcBorders>
          </w:tcPr>
          <w:p w14:paraId="53440A6F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>actividades</w:t>
            </w:r>
          </w:p>
        </w:tc>
        <w:tc>
          <w:tcPr>
            <w:tcW w:w="2874" w:type="pct"/>
          </w:tcPr>
          <w:p w14:paraId="7451285A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Se programarán actividades que permitan distintas formas de respuesta: escritas, orales…</w:t>
            </w:r>
          </w:p>
        </w:tc>
        <w:sdt>
          <w:sdtPr>
            <w:rPr>
              <w:rFonts w:ascii="Calibri" w:hAnsi="Calibri"/>
              <w:kern w:val="3"/>
            </w:rPr>
            <w:id w:val="6598249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885F157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957943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5887F21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82558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081FDBE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AA51CC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4619A54F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0E7B1DF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Escribir los apartados y vocabulario más significativo del tema en la pizarra antes de la explicación</w:t>
            </w:r>
          </w:p>
        </w:tc>
        <w:sdt>
          <w:sdtPr>
            <w:rPr>
              <w:rFonts w:ascii="Calibri" w:hAnsi="Calibri"/>
              <w:kern w:val="3"/>
            </w:rPr>
            <w:id w:val="-2318495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39FA09D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107900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DE17065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638915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CA17F80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BA455C6" w14:textId="77777777" w:rsidTr="009F7592">
        <w:trPr>
          <w:trHeight w:hRule="exact" w:val="5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2B4ED35E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A0F9066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Las actividades que se programen serán cortas, motivadoras y variadas, evitando la permanencia excesiva en una misma actividad</w:t>
            </w:r>
          </w:p>
        </w:tc>
        <w:sdt>
          <w:sdtPr>
            <w:rPr>
              <w:rFonts w:ascii="Calibri" w:hAnsi="Calibri"/>
              <w:kern w:val="3"/>
            </w:rPr>
            <w:id w:val="18670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22344F7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640284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E197C23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850925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62BC44B2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10D2ED0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1A7B8977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10554983" w14:textId="77777777" w:rsidR="004C1975" w:rsidRPr="00A674C1" w:rsidRDefault="004C1975" w:rsidP="009F7592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szCs w:val="18"/>
              </w:rPr>
            </w:pPr>
            <w:r w:rsidRPr="00A674C1">
              <w:rPr>
                <w:rFonts w:ascii="Calibri" w:hAnsi="Calibri"/>
                <w:szCs w:val="18"/>
              </w:rPr>
              <w:t>Se corregirán las actividades delante de él/ella, indicándole los errores cometidos y su forma correcta</w:t>
            </w:r>
          </w:p>
          <w:p w14:paraId="32F1F1AB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1352523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6D1071D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893913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C0A9CC8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993944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E2D75CD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F60CDA3" w14:textId="77777777" w:rsidTr="009F7592">
        <w:trPr>
          <w:trHeight w:hRule="exact"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</w:tcBorders>
          </w:tcPr>
          <w:p w14:paraId="41C9A646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FFC948F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szCs w:val="18"/>
              </w:rPr>
              <w:t>Se programarán equilibradamente tareas individuales, en pequeño y gran grupo</w:t>
            </w:r>
          </w:p>
        </w:tc>
        <w:sdt>
          <w:sdtPr>
            <w:rPr>
              <w:rFonts w:ascii="Calibri" w:hAnsi="Calibri"/>
              <w:kern w:val="3"/>
            </w:rPr>
            <w:id w:val="-1187682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7DC1694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261132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15B0381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241857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7BA26099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B243379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  <w:tcBorders>
              <w:left w:val="single" w:sz="4" w:space="0" w:color="000000"/>
              <w:bottom w:val="single" w:sz="4" w:space="0" w:color="auto"/>
            </w:tcBorders>
          </w:tcPr>
          <w:p w14:paraId="5FBDAA06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A3090C8" w14:textId="77777777" w:rsidR="004C1975" w:rsidRPr="00A674C1" w:rsidRDefault="004C1975" w:rsidP="009F7592">
            <w:pPr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szCs w:val="18"/>
              </w:rPr>
            </w:pPr>
            <w:r w:rsidRPr="00A674C1">
              <w:rPr>
                <w:rFonts w:ascii="Calibri" w:hAnsi="Calibri"/>
                <w:szCs w:val="18"/>
              </w:rPr>
              <w:t>Poner mayor interés en el proceso que en el resultado final. Premiar el esfuerzo y el proceso, no solo el resultado</w:t>
            </w:r>
          </w:p>
        </w:tc>
        <w:sdt>
          <w:sdtPr>
            <w:rPr>
              <w:rFonts w:ascii="Calibri" w:hAnsi="Calibri"/>
              <w:kern w:val="3"/>
            </w:rPr>
            <w:id w:val="-4768396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42F1204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3851756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CD2D043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0647175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E8C65A4" w14:textId="77777777" w:rsidR="004C1975" w:rsidRPr="00AB57B6" w:rsidRDefault="004C1975" w:rsidP="009F7592">
                <w:pPr>
                  <w:overflowPunct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66EDC1A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  <w:tcBorders>
              <w:top w:val="single" w:sz="4" w:space="0" w:color="auto"/>
            </w:tcBorders>
          </w:tcPr>
          <w:p w14:paraId="46D77C34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Evaluación Y Refuerzo</w:t>
            </w:r>
          </w:p>
        </w:tc>
        <w:tc>
          <w:tcPr>
            <w:tcW w:w="2874" w:type="pct"/>
          </w:tcPr>
          <w:p w14:paraId="53C4A92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Preguntarle sobre su estudio en casa</w:t>
            </w:r>
          </w:p>
        </w:tc>
        <w:sdt>
          <w:sdtPr>
            <w:rPr>
              <w:rFonts w:ascii="Calibri" w:hAnsi="Calibri"/>
              <w:kern w:val="3"/>
            </w:rPr>
            <w:id w:val="-21324687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A9A74A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9980250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27A97B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867484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441C22C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F1D94C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65FE809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6F976AE8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proofErr w:type="gramStart"/>
            <w:r w:rsidRPr="00A674C1">
              <w:rPr>
                <w:rFonts w:ascii="Calibri" w:hAnsi="Calibri"/>
                <w:kern w:val="3"/>
              </w:rPr>
              <w:t>Pedirle</w:t>
            </w:r>
            <w:proofErr w:type="gramEnd"/>
            <w:r w:rsidRPr="00A674C1">
              <w:rPr>
                <w:rFonts w:ascii="Calibri" w:hAnsi="Calibri"/>
                <w:kern w:val="3"/>
              </w:rPr>
              <w:t xml:space="preserve"> que copie los exámenes resueltos</w:t>
            </w:r>
          </w:p>
        </w:tc>
        <w:sdt>
          <w:sdtPr>
            <w:rPr>
              <w:rFonts w:ascii="Calibri" w:hAnsi="Calibri"/>
              <w:kern w:val="3"/>
            </w:rPr>
            <w:id w:val="6380831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EED2884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0831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B38088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4429159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7FABDBD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A1BE123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2CE28A9D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9EC728B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Insistirle en que anote en la agenda</w:t>
            </w:r>
          </w:p>
        </w:tc>
        <w:sdt>
          <w:sdtPr>
            <w:rPr>
              <w:rFonts w:ascii="Calibri" w:hAnsi="Calibri"/>
              <w:kern w:val="3"/>
            </w:rPr>
            <w:id w:val="491075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EF2F93D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859940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A50829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840969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DAE7DC5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EB2A128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6A98A4C6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7CF62E7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674C1">
              <w:rPr>
                <w:rFonts w:ascii="Calibri" w:hAnsi="Calibri"/>
                <w:kern w:val="3"/>
              </w:rPr>
              <w:t>Reforzar los pequeños logros ante los demás</w:t>
            </w:r>
          </w:p>
        </w:tc>
        <w:sdt>
          <w:sdtPr>
            <w:rPr>
              <w:rFonts w:ascii="Calibri" w:hAnsi="Calibri"/>
              <w:kern w:val="3"/>
            </w:rPr>
            <w:id w:val="19766294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B60C88C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4255300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AFA6386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476765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2C8DC2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B57B6" w14:paraId="28A75095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 w:val="restart"/>
          </w:tcPr>
          <w:p w14:paraId="65DD3EF7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>
              <w:rPr>
                <w:rFonts w:ascii="Calibri" w:hAnsi="Calibri"/>
                <w:smallCaps/>
                <w:kern w:val="3"/>
              </w:rPr>
              <w:t>otros</w:t>
            </w:r>
          </w:p>
        </w:tc>
        <w:tc>
          <w:tcPr>
            <w:tcW w:w="2874" w:type="pct"/>
          </w:tcPr>
          <w:p w14:paraId="73C575D9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12815322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9470A27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207409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55D71FB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6961609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5CEA6EB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B8705B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  <w:vMerge/>
          </w:tcPr>
          <w:p w14:paraId="35CB2AA3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4E2F8622" w14:textId="77777777" w:rsidR="004C1975" w:rsidRPr="00A674C1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-9386861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03994CE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9386337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0C0E5D22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464392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1E17A0F8" w14:textId="77777777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6B83C56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21" w:type="pct"/>
          </w:tcPr>
          <w:p w14:paraId="55F3ED9D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874" w:type="pct"/>
          </w:tcPr>
          <w:p w14:paraId="09EF8498" w14:textId="77777777" w:rsidR="004C1975" w:rsidRPr="00A674C1" w:rsidRDefault="004C1975" w:rsidP="009F7592">
            <w:pPr>
              <w:overflowPunct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-10711082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4BE658E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9730310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4AC41D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8732669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9" w:type="pct"/>
              </w:tcPr>
              <w:p w14:paraId="6A5269F8" w14:textId="77777777" w:rsidR="004C1975" w:rsidRPr="00AB57B6" w:rsidRDefault="004C1975" w:rsidP="009F7592">
                <w:pPr>
                  <w:overflowPunct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</w:tbl>
    <w:p w14:paraId="4EF5C4A8" w14:textId="77777777" w:rsidR="004C1975" w:rsidRPr="004C1975" w:rsidRDefault="004C1975" w:rsidP="004C1975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5863148" w14:textId="77777777" w:rsidR="004C1975" w:rsidRDefault="004C1975" w:rsidP="004C1975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>
        <w:rPr>
          <w:rFonts w:ascii="Century Gothic" w:hAnsi="Century Gothic" w:cs="Century Gothic"/>
          <w:b/>
          <w:bCs/>
          <w:sz w:val="24"/>
          <w:szCs w:val="24"/>
          <w:lang w:val="es-ES"/>
        </w:rPr>
        <w:t>RECURSOS PARA HACER EL SEGUIMIENTO</w:t>
      </w: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3963"/>
        <w:gridCol w:w="5608"/>
      </w:tblGrid>
      <w:tr w:rsidR="004C1975" w14:paraId="636F8000" w14:textId="77777777" w:rsidTr="009F7592">
        <w:trPr>
          <w:trHeight w:val="439"/>
        </w:trPr>
        <w:tc>
          <w:tcPr>
            <w:tcW w:w="4015" w:type="dxa"/>
            <w:shd w:val="clear" w:color="auto" w:fill="EEECE1" w:themeFill="background2"/>
          </w:tcPr>
          <w:p w14:paraId="481D5F3D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PLATAFORMA DE SEGUIMIENTO</w:t>
            </w:r>
          </w:p>
        </w:tc>
        <w:sdt>
          <w:sdtPr>
            <w:rPr>
              <w:rFonts w:ascii="Century Gothic" w:hAnsi="Century Gothic" w:cs="Century Gothic"/>
              <w:color w:val="000000"/>
            </w:rPr>
            <w:id w:val="-1269770735"/>
            <w:placeholder>
              <w:docPart w:val="34682B4041AB4470B615EB68C42F3AF1"/>
            </w:placeholder>
            <w:showingPlcHdr/>
            <w:dropDownList>
              <w:listItem w:value="Elija un elemento."/>
              <w:listItem w:displayText="Moodle" w:value="Moodle"/>
              <w:listItem w:displayText="Classroom" w:value="Classroom"/>
            </w:dropDownList>
          </w:sdtPr>
          <w:sdtEndPr/>
          <w:sdtContent>
            <w:tc>
              <w:tcPr>
                <w:tcW w:w="5755" w:type="dxa"/>
                <w:shd w:val="clear" w:color="auto" w:fill="EEECE1" w:themeFill="background2"/>
              </w:tcPr>
              <w:p w14:paraId="29DB76F6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 w:rsidRPr="00C43C6C">
                  <w:rPr>
                    <w:rStyle w:val="Textodelmarcadordeposicin"/>
                    <w:rFonts w:eastAsiaTheme="minorHAnsi"/>
                  </w:rPr>
                  <w:t>Elija un elemento.</w:t>
                </w:r>
              </w:p>
            </w:tc>
          </w:sdtContent>
        </w:sdt>
      </w:tr>
      <w:tr w:rsidR="004C1975" w14:paraId="453EE441" w14:textId="77777777" w:rsidTr="009F7592">
        <w:trPr>
          <w:trHeight w:val="439"/>
        </w:trPr>
        <w:tc>
          <w:tcPr>
            <w:tcW w:w="4015" w:type="dxa"/>
            <w:shd w:val="clear" w:color="auto" w:fill="EEECE1" w:themeFill="background2"/>
          </w:tcPr>
          <w:p w14:paraId="478E6886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 xml:space="preserve">¿LIBRO ADAPTADO? </w:t>
            </w:r>
            <w:r w:rsidRPr="0086131C">
              <w:rPr>
                <w:rFonts w:ascii="Century Gothic" w:hAnsi="Century Gothic" w:cs="Century Gothic"/>
                <w:color w:val="000000"/>
                <w:sz w:val="18"/>
              </w:rPr>
              <w:t>(Indicar cuál)</w:t>
            </w:r>
          </w:p>
        </w:tc>
        <w:tc>
          <w:tcPr>
            <w:tcW w:w="5755" w:type="dxa"/>
            <w:shd w:val="clear" w:color="auto" w:fill="EEECE1" w:themeFill="background2"/>
          </w:tcPr>
          <w:p w14:paraId="3D4CC56E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0E4E9C85" w14:textId="77777777" w:rsidTr="009F7592">
        <w:trPr>
          <w:trHeight w:val="521"/>
        </w:trPr>
        <w:tc>
          <w:tcPr>
            <w:tcW w:w="4015" w:type="dxa"/>
            <w:shd w:val="clear" w:color="auto" w:fill="EEECE1" w:themeFill="background2"/>
          </w:tcPr>
          <w:p w14:paraId="18C75C8B" w14:textId="77777777" w:rsidR="004C1975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¿MATERIAL COMPLEMENTARIO?</w:t>
            </w:r>
          </w:p>
          <w:p w14:paraId="33360C8D" w14:textId="77777777" w:rsidR="004C1975" w:rsidRDefault="004C1975" w:rsidP="009F7592">
            <w:pPr>
              <w:jc w:val="both"/>
              <w:rPr>
                <w:rFonts w:ascii="Century Gothic" w:hAnsi="Century Gothic" w:cs="Century Gothic"/>
                <w:color w:val="000000"/>
              </w:rPr>
            </w:pPr>
            <w:r w:rsidRPr="0086131C">
              <w:rPr>
                <w:rFonts w:ascii="Century Gothic" w:hAnsi="Century Gothic" w:cs="Century Gothic"/>
                <w:color w:val="000000"/>
                <w:sz w:val="18"/>
              </w:rPr>
              <w:t>(Indicar cuál)</w:t>
            </w:r>
          </w:p>
        </w:tc>
        <w:tc>
          <w:tcPr>
            <w:tcW w:w="5755" w:type="dxa"/>
            <w:shd w:val="clear" w:color="auto" w:fill="EEECE1" w:themeFill="background2"/>
          </w:tcPr>
          <w:p w14:paraId="3B8C3EB6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78D749F8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63D9D03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414"/>
        <w:gridCol w:w="3218"/>
        <w:gridCol w:w="3939"/>
      </w:tblGrid>
      <w:tr w:rsidR="004C1975" w14:paraId="49FD73CE" w14:textId="77777777" w:rsidTr="009F7592">
        <w:trPr>
          <w:trHeight w:val="428"/>
        </w:trPr>
        <w:tc>
          <w:tcPr>
            <w:tcW w:w="2235" w:type="dxa"/>
            <w:shd w:val="clear" w:color="auto" w:fill="CCC0D9" w:themeFill="accent4" w:themeFillTint="66"/>
          </w:tcPr>
          <w:p w14:paraId="34BD67EA" w14:textId="77777777" w:rsidR="004C1975" w:rsidRPr="00F821F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  <w:t>TEMPORALIZACIÓN</w:t>
            </w:r>
          </w:p>
        </w:tc>
        <w:tc>
          <w:tcPr>
            <w:tcW w:w="3324" w:type="dxa"/>
            <w:shd w:val="clear" w:color="auto" w:fill="CCC0D9" w:themeFill="accent4" w:themeFillTint="66"/>
          </w:tcPr>
          <w:p w14:paraId="61483E2B" w14:textId="77777777" w:rsidR="004C1975" w:rsidRPr="00F821F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  <w:t>ACTIVIDADES</w:t>
            </w:r>
          </w:p>
        </w:tc>
        <w:tc>
          <w:tcPr>
            <w:tcW w:w="4183" w:type="dxa"/>
            <w:shd w:val="clear" w:color="auto" w:fill="CCC0D9" w:themeFill="accent4" w:themeFillTint="66"/>
          </w:tcPr>
          <w:p w14:paraId="2B85E05F" w14:textId="77777777" w:rsidR="004C1975" w:rsidRPr="00F821F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</w:pPr>
            <w:r>
              <w:rPr>
                <w:rFonts w:ascii="Century Gothic" w:hAnsi="Century Gothic" w:cs="Century Gothic"/>
                <w:b/>
                <w:bCs/>
                <w:color w:val="984806" w:themeColor="accent6" w:themeShade="80"/>
                <w:sz w:val="24"/>
                <w:szCs w:val="24"/>
              </w:rPr>
              <w:t>FECHA DE ENTREGA</w:t>
            </w:r>
          </w:p>
        </w:tc>
      </w:tr>
      <w:tr w:rsidR="004C1975" w14:paraId="09C389C8" w14:textId="77777777" w:rsidTr="009F7592">
        <w:trPr>
          <w:cantSplit/>
          <w:trHeight w:val="159"/>
        </w:trPr>
        <w:tc>
          <w:tcPr>
            <w:tcW w:w="2235" w:type="dxa"/>
            <w:vMerge w:val="restart"/>
            <w:shd w:val="clear" w:color="auto" w:fill="B2A1C7" w:themeFill="accent4" w:themeFillTint="99"/>
            <w:vAlign w:val="center"/>
          </w:tcPr>
          <w:p w14:paraId="1B5070C4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PRIMER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802DB41" w14:textId="77777777" w:rsidR="004C1975" w:rsidRPr="00BA59CB" w:rsidRDefault="004C1975" w:rsidP="009F7592">
            <w:pPr>
              <w:spacing w:line="360" w:lineRule="auto"/>
              <w:ind w:left="-136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978501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MS Gothic" w:eastAsia="MS Gothic" w:hAnsi="MS Gothic" w:cs="Century Gothic" w:hint="eastAsia"/>
                <w:color w:val="000000"/>
                <w:sz w:val="20"/>
                <w:szCs w:val="20"/>
              </w:rPr>
              <w:t xml:space="preserve"> </w:t>
            </w:r>
            <w:r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20A23477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E834CA4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2D897B40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E4A0591" w14:textId="77777777" w:rsidR="004C1975" w:rsidRPr="00BA59CB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704310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48C451C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86703B0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7E1FEC44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9B7F1DA" w14:textId="77777777" w:rsidR="004C1975" w:rsidRPr="00BA59CB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041201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10C6097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78D7801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4305336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3991E6A9" w14:textId="77777777" w:rsidR="004C1975" w:rsidRPr="00BA59CB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446591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D4ABEFB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4FD22C9D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79418983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62456DE9" w14:textId="77777777" w:rsidR="004C1975" w:rsidRPr="00BA59CB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3576537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1C965F49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115D68F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4D066C9C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A8173E4" w14:textId="77777777" w:rsidR="004C1975" w:rsidRPr="00BA59CB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0154558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347B5C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04FAC5A3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0DD4ED11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3C9752BC" w14:textId="77777777" w:rsidR="004C1975" w:rsidRPr="00BA59CB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796252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144DBA8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5FE145B" w14:textId="77777777" w:rsidTr="009F7592">
        <w:trPr>
          <w:cantSplit/>
          <w:trHeight w:val="159"/>
        </w:trPr>
        <w:tc>
          <w:tcPr>
            <w:tcW w:w="2235" w:type="dxa"/>
            <w:vMerge w:val="restart"/>
            <w:shd w:val="clear" w:color="auto" w:fill="B2A1C7" w:themeFill="accent4" w:themeFillTint="99"/>
            <w:vAlign w:val="center"/>
          </w:tcPr>
          <w:p w14:paraId="237CAED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SEGUNDO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CCC0D9" w:themeFill="accent4" w:themeFillTint="66"/>
          </w:tcPr>
          <w:p w14:paraId="014C69E4" w14:textId="77777777" w:rsidR="004C1975" w:rsidRPr="00BA59CB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267809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CCC0D9" w:themeFill="accent4" w:themeFillTint="66"/>
          </w:tcPr>
          <w:p w14:paraId="6B870600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471AB3D1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6F5FAAB7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44252F82" w14:textId="77777777" w:rsidR="004C1975" w:rsidRPr="00BA59CB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961995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19C5FF9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8FE8EDA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66712307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1D59B609" w14:textId="77777777" w:rsidR="004C1975" w:rsidRPr="00BA59CB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497261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15A93FB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6307F9A1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78BAF139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36C5021B" w14:textId="77777777" w:rsidR="004C1975" w:rsidRPr="00BA59CB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134916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3EEE9CF3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57F6410D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44009025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4A6C28A" w14:textId="77777777" w:rsidR="004C1975" w:rsidRPr="00BA59CB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834520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C8225E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1BEB806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1D2A7A0C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0198EE89" w14:textId="77777777" w:rsidR="004C1975" w:rsidRPr="00BA59CB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256484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CCC0D9" w:themeFill="accent4" w:themeFillTint="66"/>
          </w:tcPr>
          <w:p w14:paraId="6303BEE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712D054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vAlign w:val="center"/>
          </w:tcPr>
          <w:p w14:paraId="2CA68DE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CCC0D9" w:themeFill="accent4" w:themeFillTint="66"/>
          </w:tcPr>
          <w:p w14:paraId="0C9EBAF3" w14:textId="77777777" w:rsidR="004C1975" w:rsidRPr="00BA59CB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528290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CCC0D9" w:themeFill="accent4" w:themeFillTint="66"/>
          </w:tcPr>
          <w:p w14:paraId="4076C28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26C00059" w14:textId="77777777" w:rsidTr="009F7592">
        <w:trPr>
          <w:cantSplit/>
          <w:trHeight w:val="159"/>
        </w:trPr>
        <w:tc>
          <w:tcPr>
            <w:tcW w:w="2235" w:type="dxa"/>
            <w:vMerge w:val="restart"/>
            <w:shd w:val="clear" w:color="auto" w:fill="B2A1C7" w:themeFill="accent4" w:themeFillTint="99"/>
            <w:vAlign w:val="center"/>
          </w:tcPr>
          <w:p w14:paraId="17CEDAF8" w14:textId="77777777" w:rsidR="004C1975" w:rsidRPr="00A23FB2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A23FB2">
              <w:rPr>
                <w:rFonts w:ascii="Century Gothic" w:hAnsi="Century Gothic" w:cs="Century Gothic"/>
                <w:b/>
                <w:bCs/>
                <w:color w:val="000000"/>
              </w:rPr>
              <w:t>TERCER TRIMESTRE</w:t>
            </w:r>
          </w:p>
        </w:tc>
        <w:tc>
          <w:tcPr>
            <w:tcW w:w="3324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5B31543" w14:textId="77777777" w:rsidR="004C1975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829018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 w:rsidRPr="00BA59CB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Cuaderno ejercicios</w:t>
            </w:r>
          </w:p>
        </w:tc>
        <w:tc>
          <w:tcPr>
            <w:tcW w:w="4183" w:type="dxa"/>
            <w:tcBorders>
              <w:bottom w:val="single" w:sz="4" w:space="0" w:color="auto"/>
            </w:tcBorders>
            <w:shd w:val="clear" w:color="auto" w:fill="E5DFEC" w:themeFill="accent4" w:themeFillTint="33"/>
          </w:tcPr>
          <w:p w14:paraId="72439BE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0873830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2EDA28AE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2576698" w14:textId="77777777" w:rsidR="004C1975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954435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Trabajos/Proyectos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6E077E5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4E64A728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4E834CCC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1E261344" w14:textId="77777777" w:rsidR="004C1975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264076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Controles UD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35BDD36C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627B964C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066D89F8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335299CE" w14:textId="77777777" w:rsidR="004C1975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619682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Exámenes 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2E33BD9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ECAB2DE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3A41D0BB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9F16EBA" w14:textId="77777777" w:rsidR="004C1975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12213218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Pruebas orales</w:t>
            </w:r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0E31926A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6DF3506B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613CB7A0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715D722D" w14:textId="77777777" w:rsidR="004C1975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9531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Trabajos </w:t>
            </w:r>
            <w:proofErr w:type="spellStart"/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>TICs</w:t>
            </w:r>
            <w:proofErr w:type="spellEnd"/>
          </w:p>
        </w:tc>
        <w:tc>
          <w:tcPr>
            <w:tcW w:w="4183" w:type="dxa"/>
            <w:tcBorders>
              <w:top w:val="single" w:sz="4" w:space="0" w:color="auto"/>
              <w:bottom w:val="single" w:sz="4" w:space="0" w:color="auto"/>
            </w:tcBorders>
            <w:shd w:val="clear" w:color="auto" w:fill="E5DFEC" w:themeFill="accent4" w:themeFillTint="33"/>
          </w:tcPr>
          <w:p w14:paraId="28F22E9F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3D110ABE" w14:textId="77777777" w:rsidTr="009F7592">
        <w:trPr>
          <w:cantSplit/>
          <w:trHeight w:val="158"/>
        </w:trPr>
        <w:tc>
          <w:tcPr>
            <w:tcW w:w="2235" w:type="dxa"/>
            <w:vMerge/>
            <w:shd w:val="clear" w:color="auto" w:fill="B2A1C7" w:themeFill="accent4" w:themeFillTint="99"/>
            <w:textDirection w:val="btLr"/>
          </w:tcPr>
          <w:p w14:paraId="2A60FDBA" w14:textId="77777777" w:rsidR="004C1975" w:rsidRDefault="004C1975" w:rsidP="009F7592">
            <w:pPr>
              <w:spacing w:line="360" w:lineRule="auto"/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3324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65F28EED" w14:textId="77777777" w:rsidR="004C1975" w:rsidRDefault="00822BDF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sdt>
              <w:sdtPr>
                <w:rPr>
                  <w:rFonts w:ascii="Century Gothic" w:hAnsi="Century Gothic" w:cs="Century Gothic"/>
                  <w:color w:val="000000"/>
                  <w:sz w:val="20"/>
                  <w:szCs w:val="20"/>
                </w:rPr>
                <w:id w:val="-1994246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C1975">
                  <w:rPr>
                    <w:rFonts w:ascii="MS Gothic" w:eastAsia="MS Gothic" w:hAnsi="MS Gothic" w:cs="Century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4C1975">
              <w:rPr>
                <w:rFonts w:ascii="Century Gothic" w:hAnsi="Century Gothic" w:cs="Century Gothic"/>
                <w:color w:val="000000"/>
                <w:sz w:val="20"/>
                <w:szCs w:val="20"/>
              </w:rPr>
              <w:t xml:space="preserve">    Otros</w:t>
            </w:r>
          </w:p>
        </w:tc>
        <w:tc>
          <w:tcPr>
            <w:tcW w:w="4183" w:type="dxa"/>
            <w:tcBorders>
              <w:top w:val="single" w:sz="4" w:space="0" w:color="auto"/>
            </w:tcBorders>
            <w:shd w:val="clear" w:color="auto" w:fill="E5DFEC" w:themeFill="accent4" w:themeFillTint="33"/>
          </w:tcPr>
          <w:p w14:paraId="2562097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51D5FAEE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908697C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72C37889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710"/>
        <w:gridCol w:w="6046"/>
        <w:gridCol w:w="938"/>
        <w:gridCol w:w="938"/>
        <w:gridCol w:w="939"/>
      </w:tblGrid>
      <w:tr w:rsidR="00324D59" w14:paraId="1BFE725A" w14:textId="77777777" w:rsidTr="009F7592"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textDirection w:val="btLr"/>
            <w:hideMark/>
          </w:tcPr>
          <w:p w14:paraId="75A02DAF" w14:textId="77777777" w:rsidR="00324D59" w:rsidRDefault="00324D59" w:rsidP="009F7592">
            <w:pPr>
              <w:ind w:left="113" w:right="113"/>
              <w:jc w:val="both"/>
              <w:rPr>
                <w:rFonts w:ascii="Century Gothic" w:hAnsi="Century Gothic" w:cs="Century Gothic"/>
                <w:color w:val="000000"/>
                <w:sz w:val="16"/>
                <w:szCs w:val="16"/>
              </w:rPr>
            </w:pPr>
            <w:r>
              <w:rPr>
                <w:rFonts w:ascii="Century Gothic" w:hAnsi="Century Gothic" w:cs="Century Gothic"/>
                <w:color w:val="000000"/>
                <w:sz w:val="16"/>
                <w:szCs w:val="16"/>
              </w:rPr>
              <w:lastRenderedPageBreak/>
              <w:t>Criterios a</w:t>
            </w:r>
          </w:p>
          <w:p w14:paraId="1D05994C" w14:textId="77777777" w:rsidR="00324D59" w:rsidRDefault="00324D59" w:rsidP="009F7592">
            <w:pPr>
              <w:ind w:left="113" w:right="113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  <w:sz w:val="16"/>
                <w:szCs w:val="16"/>
              </w:rPr>
              <w:t>reforzar /recuperar</w:t>
            </w:r>
          </w:p>
        </w:tc>
        <w:tc>
          <w:tcPr>
            <w:tcW w:w="8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1849B" w:themeFill="accent5" w:themeFillShade="BF"/>
            <w:hideMark/>
          </w:tcPr>
          <w:p w14:paraId="7AD6C2DC" w14:textId="77777777" w:rsidR="00324D59" w:rsidRDefault="00324D59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Área de Economía</w:t>
            </w:r>
          </w:p>
        </w:tc>
      </w:tr>
      <w:tr w:rsidR="00324D59" w14:paraId="49758156" w14:textId="77777777" w:rsidTr="009F7592">
        <w:trPr>
          <w:trHeight w:val="1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5A710" w14:textId="77777777" w:rsidR="00324D59" w:rsidRDefault="00324D59" w:rsidP="009F7592">
            <w:pPr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60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hideMark/>
          </w:tcPr>
          <w:p w14:paraId="3B96C56A" w14:textId="77777777" w:rsidR="00324D59" w:rsidRDefault="00324D59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4"/>
                <w:szCs w:val="24"/>
              </w:rPr>
              <w:t>CRITERIOS DE APRENDIZAJE</w:t>
            </w:r>
          </w:p>
        </w:tc>
        <w:tc>
          <w:tcPr>
            <w:tcW w:w="28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hideMark/>
          </w:tcPr>
          <w:p w14:paraId="22203A9E" w14:textId="77777777" w:rsidR="00324D59" w:rsidRDefault="00324D59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</w:rPr>
              <w:t>Criterios Alcanzados</w:t>
            </w:r>
          </w:p>
        </w:tc>
      </w:tr>
      <w:tr w:rsidR="00324D59" w14:paraId="2CEC87D3" w14:textId="77777777" w:rsidTr="009F7592">
        <w:trPr>
          <w:trHeight w:val="1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F9416" w14:textId="77777777" w:rsidR="00324D59" w:rsidRDefault="00324D59" w:rsidP="009F7592">
            <w:pPr>
              <w:rPr>
                <w:rFonts w:ascii="Century Gothic" w:hAnsi="Century Gothic" w:cs="Century Gothic"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0F3A5" w14:textId="77777777" w:rsidR="00324D59" w:rsidRDefault="00324D59" w:rsidP="009F7592">
            <w:pPr>
              <w:rPr>
                <w:rFonts w:ascii="Century Gothic" w:hAnsi="Century Gothic" w:cs="Century Gothic"/>
                <w:b/>
                <w:bCs/>
                <w:color w:val="000000"/>
              </w:rPr>
            </w:pP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hideMark/>
          </w:tcPr>
          <w:p w14:paraId="325FF11C" w14:textId="77777777" w:rsidR="00324D59" w:rsidRDefault="00324D59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1 TRIMES</w:t>
            </w:r>
          </w:p>
        </w:tc>
        <w:tc>
          <w:tcPr>
            <w:tcW w:w="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hideMark/>
          </w:tcPr>
          <w:p w14:paraId="25B195DE" w14:textId="77777777" w:rsidR="00324D59" w:rsidRDefault="00324D59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2 TRIMES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CDDC" w:themeFill="accent5" w:themeFillTint="99"/>
            <w:hideMark/>
          </w:tcPr>
          <w:p w14:paraId="28CF1F32" w14:textId="77777777" w:rsidR="00324D59" w:rsidRDefault="00324D59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Century Gothic"/>
                <w:b/>
                <w:bCs/>
                <w:color w:val="000000"/>
                <w:sz w:val="20"/>
                <w:szCs w:val="20"/>
              </w:rPr>
              <w:t>3 TRIMES</w:t>
            </w:r>
          </w:p>
        </w:tc>
      </w:tr>
      <w:tr w:rsidR="00324D59" w14:paraId="0BA3D3CE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3539532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09236825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2E5F19A7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1.1 Explicar la Economía como ciencia social valorando el impacto permanente de las decisiones económicas en la vida de los ciudadanos.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6337462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1167D6B7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5508041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57A4E30D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7501616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6BA748E1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2C87CAB5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548761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27014740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77172BAD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1.2 Conocer y familiarizarse con la terminología económica básica y con el uso de modelos económicos.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1235227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4EF38C59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740475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705C1FF3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8314392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1942A384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6AC2573B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9043680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70784DBB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524ADFD1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1.3 Tomar conciencia de los principios básicos de la Economía a aplicar en las relaciones económicas básicas con los condicionantes de recursos y necesidades.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2990310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1D792986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269784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4C3AAFED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261577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027C046C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6442E761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8403755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3C9974E3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6625FC02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2.1 Describir los diferentes tipos de empresas y formas jurídicas de las empresas relacionando con cada una de ellas sus exigencias de capital y las responsabilidades legales de sus propietarios y </w:t>
            </w:r>
            <w:proofErr w:type="gramStart"/>
            <w:r>
              <w:rPr>
                <w:color w:val="000000"/>
                <w:sz w:val="20"/>
                <w:szCs w:val="20"/>
              </w:rPr>
              <w:t>gestores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así como las interrelaciones de las empresas su entorno inmediato.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539698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5A41C6DF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5411402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2877334D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7725430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7FF7E616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57265F84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5202469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75B36B26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7F2274C1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2.2 Analizar las características principales del proceso productivo.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7832621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67E61C4D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931374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01D8B07C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0644585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70F737D8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459D5CAA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9943727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762B3A12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735FACB0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2.3 Identificar las fuentes de financiación de las empresas.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8750341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3870C85C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9615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59C344F7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4311733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3339A5E0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722D3A8A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2961365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40F8BAE0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21260A67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2.4 Determinar para un caso sencillo la estructura de ingresos y costes de una empresa, calculando su beneficio.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0692351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4B69E1E4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0538191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380BC4D1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654194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368A495D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2ECA3B37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2369785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4C2BC475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461C8DF3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2.5 Diferenciar los impuestos que afectan a las empresas y la importancia del cumplimiento de las obligaciones fiscales.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029660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507E8E20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24915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221F3C37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1113610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2355D49C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46DB8C3E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6785780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1F4E7EF4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2169258B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3.1 Realizar un presupuesto personal distinguiendo entre los diferentes tipos de ingresos y gastos, controlar su grado de cumplimiento y las posibles necesidades de adaptación.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6014498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59D2033C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6814437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68D30869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918976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02F68867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3E071214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3526915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6FA00289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688E34B5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3.2 Decidir con racionalidad ante las alternativas económicas de la vida personal relacionando estas con el bienestar propio y social.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937053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3288F62C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6630053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4B58B779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4274310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25836D5B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1FAAC3D5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5627513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304D50D3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2122740A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3.3 Expresar una actitud positiva hacia el ahorro y manejar el ahorro como medio para alcanzar diferentes objetivos.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970501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41CA5EC0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7674907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0BA1D1A8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5079839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59F4CEB4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0A6AF5D8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2035918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75278031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076DD263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3.4 Reconocer el funcionamiento básico del dinero y diferenciar </w:t>
            </w:r>
            <w:proofErr w:type="gramStart"/>
            <w:r>
              <w:rPr>
                <w:color w:val="000000"/>
                <w:sz w:val="20"/>
                <w:szCs w:val="20"/>
              </w:rPr>
              <w:t>las diferentes tipos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de cuentas bancarias y de tarjetas emitidas como medios de pago valorando la oportunidad de su uso con garantías y responsabilidad.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2017891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1B2CD9BD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330377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22A9DCDD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883427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698ABC69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2846C2CA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3957429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44660FF3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1A7EA4C3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3.5 Conocer el concepto de seguro y su finalidad.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7839462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07838B42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90534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5C822237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0363084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07677D83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18601BAE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4123981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3DAB7BB3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76B56455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4.1 Reconocer y analizar la procedencia de las principales fuentes de ingresos y gastos del </w:t>
            </w:r>
            <w:proofErr w:type="gramStart"/>
            <w:r>
              <w:rPr>
                <w:color w:val="000000"/>
                <w:sz w:val="20"/>
                <w:szCs w:val="20"/>
              </w:rPr>
              <w:t>Estado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así como interpretar gráficos donde se muestre dicha distribución.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621938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27D6F6B5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4716742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7CC351E5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6509417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6C29BDB8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03E70F7E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3431567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3A12A1FA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77DCBD66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4.2 Diferenciar y explicar los conceptos de </w:t>
            </w:r>
            <w:proofErr w:type="gramStart"/>
            <w:r>
              <w:rPr>
                <w:color w:val="000000"/>
                <w:sz w:val="20"/>
                <w:szCs w:val="20"/>
              </w:rPr>
              <w:t>deuda pública y déficit público</w:t>
            </w:r>
            <w:proofErr w:type="gramEnd"/>
            <w:r>
              <w:rPr>
                <w:color w:val="000000"/>
                <w:sz w:val="20"/>
                <w:szCs w:val="20"/>
              </w:rPr>
              <w:t>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1595787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6A5ADA21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37195961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3A6F095E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7328284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50C72BC5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6699839E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6605420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524A0FF7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7E536399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4.3 Determinar el impacto para la sociedad de la desigualdad de la renta y estudiar las herramientas de redistribución de la renta.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5754851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6020E1DC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6948231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6885A9BC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9093445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6ACD71F4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24583EEE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42087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2A5B267B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05E00D9C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5.1 Diferenciar las magnitudes de tipos de interés, inflación y desempleo, así como analizar las relaciones existentes entre ellas. 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2118497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7F76D3BD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0721974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0CA5F119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1348782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551F143D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01BEB3FE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3610137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6872F0F9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1C93695C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5.2 Interpretar datos y gráficos vinculados con los conceptos de tipos de interés, inflación y desempleo con especial atención al caso de la economía andaluza y a su comparación con los del resto del país y del mundo.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830230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5E3DAD49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25906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7F2DB291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-5118318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172857D8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220F56FD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-137654385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0C0BC56F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  <w:hideMark/>
          </w:tcPr>
          <w:p w14:paraId="3AA1E29B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5.3Valorar diferentes opciones de políticas macroeconómicas para hacer frente al desempleo.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797434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6F7F3661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210047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7E560F3C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8401241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  <w:hideMark/>
              </w:tcPr>
              <w:p w14:paraId="4693757F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324D59" w14:paraId="36A8B9F3" w14:textId="77777777" w:rsidTr="009F7592">
        <w:trPr>
          <w:trHeight w:val="157"/>
        </w:trPr>
        <w:sdt>
          <w:sdtPr>
            <w:rPr>
              <w:rFonts w:ascii="Century Gothic" w:hAnsi="Century Gothic" w:cs="Century Gothic"/>
              <w:color w:val="000000"/>
            </w:rPr>
            <w:id w:val="16383021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1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</w:tcPr>
              <w:p w14:paraId="4188F72F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6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AEEF3" w:themeFill="accent5" w:themeFillTint="33"/>
          </w:tcPr>
          <w:p w14:paraId="3E7FA6A8" w14:textId="77777777" w:rsidR="00324D59" w:rsidRDefault="00324D59" w:rsidP="009F7592">
            <w:pPr>
              <w:jc w:val="both"/>
              <w:rPr>
                <w:rFonts w:ascii="Century Gothic" w:hAnsi="Century Gothic" w:cs="Century Gothic"/>
                <w:color w:val="000000"/>
                <w:sz w:val="20"/>
                <w:szCs w:val="20"/>
              </w:rPr>
            </w:pPr>
            <w:r w:rsidRPr="00B94CC3">
              <w:rPr>
                <w:color w:val="000000"/>
                <w:sz w:val="20"/>
                <w:szCs w:val="20"/>
              </w:rPr>
              <w:t>Valorar el impacto de la globalización económica, del comercio internacional y de los procesos de integración económica en la calidad de vida de las personas y el medio ambiente.</w:t>
            </w:r>
          </w:p>
        </w:tc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5618968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</w:tcPr>
              <w:p w14:paraId="42295A0A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6905610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</w:tcPr>
              <w:p w14:paraId="477017C3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="Century Gothic" w:hAnsi="Century Gothic" w:cs="Century Gothic"/>
              <w:b/>
              <w:bCs/>
              <w:color w:val="000000"/>
              <w:sz w:val="20"/>
              <w:szCs w:val="20"/>
            </w:rPr>
            <w:id w:val="11882001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39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AEEF3" w:themeFill="accent5" w:themeFillTint="33"/>
              </w:tcPr>
              <w:p w14:paraId="324C5D6C" w14:textId="77777777" w:rsidR="00324D59" w:rsidRDefault="00324D59" w:rsidP="009F7592">
                <w:pPr>
                  <w:spacing w:line="360" w:lineRule="auto"/>
                  <w:jc w:val="center"/>
                  <w:rPr>
                    <w:rFonts w:ascii="Century Gothic" w:hAnsi="Century Gothic" w:cs="Century Gothic"/>
                    <w:b/>
                    <w:bCs/>
                    <w:color w:val="000000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Century Gothic" w:hint="eastAsia"/>
                    <w:b/>
                    <w:bCs/>
                    <w:color w:val="000000"/>
                    <w:sz w:val="20"/>
                    <w:szCs w:val="20"/>
                  </w:rPr>
                  <w:t>☒</w:t>
                </w:r>
              </w:p>
            </w:tc>
          </w:sdtContent>
        </w:sdt>
      </w:tr>
    </w:tbl>
    <w:p w14:paraId="06053A4F" w14:textId="0E8EC2CE" w:rsidR="004C1975" w:rsidRPr="00324D59" w:rsidRDefault="004C1975" w:rsidP="00324D59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324D59">
        <w:rPr>
          <w:rFonts w:ascii="Century Gothic" w:hAnsi="Century Gothic" w:cs="Century Gothic"/>
          <w:b/>
          <w:bCs/>
          <w:sz w:val="24"/>
          <w:szCs w:val="24"/>
          <w:lang w:val="es-ES"/>
        </w:rPr>
        <w:lastRenderedPageBreak/>
        <w:t>ADAPTACIONES EN LOS INSTRUMENTOS DE EVALUACIÓN</w:t>
      </w:r>
    </w:p>
    <w:tbl>
      <w:tblPr>
        <w:tblStyle w:val="Sombreadovistoso-nfasis5"/>
        <w:tblW w:w="488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54"/>
        <w:gridCol w:w="5078"/>
        <w:gridCol w:w="941"/>
        <w:gridCol w:w="941"/>
        <w:gridCol w:w="941"/>
      </w:tblGrid>
      <w:tr w:rsidR="004C1975" w:rsidRPr="00D833E3" w14:paraId="74F2EA2B" w14:textId="77777777" w:rsidTr="009F75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hRule="exact" w:val="35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00" w:type="pct"/>
            <w:gridSpan w:val="5"/>
            <w:vAlign w:val="center"/>
          </w:tcPr>
          <w:p w14:paraId="119AA685" w14:textId="77777777" w:rsidR="004C1975" w:rsidRPr="00AB57B6" w:rsidRDefault="004C1975" w:rsidP="009F7592">
            <w:pPr>
              <w:overflowPunct w:val="0"/>
              <w:jc w:val="right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Señalar las que se lleven a cabo en cada trimestre</w:t>
            </w:r>
          </w:p>
        </w:tc>
      </w:tr>
      <w:tr w:rsidR="004C1975" w:rsidRPr="00AB57B6" w14:paraId="4A64EEDB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</w:tcPr>
          <w:p w14:paraId="260E7A1F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46FAC8A" w14:textId="77777777" w:rsidR="004C1975" w:rsidRPr="00AB57B6" w:rsidRDefault="004C1975" w:rsidP="009F7592">
            <w:pPr>
              <w:overflowPunct w:val="0"/>
              <w:autoSpaceDE w:val="0"/>
              <w:autoSpaceDN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tc>
          <w:tcPr>
            <w:tcW w:w="503" w:type="pct"/>
          </w:tcPr>
          <w:p w14:paraId="1B3AE33B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</w:tcPr>
          <w:p w14:paraId="3D2C11A5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503" w:type="pct"/>
          </w:tcPr>
          <w:p w14:paraId="5EADBE28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4C1975" w:rsidRPr="00A11E57" w14:paraId="12F741B2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 w:val="restart"/>
            <w:vAlign w:val="center"/>
          </w:tcPr>
          <w:p w14:paraId="1D2C17BC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Organización Aula</w:t>
            </w:r>
          </w:p>
          <w:p w14:paraId="3F974869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Explicaciones En El Aula</w:t>
            </w:r>
          </w:p>
          <w:p w14:paraId="29C1B811" w14:textId="77777777" w:rsidR="004C1975" w:rsidRPr="00AB57B6" w:rsidRDefault="004C1975" w:rsidP="009F7592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  <w:r w:rsidRPr="00AB57B6">
              <w:rPr>
                <w:rFonts w:ascii="Calibri" w:hAnsi="Calibri"/>
                <w:smallCaps/>
                <w:kern w:val="3"/>
              </w:rPr>
              <w:t>Tareas De Casa</w:t>
            </w:r>
          </w:p>
        </w:tc>
        <w:tc>
          <w:tcPr>
            <w:tcW w:w="2714" w:type="pct"/>
          </w:tcPr>
          <w:p w14:paraId="07BF2870" w14:textId="77777777" w:rsidR="004C1975" w:rsidRPr="004622B4" w:rsidRDefault="004C1975" w:rsidP="009F7592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Observación sistemática</w:t>
            </w:r>
          </w:p>
        </w:tc>
        <w:sdt>
          <w:sdtPr>
            <w:rPr>
              <w:rFonts w:ascii="Calibri" w:hAnsi="Calibri"/>
              <w:kern w:val="3"/>
            </w:rPr>
            <w:id w:val="19862023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B7F165F" w14:textId="0EBB5CA9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085069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58A1180" w14:textId="5BA13474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52803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CCE5747" w14:textId="306D0B9F" w:rsidR="004C1975" w:rsidRPr="00AB57B6" w:rsidRDefault="004C1975" w:rsidP="009F7592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6EF3A79D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32A009BB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0A20A06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Análisis del trabajo diario</w:t>
            </w:r>
          </w:p>
        </w:tc>
        <w:sdt>
          <w:sdtPr>
            <w:rPr>
              <w:rFonts w:ascii="Calibri" w:hAnsi="Calibri"/>
              <w:kern w:val="3"/>
            </w:rPr>
            <w:id w:val="-15192996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3675FC6" w14:textId="3EF7F70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467935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FD1EF5E" w14:textId="4FB8F78E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1679074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3D8CB14" w14:textId="05FDE69E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3A20A3A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14721AB7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8778883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Trabajo en grupo</w:t>
            </w:r>
          </w:p>
        </w:tc>
        <w:sdt>
          <w:sdtPr>
            <w:rPr>
              <w:rFonts w:ascii="Calibri" w:hAnsi="Calibri"/>
              <w:kern w:val="3"/>
            </w:rPr>
            <w:id w:val="-13108642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CBD05F9" w14:textId="469BFEDF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6081855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A9AE904" w14:textId="698D890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7821035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3EA03D6" w14:textId="75CFA1F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9B838D4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7A6F129B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229C5B6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  <w:kern w:val="3"/>
              </w:rPr>
              <w:t>Pruebas orales</w:t>
            </w:r>
          </w:p>
        </w:tc>
        <w:sdt>
          <w:sdtPr>
            <w:rPr>
              <w:rFonts w:ascii="Calibri" w:hAnsi="Calibri"/>
              <w:kern w:val="3"/>
            </w:rPr>
            <w:id w:val="15426304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792A544" w14:textId="691F608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295798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FDB0CD9" w14:textId="73C726C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24225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188D74C" w14:textId="3A27BDA5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5A3B5A4B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3B68FC06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599584F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 xml:space="preserve">Pruebas escritas adaptadas: preguntas cortas, cerradas, tipo test, </w:t>
            </w:r>
            <w:proofErr w:type="spellStart"/>
            <w:r w:rsidRPr="004622B4">
              <w:rPr>
                <w:rFonts w:asciiTheme="minorHAnsi" w:hAnsiTheme="minorHAnsi"/>
              </w:rPr>
              <w:t>etc</w:t>
            </w:r>
            <w:proofErr w:type="spellEnd"/>
            <w:r w:rsidRPr="004622B4">
              <w:rPr>
                <w:rFonts w:asciiTheme="minorHAnsi" w:hAnsiTheme="minorHAnsi"/>
              </w:rPr>
              <w:t>)</w:t>
            </w:r>
          </w:p>
        </w:tc>
        <w:sdt>
          <w:sdtPr>
            <w:rPr>
              <w:rFonts w:ascii="Calibri" w:hAnsi="Calibri"/>
              <w:kern w:val="3"/>
            </w:rPr>
            <w:id w:val="-452098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6DD9848" w14:textId="648D9B79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8589636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E27C3DF" w14:textId="27925A15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016918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69200F3" w14:textId="3496AB66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6EF7FCE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3203DE5E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9767DEF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oral</w:t>
            </w:r>
          </w:p>
        </w:tc>
        <w:sdt>
          <w:sdtPr>
            <w:rPr>
              <w:rFonts w:ascii="Calibri" w:hAnsi="Calibri"/>
              <w:kern w:val="3"/>
            </w:rPr>
            <w:id w:val="20598222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1CA2619" w14:textId="577FC639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732293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324529E" w14:textId="5BE459D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422628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3824075" w14:textId="625669FC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4EC1C5AD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2D06B743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5B14C5E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tipo test</w:t>
            </w:r>
          </w:p>
        </w:tc>
        <w:sdt>
          <w:sdtPr>
            <w:rPr>
              <w:rFonts w:ascii="Calibri" w:hAnsi="Calibri"/>
              <w:kern w:val="3"/>
            </w:rPr>
            <w:id w:val="-2065168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DCBB9D8" w14:textId="48F8F45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0275625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BA56B82" w14:textId="11C16BEB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05788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41A447A" w14:textId="4455DB74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786707A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7AC95104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1835F81F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Examen con material complementario: diccionario, esquemas, guiones, calculadoras…</w:t>
            </w:r>
          </w:p>
        </w:tc>
        <w:sdt>
          <w:sdtPr>
            <w:rPr>
              <w:rFonts w:ascii="Calibri" w:hAnsi="Calibri"/>
              <w:kern w:val="3"/>
            </w:rPr>
            <w:id w:val="-14551691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97C85DD" w14:textId="207C99F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5614371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9286FDC" w14:textId="672C536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9206868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F583F6F" w14:textId="2A89789B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0DCFD708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4B95A20E" w14:textId="77777777" w:rsidR="004C1975" w:rsidRPr="00AB57B6" w:rsidRDefault="004C1975" w:rsidP="004C1975">
            <w:pPr>
              <w:overflowPunct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4676D398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Apoyar con imágenes el material escrito</w:t>
            </w:r>
          </w:p>
        </w:tc>
        <w:sdt>
          <w:sdtPr>
            <w:rPr>
              <w:rFonts w:ascii="Calibri" w:hAnsi="Calibri"/>
              <w:kern w:val="3"/>
            </w:rPr>
            <w:id w:val="1240752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57A04642" w14:textId="3B081BB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1478593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AB43C3A" w14:textId="411B0CAC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7515675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F774647" w14:textId="45C2053D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4622B4" w14:paraId="470CE0FF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  <w:vAlign w:val="center"/>
          </w:tcPr>
          <w:p w14:paraId="7978FB16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31456923" w14:textId="77777777" w:rsidR="004C1975" w:rsidRPr="004622B4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/>
                <w:kern w:val="3"/>
              </w:rPr>
            </w:pPr>
            <w:r w:rsidRPr="004622B4">
              <w:rPr>
                <w:rFonts w:asciiTheme="minorHAnsi" w:hAnsiTheme="minorHAnsi"/>
              </w:rPr>
              <w:t>Fraccionar la materia para el examen</w:t>
            </w:r>
          </w:p>
        </w:tc>
        <w:sdt>
          <w:sdtPr>
            <w:rPr>
              <w:rFonts w:ascii="Calibri" w:hAnsi="Calibri"/>
              <w:kern w:val="3"/>
            </w:rPr>
            <w:id w:val="-4785459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4EDF3E27" w14:textId="7628F1F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3857667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5604139" w14:textId="1BD7A637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84542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8B3067E" w14:textId="3B104DD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386A80B5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</w:tcPr>
          <w:p w14:paraId="54206C94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7AF250B7" w14:textId="77777777" w:rsidR="004C1975" w:rsidRPr="00A674C1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10676914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D0F6C59" w14:textId="3B2ABBAC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85184567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3BC7384" w14:textId="716E92D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0549599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FA858FC" w14:textId="3A045A36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15AEC428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</w:tcPr>
          <w:p w14:paraId="68D86C54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51C0C4C8" w14:textId="77777777" w:rsidR="004C1975" w:rsidRPr="00A674C1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779310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6B4A0691" w14:textId="15F2B89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4416108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11EAE7AF" w14:textId="1B9F1E98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4482125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BC6D38D" w14:textId="42655C20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4C1975" w:rsidRPr="00A11E57" w14:paraId="7C970099" w14:textId="77777777" w:rsidTr="009F7592">
        <w:trPr>
          <w:trHeight w:hRule="exact" w:val="3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pct"/>
            <w:vMerge/>
          </w:tcPr>
          <w:p w14:paraId="6CA7F6CA" w14:textId="77777777" w:rsidR="004C1975" w:rsidRPr="00AB57B6" w:rsidRDefault="004C1975" w:rsidP="004C1975">
            <w:pPr>
              <w:overflowPunct w:val="0"/>
              <w:autoSpaceDE w:val="0"/>
              <w:autoSpaceDN w:val="0"/>
              <w:jc w:val="center"/>
              <w:rPr>
                <w:rFonts w:ascii="Calibri" w:hAnsi="Calibri"/>
                <w:smallCaps/>
                <w:kern w:val="3"/>
              </w:rPr>
            </w:pPr>
          </w:p>
        </w:tc>
        <w:tc>
          <w:tcPr>
            <w:tcW w:w="2714" w:type="pct"/>
          </w:tcPr>
          <w:p w14:paraId="02B38F6F" w14:textId="77777777" w:rsidR="004C1975" w:rsidRPr="00A674C1" w:rsidRDefault="004C1975" w:rsidP="004C1975">
            <w:pPr>
              <w:overflowPunct w:val="0"/>
              <w:autoSpaceDE w:val="0"/>
              <w:autoSpaceDN w:val="0"/>
              <w:spacing w:before="100" w:beforeAutospacing="1" w:after="100" w:afterAutospacing="1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</w:p>
        </w:tc>
        <w:sdt>
          <w:sdtPr>
            <w:rPr>
              <w:rFonts w:ascii="Calibri" w:hAnsi="Calibri"/>
              <w:kern w:val="3"/>
            </w:rPr>
            <w:id w:val="-18467056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3D92461A" w14:textId="7170E277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31433709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2F9836CE" w14:textId="12ACEBEA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218407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03" w:type="pct"/>
              </w:tcPr>
              <w:p w14:paraId="7D7B41C4" w14:textId="3C450D2A" w:rsidR="004C1975" w:rsidRPr="00AB57B6" w:rsidRDefault="004C1975" w:rsidP="004C1975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</w:tbl>
    <w:p w14:paraId="47FEEC49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19BB8C5B" w14:textId="23CC7DCA" w:rsidR="004C1975" w:rsidRPr="0060453C" w:rsidRDefault="004C1975" w:rsidP="0060453C">
      <w:pPr>
        <w:pStyle w:val="Prrafodelista"/>
        <w:numPr>
          <w:ilvl w:val="0"/>
          <w:numId w:val="7"/>
        </w:num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t xml:space="preserve">ESTRATEGIAS Y CRITERIOS DE CALIFICACIÓN </w:t>
      </w:r>
      <w:r w:rsidRPr="0060453C">
        <w:rPr>
          <w:rFonts w:ascii="Century Gothic" w:hAnsi="Century Gothic" w:cs="Century Gothic"/>
          <w:b/>
          <w:bCs/>
          <w:color w:val="FF0000"/>
          <w:sz w:val="24"/>
          <w:szCs w:val="24"/>
          <w:lang w:val="es-ES"/>
        </w:rPr>
        <w:t>(Sólo en el caso de PENDIENTES)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75"/>
        <w:gridCol w:w="2752"/>
        <w:gridCol w:w="6144"/>
      </w:tblGrid>
      <w:tr w:rsidR="004C1975" w14:paraId="7CE80E5C" w14:textId="77777777" w:rsidTr="009F7592">
        <w:tc>
          <w:tcPr>
            <w:tcW w:w="9921" w:type="dxa"/>
            <w:gridSpan w:val="3"/>
            <w:shd w:val="clear" w:color="auto" w:fill="D6E3BC" w:themeFill="accent3" w:themeFillTint="66"/>
          </w:tcPr>
          <w:p w14:paraId="4B043EBF" w14:textId="77777777" w:rsidR="004C1975" w:rsidRPr="006A3B3A" w:rsidRDefault="004C1975" w:rsidP="009F7592">
            <w:pPr>
              <w:spacing w:line="360" w:lineRule="auto"/>
              <w:jc w:val="center"/>
              <w:rPr>
                <w:rFonts w:ascii="Century Gothic" w:hAnsi="Century Gothic" w:cs="Century Gothic"/>
                <w:b/>
                <w:bCs/>
                <w:color w:val="000000"/>
              </w:rPr>
            </w:pPr>
            <w:r w:rsidRPr="006A3B3A">
              <w:rPr>
                <w:rFonts w:ascii="Century Gothic" w:hAnsi="Century Gothic" w:cs="Century Gothic"/>
                <w:b/>
                <w:bCs/>
                <w:color w:val="000000"/>
              </w:rPr>
              <w:t>CRITERIOS DE CALIFICACIÓN</w:t>
            </w:r>
          </w:p>
        </w:tc>
      </w:tr>
      <w:tr w:rsidR="004C1975" w14:paraId="351FD0C5" w14:textId="77777777" w:rsidTr="009F7592">
        <w:trPr>
          <w:trHeight w:val="84"/>
        </w:trPr>
        <w:sdt>
          <w:sdtPr>
            <w:rPr>
              <w:rFonts w:ascii="Century Gothic" w:hAnsi="Century Gothic" w:cs="Century Gothic"/>
              <w:color w:val="000000"/>
            </w:rPr>
            <w:id w:val="-16783366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6D7BCB9E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413F5154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del trabajo realizado</w:t>
            </w:r>
          </w:p>
        </w:tc>
      </w:tr>
      <w:tr w:rsidR="004C1975" w14:paraId="50A80450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268662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2098D376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21F50AB2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 pruebas orales</w:t>
            </w:r>
          </w:p>
        </w:tc>
      </w:tr>
      <w:tr w:rsidR="004C1975" w14:paraId="7E727C2E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-11796597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58BA4D00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7E28CDF7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 pruebas escritas</w:t>
            </w:r>
          </w:p>
        </w:tc>
      </w:tr>
      <w:tr w:rsidR="004C1975" w:rsidRPr="007C1584" w14:paraId="3A4F8C01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812460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0912EFDE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3688D49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del interés y la actitud por recuperar la materia.</w:t>
            </w:r>
          </w:p>
        </w:tc>
      </w:tr>
      <w:tr w:rsidR="004C1975" w:rsidRPr="007C1584" w14:paraId="66E60450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0441774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18BAC73A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5079ACC6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Valoración de los proyectos llevados a cabo.</w:t>
            </w:r>
          </w:p>
        </w:tc>
      </w:tr>
      <w:tr w:rsidR="004C1975" w:rsidRPr="007C1584" w14:paraId="2B8ED358" w14:textId="77777777" w:rsidTr="009F7592">
        <w:trPr>
          <w:trHeight w:val="81"/>
        </w:trPr>
        <w:sdt>
          <w:sdtPr>
            <w:rPr>
              <w:rFonts w:ascii="Century Gothic" w:hAnsi="Century Gothic" w:cs="Century Gothic"/>
              <w:color w:val="000000"/>
            </w:rPr>
            <w:id w:val="16009888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75" w:type="dxa"/>
                <w:shd w:val="clear" w:color="auto" w:fill="EAF1DD" w:themeFill="accent3" w:themeFillTint="33"/>
              </w:tcPr>
              <w:p w14:paraId="21406FD8" w14:textId="77777777" w:rsidR="004C1975" w:rsidRDefault="004C1975" w:rsidP="009F7592">
                <w:pPr>
                  <w:spacing w:line="360" w:lineRule="auto"/>
                  <w:jc w:val="both"/>
                  <w:rPr>
                    <w:rFonts w:ascii="Century Gothic" w:hAnsi="Century Gothic" w:cs="Century Gothic"/>
                    <w:color w:val="000000"/>
                  </w:rPr>
                </w:pPr>
                <w:r>
                  <w:rPr>
                    <w:rFonts w:ascii="MS Gothic" w:eastAsia="MS Gothic" w:hAnsi="MS Gothic" w:cs="Century Gothic" w:hint="eastAsia"/>
                    <w:color w:val="000000"/>
                  </w:rPr>
                  <w:t>☐</w:t>
                </w:r>
              </w:p>
            </w:tc>
          </w:sdtContent>
        </w:sdt>
        <w:tc>
          <w:tcPr>
            <w:tcW w:w="9246" w:type="dxa"/>
            <w:gridSpan w:val="2"/>
            <w:shd w:val="clear" w:color="auto" w:fill="EAF1DD" w:themeFill="accent3" w:themeFillTint="33"/>
          </w:tcPr>
          <w:p w14:paraId="400F71D5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Otros</w:t>
            </w:r>
          </w:p>
        </w:tc>
      </w:tr>
      <w:tr w:rsidR="004C1975" w14:paraId="59D3C9BC" w14:textId="77777777" w:rsidTr="009F7592">
        <w:tblPrEx>
          <w:shd w:val="clear" w:color="auto" w:fill="EAF1DD" w:themeFill="accent3" w:themeFillTint="33"/>
        </w:tblPrEx>
        <w:tc>
          <w:tcPr>
            <w:tcW w:w="3510" w:type="dxa"/>
            <w:gridSpan w:val="2"/>
            <w:shd w:val="clear" w:color="auto" w:fill="EAF1DD" w:themeFill="accent3" w:themeFillTint="33"/>
          </w:tcPr>
          <w:p w14:paraId="214E9E14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CALIFICACIÓN INTERMEDIA</w:t>
            </w:r>
          </w:p>
        </w:tc>
        <w:tc>
          <w:tcPr>
            <w:tcW w:w="6411" w:type="dxa"/>
            <w:shd w:val="clear" w:color="auto" w:fill="EAF1DD" w:themeFill="accent3" w:themeFillTint="33"/>
          </w:tcPr>
          <w:p w14:paraId="60132733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04E25209" w14:textId="77777777" w:rsidTr="009F7592">
        <w:tblPrEx>
          <w:shd w:val="clear" w:color="auto" w:fill="EAF1DD" w:themeFill="accent3" w:themeFillTint="33"/>
        </w:tblPrEx>
        <w:tc>
          <w:tcPr>
            <w:tcW w:w="3510" w:type="dxa"/>
            <w:gridSpan w:val="2"/>
            <w:shd w:val="clear" w:color="auto" w:fill="EAF1DD" w:themeFill="accent3" w:themeFillTint="33"/>
          </w:tcPr>
          <w:p w14:paraId="2CEF14F4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CALIFICACIÓN FINAL</w:t>
            </w:r>
          </w:p>
        </w:tc>
        <w:tc>
          <w:tcPr>
            <w:tcW w:w="6411" w:type="dxa"/>
            <w:shd w:val="clear" w:color="auto" w:fill="EAF1DD" w:themeFill="accent3" w:themeFillTint="33"/>
          </w:tcPr>
          <w:p w14:paraId="6B039E71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  <w:tr w:rsidR="004C1975" w14:paraId="1F25B09D" w14:textId="77777777" w:rsidTr="009F7592">
        <w:tblPrEx>
          <w:shd w:val="clear" w:color="auto" w:fill="EEECE1" w:themeFill="background2"/>
        </w:tblPrEx>
        <w:tc>
          <w:tcPr>
            <w:tcW w:w="9921" w:type="dxa"/>
            <w:gridSpan w:val="3"/>
            <w:shd w:val="clear" w:color="auto" w:fill="C4BC96" w:themeFill="background2" w:themeFillShade="BF"/>
          </w:tcPr>
          <w:p w14:paraId="7971D5D8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  <w:r>
              <w:rPr>
                <w:rFonts w:ascii="Century Gothic" w:hAnsi="Century Gothic" w:cs="Century Gothic"/>
                <w:color w:val="000000"/>
              </w:rPr>
              <w:t>OBERVACIONES</w:t>
            </w:r>
          </w:p>
        </w:tc>
      </w:tr>
      <w:tr w:rsidR="004C1975" w14:paraId="626290B3" w14:textId="77777777" w:rsidTr="009F7592">
        <w:tblPrEx>
          <w:shd w:val="clear" w:color="auto" w:fill="EEECE1" w:themeFill="background2"/>
        </w:tblPrEx>
        <w:tc>
          <w:tcPr>
            <w:tcW w:w="9921" w:type="dxa"/>
            <w:gridSpan w:val="3"/>
            <w:shd w:val="clear" w:color="auto" w:fill="EEECE1" w:themeFill="background2"/>
          </w:tcPr>
          <w:p w14:paraId="03F5354E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710AA2A3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400E34FC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7C13856E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  <w:p w14:paraId="13F2BDA8" w14:textId="77777777" w:rsidR="004C1975" w:rsidRDefault="004C1975" w:rsidP="009F7592">
            <w:pPr>
              <w:spacing w:line="360" w:lineRule="auto"/>
              <w:jc w:val="both"/>
              <w:rPr>
                <w:rFonts w:ascii="Century Gothic" w:hAnsi="Century Gothic" w:cs="Century Gothic"/>
                <w:color w:val="000000"/>
              </w:rPr>
            </w:pPr>
          </w:p>
        </w:tc>
      </w:tr>
    </w:tbl>
    <w:p w14:paraId="35AD8320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5C8C3B44" w14:textId="4959FE53" w:rsidR="004C1975" w:rsidRPr="0060453C" w:rsidRDefault="004C1975" w:rsidP="0060453C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t>INFORMACIÓN A LAS FAMILIAS Y/O REPRESENTANTES LEGALES</w:t>
      </w:r>
    </w:p>
    <w:p w14:paraId="0ACA74FA" w14:textId="77777777" w:rsidR="004C1975" w:rsidRDefault="004C1975" w:rsidP="004C1975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tbl>
      <w:tblPr>
        <w:tblStyle w:val="Tablaconcuadrcula6concolores-nfasis2"/>
        <w:tblW w:w="0" w:type="auto"/>
        <w:tblLook w:val="04A0" w:firstRow="1" w:lastRow="0" w:firstColumn="1" w:lastColumn="0" w:noHBand="0" w:noVBand="1"/>
      </w:tblPr>
      <w:tblGrid>
        <w:gridCol w:w="2124"/>
        <w:gridCol w:w="7056"/>
      </w:tblGrid>
      <w:tr w:rsidR="004C1975" w14:paraId="237816F3" w14:textId="77777777" w:rsidTr="0060453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13F6430F" w14:textId="77777777" w:rsidR="004C1975" w:rsidRPr="009E14FB" w:rsidRDefault="004C1975" w:rsidP="009F7592">
            <w:pPr>
              <w:jc w:val="center"/>
              <w:rPr>
                <w:color w:val="auto"/>
              </w:rPr>
            </w:pPr>
            <w:r w:rsidRPr="009E14FB">
              <w:rPr>
                <w:color w:val="auto"/>
              </w:rPr>
              <w:t>TUTOR LEGAL 1</w:t>
            </w:r>
          </w:p>
        </w:tc>
        <w:tc>
          <w:tcPr>
            <w:tcW w:w="7056" w:type="dxa"/>
          </w:tcPr>
          <w:p w14:paraId="69775EAE" w14:textId="77777777" w:rsidR="004C1975" w:rsidRDefault="004C1975" w:rsidP="009F759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1975" w14:paraId="519F0D66" w14:textId="77777777" w:rsidTr="00604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511524AB" w14:textId="77777777" w:rsidR="004C1975" w:rsidRPr="009E14FB" w:rsidRDefault="004C1975" w:rsidP="009F7592">
            <w:pPr>
              <w:jc w:val="center"/>
              <w:rPr>
                <w:color w:val="auto"/>
              </w:rPr>
            </w:pPr>
            <w:r w:rsidRPr="009E14FB">
              <w:rPr>
                <w:color w:val="auto"/>
              </w:rPr>
              <w:t>TUTOR LEGAL 2</w:t>
            </w:r>
          </w:p>
        </w:tc>
        <w:tc>
          <w:tcPr>
            <w:tcW w:w="7056" w:type="dxa"/>
          </w:tcPr>
          <w:p w14:paraId="332C9D65" w14:textId="77777777" w:rsidR="004C1975" w:rsidRDefault="004C1975" w:rsidP="009F75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C1975" w14:paraId="73FF7C8B" w14:textId="77777777" w:rsidTr="006045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5DD1D67F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  <w:r w:rsidRPr="009E14FB">
              <w:rPr>
                <w:color w:val="auto"/>
              </w:rPr>
              <w:t>FECHA COMUNICACIÓN</w:t>
            </w:r>
          </w:p>
        </w:tc>
        <w:tc>
          <w:tcPr>
            <w:tcW w:w="7056" w:type="dxa"/>
          </w:tcPr>
          <w:p w14:paraId="561EBB2C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1975" w14:paraId="1403E2BF" w14:textId="77777777" w:rsidTr="00604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2B59E07A" w14:textId="77777777" w:rsidR="004C1975" w:rsidRPr="009E14FB" w:rsidRDefault="004C1975" w:rsidP="009F7592">
            <w:pPr>
              <w:jc w:val="center"/>
              <w:rPr>
                <w:color w:val="auto"/>
              </w:rPr>
            </w:pPr>
            <w:proofErr w:type="spellStart"/>
            <w:r w:rsidRPr="009E14FB">
              <w:rPr>
                <w:color w:val="auto"/>
              </w:rPr>
              <w:t>Otros</w:t>
            </w:r>
            <w:proofErr w:type="spellEnd"/>
            <w:r w:rsidRPr="009E14FB">
              <w:rPr>
                <w:color w:val="auto"/>
              </w:rPr>
              <w:t xml:space="preserve"> </w:t>
            </w:r>
            <w:proofErr w:type="spellStart"/>
            <w:r w:rsidRPr="009E14FB">
              <w:rPr>
                <w:color w:val="auto"/>
              </w:rPr>
              <w:t>miembros</w:t>
            </w:r>
            <w:proofErr w:type="spellEnd"/>
            <w:r w:rsidRPr="009E14FB">
              <w:rPr>
                <w:color w:val="auto"/>
              </w:rPr>
              <w:t xml:space="preserve"> </w:t>
            </w:r>
            <w:proofErr w:type="spellStart"/>
            <w:r w:rsidRPr="009E14FB">
              <w:rPr>
                <w:color w:val="auto"/>
              </w:rPr>
              <w:t>informados</w:t>
            </w:r>
            <w:proofErr w:type="spellEnd"/>
          </w:p>
        </w:tc>
        <w:tc>
          <w:tcPr>
            <w:tcW w:w="7056" w:type="dxa"/>
          </w:tcPr>
          <w:p w14:paraId="32056517" w14:textId="77777777" w:rsidR="004C1975" w:rsidRDefault="004C1975" w:rsidP="009F75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C1975" w14:paraId="47F7D252" w14:textId="77777777" w:rsidTr="0060453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741E867C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  <w:r w:rsidRPr="009E14FB">
              <w:rPr>
                <w:color w:val="auto"/>
              </w:rPr>
              <w:t>OBSERVACIONES</w:t>
            </w:r>
          </w:p>
        </w:tc>
        <w:tc>
          <w:tcPr>
            <w:tcW w:w="7056" w:type="dxa"/>
          </w:tcPr>
          <w:p w14:paraId="521A3FBA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40BA600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DEC2943" w14:textId="77777777" w:rsidR="004C1975" w:rsidRDefault="004C1975" w:rsidP="009F759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C1975" w:rsidRPr="0019134E" w14:paraId="48F7B245" w14:textId="77777777" w:rsidTr="0060453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4" w:type="dxa"/>
            <w:hideMark/>
          </w:tcPr>
          <w:p w14:paraId="094C6B9C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  <w:r w:rsidRPr="009E14FB">
              <w:rPr>
                <w:color w:val="auto"/>
              </w:rPr>
              <w:t>COLABORACIÓN FAMILIAR EN EL DESARROLLO</w:t>
            </w:r>
          </w:p>
          <w:p w14:paraId="53C8EEA7" w14:textId="77777777" w:rsidR="004C1975" w:rsidRPr="009E14FB" w:rsidRDefault="004C1975" w:rsidP="009F7592">
            <w:pPr>
              <w:jc w:val="center"/>
              <w:rPr>
                <w:b w:val="0"/>
                <w:color w:val="auto"/>
              </w:rPr>
            </w:pPr>
          </w:p>
        </w:tc>
        <w:tc>
          <w:tcPr>
            <w:tcW w:w="7056" w:type="dxa"/>
          </w:tcPr>
          <w:p w14:paraId="5E78523C" w14:textId="77777777" w:rsidR="004C1975" w:rsidRDefault="004C1975" w:rsidP="009F759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432F8406" w14:textId="77777777" w:rsidR="00B53172" w:rsidRPr="0060453C" w:rsidRDefault="00B53172" w:rsidP="0060453C">
      <w:p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61E29DB0" w14:textId="3DE37B33" w:rsidR="004C1975" w:rsidRPr="0060453C" w:rsidRDefault="004C1975" w:rsidP="0060453C">
      <w:pPr>
        <w:pStyle w:val="Prrafodelista"/>
        <w:numPr>
          <w:ilvl w:val="0"/>
          <w:numId w:val="7"/>
        </w:numPr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  <w:r w:rsidRPr="0060453C">
        <w:rPr>
          <w:rFonts w:ascii="Century Gothic" w:hAnsi="Century Gothic" w:cs="Century Gothic"/>
          <w:b/>
          <w:bCs/>
          <w:sz w:val="24"/>
          <w:szCs w:val="24"/>
          <w:lang w:val="es-ES"/>
        </w:rPr>
        <w:t>EVALUACIÓN DEL PROGRAMA DE REFUERZO</w:t>
      </w:r>
    </w:p>
    <w:p w14:paraId="1476E397" w14:textId="77777777" w:rsidR="0060453C" w:rsidRPr="0060453C" w:rsidRDefault="0060453C" w:rsidP="0060453C">
      <w:pPr>
        <w:pStyle w:val="Prrafodelista"/>
        <w:ind w:left="720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p w14:paraId="4DC85236" w14:textId="77777777" w:rsidR="004C1975" w:rsidRPr="00A11E57" w:rsidRDefault="004C1975" w:rsidP="004C1975">
      <w:pPr>
        <w:tabs>
          <w:tab w:val="left" w:pos="6028"/>
        </w:tabs>
        <w:spacing w:before="1"/>
        <w:rPr>
          <w:lang w:val="es-ES"/>
        </w:rPr>
      </w:pPr>
      <w:r w:rsidRPr="00A11E57">
        <w:rPr>
          <w:lang w:val="es-ES"/>
        </w:rPr>
        <w:t xml:space="preserve">En caso de </w:t>
      </w:r>
      <w:r>
        <w:rPr>
          <w:lang w:val="es-ES"/>
        </w:rPr>
        <w:t>INEFICACIA</w:t>
      </w:r>
      <w:r w:rsidRPr="00A11E57">
        <w:rPr>
          <w:lang w:val="es-ES"/>
        </w:rPr>
        <w:t xml:space="preserve"> del plan específico, indicar las causas:</w:t>
      </w:r>
    </w:p>
    <w:tbl>
      <w:tblPr>
        <w:tblStyle w:val="Sombreadovistoso-nfasis5"/>
        <w:tblW w:w="82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81"/>
        <w:gridCol w:w="992"/>
        <w:gridCol w:w="992"/>
        <w:gridCol w:w="993"/>
      </w:tblGrid>
      <w:tr w:rsidR="004C1975" w:rsidRPr="00AB57B6" w14:paraId="1D57C1F7" w14:textId="77777777" w:rsidTr="009F75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7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281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906C354" w14:textId="77777777" w:rsidR="004C1975" w:rsidRPr="00AB57B6" w:rsidRDefault="004C1975" w:rsidP="009F7592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</w:p>
        </w:tc>
        <w:tc>
          <w:tcPr>
            <w:tcW w:w="99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3801B99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1ª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99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4AF8B41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2ª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  <w:tc>
          <w:tcPr>
            <w:tcW w:w="99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D7E322C" w14:textId="77777777" w:rsidR="004C1975" w:rsidRPr="00AB57B6" w:rsidRDefault="004C1975" w:rsidP="009F7592">
            <w:pPr>
              <w:overflowPunct w:val="0"/>
              <w:autoSpaceDE w:val="0"/>
              <w:autoSpaceDN w:val="0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 xml:space="preserve">3ª </w:t>
            </w:r>
            <w:proofErr w:type="spellStart"/>
            <w:r w:rsidRPr="00AB57B6">
              <w:rPr>
                <w:rFonts w:ascii="Calibri" w:hAnsi="Calibri"/>
                <w:kern w:val="3"/>
              </w:rPr>
              <w:t>Ev</w:t>
            </w:r>
            <w:proofErr w:type="spellEnd"/>
          </w:p>
        </w:tc>
      </w:tr>
      <w:tr w:rsidR="0060453C" w:rsidRPr="00AB57B6" w14:paraId="4DA332B9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4AB8DD7F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Faltas de asistencia</w:t>
            </w:r>
          </w:p>
        </w:tc>
        <w:sdt>
          <w:sdtPr>
            <w:rPr>
              <w:rFonts w:ascii="Calibri" w:hAnsi="Calibri"/>
              <w:kern w:val="3"/>
            </w:rPr>
            <w:id w:val="-149634030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11636E4" w14:textId="6BF1F736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264987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C4495EE" w14:textId="3CA5C87B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1282100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2E38A1C8" w14:textId="3F08E5E2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59DB7594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08DDBE79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 de estudio en casa</w:t>
            </w:r>
          </w:p>
        </w:tc>
        <w:sdt>
          <w:sdtPr>
            <w:rPr>
              <w:rFonts w:ascii="Calibri" w:hAnsi="Calibri"/>
              <w:kern w:val="3"/>
            </w:rPr>
            <w:id w:val="10944399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DE0E493" w14:textId="54DC8DBD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72757047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77ADB337" w14:textId="2C367D1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1529912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5DC140B0" w14:textId="416A286F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B57B6" w14:paraId="30DD337A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533AA035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Dificultades de convivencia</w:t>
            </w:r>
          </w:p>
        </w:tc>
        <w:sdt>
          <w:sdtPr>
            <w:rPr>
              <w:rFonts w:ascii="Calibri" w:hAnsi="Calibri"/>
              <w:kern w:val="3"/>
            </w:rPr>
            <w:id w:val="19465020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0B20EB3F" w14:textId="04C8A38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1113939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08ED8923" w14:textId="2036A0D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4902112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1BB2AE80" w14:textId="6AC59C1E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082CAA1E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310C9408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Falta de implicación de la familia</w:t>
            </w:r>
          </w:p>
        </w:tc>
        <w:sdt>
          <w:sdtPr>
            <w:rPr>
              <w:rFonts w:ascii="Calibri" w:hAnsi="Calibri"/>
              <w:kern w:val="3"/>
            </w:rPr>
            <w:id w:val="-442922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4A97C009" w14:textId="7C635221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16706303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AAEFDE6" w14:textId="0952C0B1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5704623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664F3838" w14:textId="46B6EDCA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B57B6" w14:paraId="6A2107A1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3486F859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Irregularidad en el trabajo</w:t>
            </w:r>
          </w:p>
        </w:tc>
        <w:sdt>
          <w:sdtPr>
            <w:rPr>
              <w:rFonts w:ascii="Calibri" w:hAnsi="Calibri"/>
              <w:kern w:val="3"/>
            </w:rPr>
            <w:id w:val="15093249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8F231B1" w14:textId="611A5525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921843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3E693874" w14:textId="4A416154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7728521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65A79C38" w14:textId="493FBB24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09BDFCC0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102E8BED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Falta de motivación general del alumno/a</w:t>
            </w:r>
          </w:p>
        </w:tc>
        <w:sdt>
          <w:sdtPr>
            <w:rPr>
              <w:rFonts w:ascii="Calibri" w:hAnsi="Calibri"/>
              <w:kern w:val="3"/>
            </w:rPr>
            <w:id w:val="20885748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64BAADCE" w14:textId="5F3D64E1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5919716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68AAA634" w14:textId="5153F444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224086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75B70815" w14:textId="1CCEA28E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11E57" w14:paraId="7BCA6FE5" w14:textId="77777777" w:rsidTr="009F759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5896139C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>
              <w:rPr>
                <w:rFonts w:ascii="Calibri" w:hAnsi="Calibri"/>
                <w:kern w:val="3"/>
              </w:rPr>
              <w:t>Necesidad de derivarlo al equipo de orientación</w:t>
            </w:r>
          </w:p>
        </w:tc>
        <w:sdt>
          <w:sdtPr>
            <w:rPr>
              <w:rFonts w:ascii="Calibri" w:hAnsi="Calibri"/>
              <w:kern w:val="3"/>
            </w:rPr>
            <w:id w:val="84958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107B3AEA" w14:textId="537E0340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21019488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628FE46B" w14:textId="244F81A6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2448545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453ACCAA" w14:textId="192D7727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  <w:tr w:rsidR="0060453C" w:rsidRPr="00AB57B6" w14:paraId="7CEF0D6B" w14:textId="77777777" w:rsidTr="009F7592">
        <w:trPr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81" w:type="dxa"/>
          </w:tcPr>
          <w:p w14:paraId="203391BD" w14:textId="77777777" w:rsidR="0060453C" w:rsidRPr="00AB57B6" w:rsidRDefault="0060453C" w:rsidP="0060453C">
            <w:pPr>
              <w:overflowPunct w:val="0"/>
              <w:autoSpaceDE w:val="0"/>
              <w:autoSpaceDN w:val="0"/>
              <w:rPr>
                <w:rFonts w:ascii="Calibri" w:hAnsi="Calibri"/>
                <w:kern w:val="3"/>
              </w:rPr>
            </w:pPr>
            <w:r w:rsidRPr="00AB57B6">
              <w:rPr>
                <w:rFonts w:ascii="Calibri" w:hAnsi="Calibri"/>
                <w:kern w:val="3"/>
              </w:rPr>
              <w:t>Otros:</w:t>
            </w:r>
          </w:p>
        </w:tc>
        <w:sdt>
          <w:sdtPr>
            <w:rPr>
              <w:rFonts w:ascii="Calibri" w:hAnsi="Calibri"/>
              <w:kern w:val="3"/>
            </w:rPr>
            <w:id w:val="10957521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756AC8B6" w14:textId="67C16975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18611634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2" w:type="dxa"/>
              </w:tcPr>
              <w:p w14:paraId="1CA2F225" w14:textId="01F7AA30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  <w:sdt>
          <w:sdtPr>
            <w:rPr>
              <w:rFonts w:ascii="Calibri" w:hAnsi="Calibri"/>
              <w:kern w:val="3"/>
            </w:rPr>
            <w:id w:val="-5066738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14:paraId="32302B04" w14:textId="1548B082" w:rsidR="0060453C" w:rsidRPr="00AB57B6" w:rsidRDefault="0060453C" w:rsidP="0060453C">
                <w:pPr>
                  <w:overflowPunct w:val="0"/>
                  <w:autoSpaceDE w:val="0"/>
                  <w:autoSpaceDN w:val="0"/>
                  <w:jc w:val="center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" w:hAnsi="Calibri"/>
                    <w:kern w:val="3"/>
                  </w:rPr>
                </w:pPr>
                <w:r>
                  <w:rPr>
                    <w:rFonts w:ascii="MS Gothic" w:eastAsia="MS Gothic" w:hAnsi="MS Gothic" w:hint="eastAsia"/>
                    <w:kern w:val="3"/>
                  </w:rPr>
                  <w:t>☐</w:t>
                </w:r>
              </w:p>
            </w:tc>
          </w:sdtContent>
        </w:sdt>
      </w:tr>
    </w:tbl>
    <w:p w14:paraId="0B1F65F2" w14:textId="77777777" w:rsidR="004C1975" w:rsidRDefault="004C1975" w:rsidP="004C1975">
      <w:pPr>
        <w:overflowPunct w:val="0"/>
        <w:spacing w:before="240" w:after="240"/>
        <w:rPr>
          <w:rFonts w:ascii="Calibri" w:hAnsi="Calibri"/>
          <w:b/>
          <w:kern w:val="3"/>
          <w:sz w:val="10"/>
          <w:szCs w:val="10"/>
          <w:lang w:eastAsia="es-ES"/>
        </w:rPr>
      </w:pPr>
      <w:r w:rsidRPr="0068311D">
        <w:rPr>
          <w:rFonts w:ascii="Calibri" w:hAnsi="Calibri"/>
          <w:b/>
          <w:kern w:val="3"/>
          <w:lang w:eastAsia="es-ES"/>
        </w:rPr>
        <w:t>O</w:t>
      </w:r>
      <w:r>
        <w:rPr>
          <w:rFonts w:ascii="Calibri" w:hAnsi="Calibri"/>
          <w:b/>
          <w:kern w:val="3"/>
          <w:lang w:eastAsia="es-ES"/>
        </w:rPr>
        <w:t>BSERVACIONES:</w:t>
      </w:r>
    </w:p>
    <w:p w14:paraId="4E96B1D5" w14:textId="77777777" w:rsidR="004C1975" w:rsidRPr="0017631D" w:rsidRDefault="004C1975" w:rsidP="004C1975">
      <w:pPr>
        <w:overflowPunct w:val="0"/>
        <w:spacing w:before="240" w:after="240"/>
        <w:rPr>
          <w:rFonts w:ascii="Calibri" w:hAnsi="Calibri"/>
          <w:sz w:val="10"/>
          <w:szCs w:val="10"/>
          <w:lang w:eastAsia="es-ES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28901E0" wp14:editId="6D19E07D">
                <wp:simplePos x="0" y="0"/>
                <wp:positionH relativeFrom="column">
                  <wp:posOffset>-635</wp:posOffset>
                </wp:positionH>
                <wp:positionV relativeFrom="paragraph">
                  <wp:posOffset>6984</wp:posOffset>
                </wp:positionV>
                <wp:extent cx="6176010" cy="1266825"/>
                <wp:effectExtent l="0" t="0" r="15240" b="28575"/>
                <wp:wrapNone/>
                <wp:docPr id="2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6010" cy="12668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F28AD0" w14:textId="77777777" w:rsidR="004C1975" w:rsidRDefault="004C1975" w:rsidP="004C1975"/>
                          <w:p w14:paraId="5FC42467" w14:textId="77777777" w:rsidR="004C1975" w:rsidRDefault="004C1975" w:rsidP="004C1975"/>
                          <w:p w14:paraId="02B57144" w14:textId="77777777" w:rsidR="004C1975" w:rsidRDefault="004C1975" w:rsidP="004C1975"/>
                          <w:p w14:paraId="05C6FC1F" w14:textId="77777777" w:rsidR="004C1975" w:rsidRDefault="004C1975" w:rsidP="004C1975"/>
                          <w:p w14:paraId="3DC2F081" w14:textId="77777777" w:rsidR="004C1975" w:rsidRDefault="004C1975" w:rsidP="004C1975"/>
                          <w:p w14:paraId="7A915B05" w14:textId="77777777" w:rsidR="004C1975" w:rsidRDefault="004C1975" w:rsidP="004C1975"/>
                          <w:p w14:paraId="355DBB63" w14:textId="77777777" w:rsidR="004C1975" w:rsidRDefault="004C1975" w:rsidP="004C1975"/>
                          <w:p w14:paraId="67EAA672" w14:textId="77777777" w:rsidR="004C1975" w:rsidRDefault="004C1975" w:rsidP="004C1975"/>
                          <w:p w14:paraId="30004951" w14:textId="77777777" w:rsidR="004C1975" w:rsidRDefault="004C1975" w:rsidP="004C197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8901E0" id="_x0000_t202" coordsize="21600,21600" o:spt="202" path="m,l,21600r21600,l21600,xe">
                <v:stroke joinstyle="miter"/>
                <v:path gradientshapeok="t" o:connecttype="rect"/>
              </v:shapetype>
              <v:shape id="3 Cuadro de texto" o:spid="_x0000_s1026" type="#_x0000_t202" style="position:absolute;margin-left:-.05pt;margin-top:.55pt;width:486.3pt;height:99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" fillcolor="white [3201]" strokeweight=".5pt">
                <v:textbox>
                  <w:txbxContent>
                    <w:p w14:paraId="5CF28AD0" w14:textId="77777777" w:rsidR="004C1975" w:rsidRDefault="004C1975" w:rsidP="004C1975"/>
                    <w:p w14:paraId="5FC42467" w14:textId="77777777" w:rsidR="004C1975" w:rsidRDefault="004C1975" w:rsidP="004C1975"/>
                    <w:p w14:paraId="02B57144" w14:textId="77777777" w:rsidR="004C1975" w:rsidRDefault="004C1975" w:rsidP="004C1975"/>
                    <w:p w14:paraId="05C6FC1F" w14:textId="77777777" w:rsidR="004C1975" w:rsidRDefault="004C1975" w:rsidP="004C1975"/>
                    <w:p w14:paraId="3DC2F081" w14:textId="77777777" w:rsidR="004C1975" w:rsidRDefault="004C1975" w:rsidP="004C1975"/>
                    <w:p w14:paraId="7A915B05" w14:textId="77777777" w:rsidR="004C1975" w:rsidRDefault="004C1975" w:rsidP="004C1975"/>
                    <w:p w14:paraId="355DBB63" w14:textId="77777777" w:rsidR="004C1975" w:rsidRDefault="004C1975" w:rsidP="004C1975"/>
                    <w:p w14:paraId="67EAA672" w14:textId="77777777" w:rsidR="004C1975" w:rsidRDefault="004C1975" w:rsidP="004C1975"/>
                    <w:p w14:paraId="30004951" w14:textId="77777777" w:rsidR="004C1975" w:rsidRDefault="004C1975" w:rsidP="004C1975"/>
                  </w:txbxContent>
                </v:textbox>
              </v:shape>
            </w:pict>
          </mc:Fallback>
        </mc:AlternateContent>
      </w:r>
    </w:p>
    <w:p w14:paraId="063105B5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21B4B59D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2CA81F1A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48BE04D5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3CCC37CB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01854D7A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71F9F5EB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1D5C25D8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73249D04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5EA8A294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0671F8FC" w14:textId="77777777" w:rsidR="004C1975" w:rsidRPr="0017631D" w:rsidRDefault="004C1975" w:rsidP="004C1975">
      <w:pPr>
        <w:rPr>
          <w:rFonts w:ascii="Calibri" w:hAnsi="Calibri"/>
          <w:sz w:val="10"/>
          <w:szCs w:val="10"/>
          <w:lang w:eastAsia="es-ES"/>
        </w:rPr>
      </w:pPr>
    </w:p>
    <w:p w14:paraId="5D69A0A1" w14:textId="77777777" w:rsidR="004C1975" w:rsidRDefault="004C1975" w:rsidP="004C1975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  <w:r>
        <w:rPr>
          <w:rFonts w:ascii="Century Gothic" w:hAnsi="Century Gothic" w:cs="Century Gothic"/>
          <w:color w:val="000000"/>
          <w:lang w:val="es-ES"/>
        </w:rPr>
        <w:tab/>
      </w:r>
    </w:p>
    <w:p w14:paraId="38442C76" w14:textId="77777777" w:rsidR="004C1975" w:rsidRDefault="004C1975" w:rsidP="004C1975">
      <w:pPr>
        <w:spacing w:line="360" w:lineRule="auto"/>
        <w:ind w:left="7200" w:hanging="2805"/>
        <w:jc w:val="both"/>
        <w:rPr>
          <w:rFonts w:ascii="Century Gothic" w:hAnsi="Century Gothic" w:cs="Century Gothic"/>
          <w:color w:val="000000"/>
          <w:lang w:val="es-ES"/>
        </w:rPr>
      </w:pPr>
      <w:proofErr w:type="spellStart"/>
      <w:r>
        <w:rPr>
          <w:rFonts w:ascii="Century Gothic" w:hAnsi="Century Gothic" w:cs="Century Gothic"/>
          <w:color w:val="000000"/>
          <w:lang w:val="es-ES"/>
        </w:rPr>
        <w:t>Fdo</w:t>
      </w:r>
      <w:proofErr w:type="spellEnd"/>
      <w:r>
        <w:rPr>
          <w:rFonts w:ascii="Century Gothic" w:hAnsi="Century Gothic" w:cs="Century Gothic"/>
          <w:color w:val="000000"/>
          <w:lang w:val="es-ES"/>
        </w:rPr>
        <w:t>:</w:t>
      </w:r>
    </w:p>
    <w:p w14:paraId="2A6A7AE4" w14:textId="77777777" w:rsidR="004C1975" w:rsidRDefault="004C1975" w:rsidP="004C1975">
      <w:pPr>
        <w:spacing w:line="360" w:lineRule="auto"/>
        <w:ind w:left="7200"/>
        <w:jc w:val="both"/>
        <w:rPr>
          <w:rFonts w:ascii="Century Gothic" w:hAnsi="Century Gothic" w:cs="Century Gothic"/>
          <w:color w:val="000000"/>
          <w:lang w:val="es-ES"/>
        </w:rPr>
      </w:pPr>
    </w:p>
    <w:p w14:paraId="6573304F" w14:textId="77777777" w:rsidR="004C1975" w:rsidRDefault="004C1975" w:rsidP="0060453C">
      <w:pPr>
        <w:spacing w:line="360" w:lineRule="auto"/>
        <w:jc w:val="both"/>
        <w:rPr>
          <w:rFonts w:ascii="Century Gothic" w:hAnsi="Century Gothic" w:cs="Century Gothic"/>
          <w:color w:val="000000"/>
          <w:lang w:val="es-ES"/>
        </w:rPr>
      </w:pPr>
    </w:p>
    <w:p w14:paraId="0F113094" w14:textId="77777777" w:rsidR="004C1975" w:rsidRDefault="004C1975" w:rsidP="0060453C">
      <w:pPr>
        <w:spacing w:line="360" w:lineRule="auto"/>
        <w:ind w:left="6804" w:hanging="2805"/>
        <w:jc w:val="both"/>
        <w:rPr>
          <w:rFonts w:ascii="Century Gothic" w:hAnsi="Century Gothic" w:cs="Century Gothic"/>
          <w:color w:val="000000"/>
          <w:lang w:val="es-ES"/>
        </w:rPr>
      </w:pPr>
      <w:r>
        <w:rPr>
          <w:rFonts w:ascii="Century Gothic" w:hAnsi="Century Gothic" w:cs="Century Gothic"/>
          <w:color w:val="000000"/>
          <w:lang w:val="es-ES"/>
        </w:rPr>
        <w:t>Docente responsable del Programa de Refuerzo</w:t>
      </w:r>
    </w:p>
    <w:p w14:paraId="548617A4" w14:textId="77777777" w:rsidR="00B53172" w:rsidRDefault="00B53172" w:rsidP="00324D59">
      <w:pPr>
        <w:spacing w:line="360" w:lineRule="auto"/>
        <w:jc w:val="both"/>
        <w:rPr>
          <w:rFonts w:ascii="Century Gothic" w:hAnsi="Century Gothic" w:cs="Century Gothic"/>
          <w:b/>
          <w:bCs/>
          <w:sz w:val="24"/>
          <w:szCs w:val="24"/>
          <w:lang w:val="es-ES"/>
        </w:rPr>
      </w:pPr>
    </w:p>
    <w:bookmarkEnd w:id="0"/>
    <w:sectPr w:rsidR="00B53172" w:rsidSect="004D4E2D">
      <w:headerReference w:type="even" r:id="rId12"/>
      <w:headerReference w:type="default" r:id="rId13"/>
      <w:headerReference w:type="first" r:id="rId14"/>
      <w:type w:val="continuous"/>
      <w:pgSz w:w="11910" w:h="16840"/>
      <w:pgMar w:top="680" w:right="1137" w:bottom="280" w:left="1418" w:header="426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6F93FC" w14:textId="77777777" w:rsidR="00450522" w:rsidRDefault="00450522" w:rsidP="007F26E4">
      <w:r>
        <w:separator/>
      </w:r>
    </w:p>
  </w:endnote>
  <w:endnote w:type="continuationSeparator" w:id="0">
    <w:p w14:paraId="0F4120DF" w14:textId="77777777" w:rsidR="00450522" w:rsidRDefault="00450522" w:rsidP="007F26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-Bold">
    <w:charset w:val="00"/>
    <w:family w:val="swiss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3827190"/>
      <w:docPartObj>
        <w:docPartGallery w:val="Page Numbers (Bottom of Page)"/>
        <w:docPartUnique/>
      </w:docPartObj>
    </w:sdtPr>
    <w:sdtEndPr/>
    <w:sdtContent>
      <w:p w14:paraId="2FC560C9" w14:textId="77777777" w:rsidR="0074332D" w:rsidRDefault="0074332D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421EC168" w14:textId="77777777" w:rsidR="0074332D" w:rsidRDefault="0074332D">
    <w:pPr>
      <w:pStyle w:val="Piedepgina"/>
    </w:pPr>
  </w:p>
  <w:p w14:paraId="30EE8A13" w14:textId="77777777" w:rsidR="0074332D" w:rsidRDefault="0074332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C5E622" w14:textId="77777777" w:rsidR="00450522" w:rsidRDefault="00450522" w:rsidP="007F26E4">
      <w:r>
        <w:separator/>
      </w:r>
    </w:p>
  </w:footnote>
  <w:footnote w:type="continuationSeparator" w:id="0">
    <w:p w14:paraId="6072356D" w14:textId="77777777" w:rsidR="00450522" w:rsidRDefault="00450522" w:rsidP="007F26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37304" w14:textId="77777777" w:rsidR="0074332D" w:rsidRDefault="00822BDF">
    <w:pPr>
      <w:pStyle w:val="Encabezado"/>
    </w:pPr>
    <w:r>
      <w:rPr>
        <w:noProof/>
      </w:rPr>
      <w:pict w14:anchorId="517275E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3" type="#_x0000_t75" style="position:absolute;margin-left:0;margin-top:0;width:426.65pt;height:603.6pt;z-index:-251644928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  <w:p w14:paraId="73002E73" w14:textId="77777777" w:rsidR="0074332D" w:rsidRDefault="0074332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B5609" w14:textId="77777777" w:rsidR="0074332D" w:rsidRPr="0099430F" w:rsidRDefault="0074332D" w:rsidP="0099430F">
    <w:pPr>
      <w:rPr>
        <w:rFonts w:ascii="Arial" w:hAnsi="Arial" w:cs="Arial"/>
        <w:b/>
        <w:bCs/>
        <w:i/>
        <w:iCs/>
        <w:sz w:val="24"/>
        <w:szCs w:val="24"/>
        <w:lang w:val="es-ES_tradnl"/>
      </w:rPr>
    </w:pP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7AC7AF5" wp14:editId="2EF60563">
              <wp:simplePos x="0" y="0"/>
              <wp:positionH relativeFrom="column">
                <wp:posOffset>-345440</wp:posOffset>
              </wp:positionH>
              <wp:positionV relativeFrom="paragraph">
                <wp:posOffset>-26670</wp:posOffset>
              </wp:positionV>
              <wp:extent cx="1104900" cy="777240"/>
              <wp:effectExtent l="0" t="0" r="0" b="3810"/>
              <wp:wrapNone/>
              <wp:docPr id="70" name="Cuadro de texto 7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04900" cy="7772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59667A6" w14:textId="77777777" w:rsidR="0074332D" w:rsidRDefault="0074332D">
                          <w:r>
                            <w:rPr>
                              <w:rFonts w:ascii="Arial" w:hAnsi="Arial" w:cs="Arial"/>
                              <w:b/>
                              <w:bCs/>
                              <w:i/>
                              <w:iCs/>
                              <w:noProof/>
                              <w:sz w:val="24"/>
                              <w:szCs w:val="24"/>
                              <w:lang w:val="es-ES" w:eastAsia="es-ES"/>
                            </w:rPr>
                            <w:drawing>
                              <wp:inline distT="0" distB="0" distL="0" distR="0" wp14:anchorId="4D8988DE" wp14:editId="30549D31">
                                <wp:extent cx="922020" cy="556115"/>
                                <wp:effectExtent l="0" t="0" r="0" b="0"/>
                                <wp:docPr id="33" name="Imagen 33" descr="Logotipo&#10;&#10;Descripción generada automáticament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6" name="Imagen 66" descr="Logotipo&#10;&#10;Descripción generada automáticamente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33447" cy="56300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AC7AF5" id="_x0000_t202" coordsize="21600,21600" o:spt="202" path="m,l,21600r21600,l21600,xe">
              <v:stroke joinstyle="miter"/>
              <v:path gradientshapeok="t" o:connecttype="rect"/>
            </v:shapetype>
            <v:shape id="Cuadro de texto 70" o:spid="_x0000_s1027" type="#_x0000_t202" style="position:absolute;margin-left:-27.2pt;margin-top:-2.1pt;width:87pt;height:61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" filled="f" stroked="f" strokeweight=".5pt">
              <v:textbox>
                <w:txbxContent>
                  <w:p w14:paraId="759667A6" w14:textId="77777777" w:rsidR="0074332D" w:rsidRDefault="0074332D">
                    <w:r>
                      <w:rPr>
                        <w:rFonts w:ascii="Arial" w:hAnsi="Arial" w:cs="Arial"/>
                        <w:b/>
                        <w:bCs/>
                        <w:i/>
                        <w:iCs/>
                        <w:noProof/>
                        <w:sz w:val="24"/>
                        <w:szCs w:val="24"/>
                        <w:lang w:val="es-ES" w:eastAsia="es-ES"/>
                      </w:rPr>
                      <w:drawing>
                        <wp:inline distT="0" distB="0" distL="0" distR="0" wp14:anchorId="4D8988DE" wp14:editId="30549D31">
                          <wp:extent cx="922020" cy="556115"/>
                          <wp:effectExtent l="0" t="0" r="0" b="0"/>
                          <wp:docPr id="33" name="Imagen 33" descr="Logotipo&#10;&#10;Descripción generada automáticamente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6" name="Imagen 66" descr="Logotipo&#10;&#10;Descripción generada automáticamente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33447" cy="56300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2F396E86" wp14:editId="4951D010">
              <wp:simplePos x="0" y="0"/>
              <wp:positionH relativeFrom="column">
                <wp:posOffset>927100</wp:posOffset>
              </wp:positionH>
              <wp:positionV relativeFrom="paragraph">
                <wp:posOffset>11430</wp:posOffset>
              </wp:positionV>
              <wp:extent cx="4076700" cy="792480"/>
              <wp:effectExtent l="0" t="0" r="0" b="7620"/>
              <wp:wrapNone/>
              <wp:docPr id="4" name="Cuadro de tex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7924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1F33E6" w14:textId="77777777" w:rsidR="0074332D" w:rsidRPr="00A1245B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7D16C2E3" w14:textId="77777777" w:rsidR="0074332D" w:rsidRPr="00237333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</w:pPr>
                          <w:r w:rsidRPr="00237333"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 xml:space="preserve">PROGRAMA DE REFUERZO Y DEL 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>APRENDIZAJE</w:t>
                          </w:r>
                        </w:p>
                        <w:p w14:paraId="6D3F717A" w14:textId="77777777" w:rsidR="0074332D" w:rsidRPr="007F7CAE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</w:pPr>
                          <w:r w:rsidRPr="007F7CAE"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>IES MARÍA CABEZA ARELLANO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 xml:space="preserve"> MARTÍNEZ</w:t>
                          </w:r>
                        </w:p>
                        <w:p w14:paraId="35F14EA1" w14:textId="77777777" w:rsidR="0074332D" w:rsidRPr="00A1245B" w:rsidRDefault="0074332D" w:rsidP="00A1245B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F396E86" id="Cuadro de texto 4" o:spid="_x0000_s1028" type="#_x0000_t202" style="position:absolute;margin-left:73pt;margin-top:.9pt;width:321pt;height:62.4pt;z-index:2516541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" filled="f" stroked="f" strokeweight=".5pt">
              <v:textbox>
                <w:txbxContent>
                  <w:p w14:paraId="391F33E6" w14:textId="77777777" w:rsidR="0074332D" w:rsidRPr="00A1245B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  <w:p w14:paraId="7D16C2E3" w14:textId="77777777" w:rsidR="0074332D" w:rsidRPr="00237333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</w:pPr>
                    <w:r w:rsidRPr="00237333"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 xml:space="preserve">PROGRAMA DE REFUERZO Y DEL 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>APRENDIZAJE</w:t>
                    </w:r>
                  </w:p>
                  <w:p w14:paraId="6D3F717A" w14:textId="77777777" w:rsidR="0074332D" w:rsidRPr="007F7CAE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</w:pPr>
                    <w:r w:rsidRPr="007F7CAE"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>IES MARÍA CABEZA ARELLANO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 xml:space="preserve"> MARTÍNEZ</w:t>
                    </w:r>
                  </w:p>
                  <w:p w14:paraId="35F14EA1" w14:textId="77777777" w:rsidR="0074332D" w:rsidRPr="00A1245B" w:rsidRDefault="0074332D" w:rsidP="00A1245B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="00822BDF">
      <w:rPr>
        <w:rFonts w:ascii="Arial" w:hAnsi="Arial" w:cs="Arial"/>
        <w:i/>
        <w:iCs/>
        <w:noProof/>
      </w:rPr>
      <w:pict w14:anchorId="2F21C5B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4" type="#_x0000_t75" style="position:absolute;margin-left:0;margin-top:0;width:426.65pt;height:603.6pt;z-index:-251643904;mso-position-horizontal:center;mso-position-horizontal-relative:margin;mso-position-vertical:center;mso-position-vertical-relative:margin" o:allowincell="f" fillcolor="#eeece1 [3214]">
          <v:imagedata r:id="rId2" o:title="WhatsApp Image 2020-06-01 at 08" chromakey="#f7f7f7" gain="19661f" blacklevel="22938f" grayscale="t"/>
          <w10:wrap anchorx="margin" anchory="margin"/>
        </v:shape>
      </w:pict>
    </w:r>
    <w:r w:rsidRPr="00AA0698">
      <w:rPr>
        <w:rFonts w:ascii="Arial" w:hAnsi="Arial" w:cs="Arial"/>
        <w:i/>
        <w:iCs/>
        <w:sz w:val="24"/>
        <w:szCs w:val="24"/>
        <w:lang w:val="es-ES_tradnl"/>
      </w:rPr>
      <w:t xml:space="preserve">                                                                                                                                  </w:t>
    </w:r>
    <w:r w:rsidRPr="00AA0698"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62A7D74B" wp14:editId="5BFB3E26">
          <wp:extent cx="670560" cy="948533"/>
          <wp:effectExtent l="0" t="0" r="0" b="4445"/>
          <wp:docPr id="29" name="Imagen 29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</w:t>
    </w:r>
    <w:r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508C12D8" wp14:editId="28BBB68C">
          <wp:extent cx="5940425" cy="8402955"/>
          <wp:effectExtent l="0" t="0" r="0" b="0"/>
          <wp:docPr id="30" name="Imagen 30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</w:t>
    </w:r>
    <w:r>
      <w:rPr>
        <w:noProof/>
        <w:sz w:val="20"/>
        <w:lang w:val="es-ES" w:eastAsia="es-ES"/>
      </w:rPr>
      <w:drawing>
        <wp:inline distT="0" distB="0" distL="0" distR="0" wp14:anchorId="4456D6AD" wp14:editId="52767F11">
          <wp:extent cx="5940425" cy="8402955"/>
          <wp:effectExtent l="0" t="0" r="0" b="0"/>
          <wp:docPr id="31" name="Imagen 31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sz w:val="20"/>
        <w:lang w:val="es-ES_tradnl"/>
      </w:rPr>
      <w:tab/>
    </w:r>
    <w:r>
      <w:rPr>
        <w:sz w:val="20"/>
        <w:lang w:val="es-ES_tradnl"/>
      </w:rPr>
      <w:tab/>
      <w:t xml:space="preserve">                         </w:t>
    </w:r>
  </w:p>
  <w:p w14:paraId="49707707" w14:textId="77777777" w:rsidR="0074332D" w:rsidRPr="0059473B" w:rsidRDefault="0074332D" w:rsidP="007F26E4">
    <w:pPr>
      <w:spacing w:before="4"/>
      <w:rPr>
        <w:sz w:val="9"/>
        <w:lang w:val="es-ES_tradnl"/>
      </w:rPr>
    </w:pPr>
  </w:p>
  <w:p w14:paraId="7A9326A0" w14:textId="77777777" w:rsidR="0074332D" w:rsidRPr="0059473B" w:rsidRDefault="0074332D">
    <w:pPr>
      <w:pStyle w:val="Encabezado"/>
      <w:rPr>
        <w:lang w:val="es-ES_tradnl"/>
      </w:rPr>
    </w:pPr>
  </w:p>
  <w:p w14:paraId="7A3DB538" w14:textId="77777777" w:rsidR="0074332D" w:rsidRDefault="0074332D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F0C1F1" w14:textId="4D343E09" w:rsidR="0074332D" w:rsidRDefault="0074332D">
    <w:pPr>
      <w:pStyle w:val="Encabezado"/>
    </w:pP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83CC146" wp14:editId="3F4C2B25">
              <wp:simplePos x="0" y="0"/>
              <wp:positionH relativeFrom="column">
                <wp:posOffset>-404446</wp:posOffset>
              </wp:positionH>
              <wp:positionV relativeFrom="paragraph">
                <wp:posOffset>-5862</wp:posOffset>
              </wp:positionV>
              <wp:extent cx="1104900" cy="777240"/>
              <wp:effectExtent l="0" t="0" r="0" b="3810"/>
              <wp:wrapNone/>
              <wp:docPr id="35" name="Cuadro de texto 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04900" cy="7772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12DED15" w14:textId="77777777" w:rsidR="0074332D" w:rsidRDefault="0074332D" w:rsidP="0074332D">
                          <w:r>
                            <w:rPr>
                              <w:rFonts w:ascii="Arial" w:hAnsi="Arial" w:cs="Arial"/>
                              <w:b/>
                              <w:bCs/>
                              <w:i/>
                              <w:iCs/>
                              <w:noProof/>
                              <w:sz w:val="24"/>
                              <w:szCs w:val="24"/>
                              <w:lang w:val="es-ES" w:eastAsia="es-ES"/>
                            </w:rPr>
                            <w:drawing>
                              <wp:inline distT="0" distB="0" distL="0" distR="0" wp14:anchorId="27606A50" wp14:editId="38DB395C">
                                <wp:extent cx="922020" cy="556115"/>
                                <wp:effectExtent l="0" t="0" r="0" b="0"/>
                                <wp:docPr id="43" name="Imagen 43" descr="Logotipo&#10;&#10;Descripción generada automáticament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6" name="Imagen 66" descr="Logotipo&#10;&#10;Descripción generada automáticamente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33447" cy="56300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83CC146" id="_x0000_t202" coordsize="21600,21600" o:spt="202" path="m,l,21600r21600,l21600,xe">
              <v:stroke joinstyle="miter"/>
              <v:path gradientshapeok="t" o:connecttype="rect"/>
            </v:shapetype>
            <v:shape id="Cuadro de texto 35" o:spid="_x0000_s1029" type="#_x0000_t202" style="position:absolute;margin-left:-31.85pt;margin-top:-.45pt;width:87pt;height:61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" filled="f" stroked="f" strokeweight=".5pt">
              <v:textbox>
                <w:txbxContent>
                  <w:p w14:paraId="312DED15" w14:textId="77777777" w:rsidR="0074332D" w:rsidRDefault="0074332D" w:rsidP="0074332D">
                    <w:r>
                      <w:rPr>
                        <w:rFonts w:ascii="Arial" w:hAnsi="Arial" w:cs="Arial"/>
                        <w:b/>
                        <w:bCs/>
                        <w:i/>
                        <w:iCs/>
                        <w:noProof/>
                        <w:sz w:val="24"/>
                        <w:szCs w:val="24"/>
                        <w:lang w:val="es-ES" w:eastAsia="es-ES"/>
                      </w:rPr>
                      <w:drawing>
                        <wp:inline distT="0" distB="0" distL="0" distR="0" wp14:anchorId="27606A50" wp14:editId="38DB395C">
                          <wp:extent cx="922020" cy="556115"/>
                          <wp:effectExtent l="0" t="0" r="0" b="0"/>
                          <wp:docPr id="43" name="Imagen 43" descr="Logotipo&#10;&#10;Descripción generada automáticamente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6" name="Imagen 66" descr="Logotipo&#10;&#10;Descripción generada automáticamente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933447" cy="56300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0787294" wp14:editId="633F7621">
              <wp:simplePos x="0" y="0"/>
              <wp:positionH relativeFrom="column">
                <wp:posOffset>756139</wp:posOffset>
              </wp:positionH>
              <wp:positionV relativeFrom="paragraph">
                <wp:posOffset>117230</wp:posOffset>
              </wp:positionV>
              <wp:extent cx="4076700" cy="792480"/>
              <wp:effectExtent l="0" t="0" r="0" b="7620"/>
              <wp:wrapNone/>
              <wp:docPr id="34" name="Cuadro de texto 3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7924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85467B7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591BC04E" w14:textId="77777777" w:rsidR="0074332D" w:rsidRPr="00237333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</w:pPr>
                          <w:r w:rsidRPr="00237333"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 xml:space="preserve">PROGRAMA DE REFUERZO Y DEL 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>APRENDIZAJE</w:t>
                          </w:r>
                        </w:p>
                        <w:p w14:paraId="18AD4EAC" w14:textId="77777777" w:rsidR="0074332D" w:rsidRPr="007F7CAE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</w:pPr>
                          <w:r w:rsidRPr="007F7CAE"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>IES MARÍA CABEZA ARELLANO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 xml:space="preserve"> MARTÍNEZ</w:t>
                          </w:r>
                        </w:p>
                        <w:p w14:paraId="4BAFEA42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0787294" id="Cuadro de texto 34" o:spid="_x0000_s1030" type="#_x0000_t202" style="position:absolute;margin-left:59.55pt;margin-top:9.25pt;width:321pt;height:62.4pt;z-index: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" filled="f" stroked="f" strokeweight=".5pt">
              <v:textbox>
                <w:txbxContent>
                  <w:p w14:paraId="785467B7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  <w:p w14:paraId="591BC04E" w14:textId="77777777" w:rsidR="0074332D" w:rsidRPr="00237333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</w:pPr>
                    <w:r w:rsidRPr="00237333"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 xml:space="preserve">PROGRAMA DE REFUERZO Y DEL 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>APRENDIZAJE</w:t>
                    </w:r>
                  </w:p>
                  <w:p w14:paraId="18AD4EAC" w14:textId="77777777" w:rsidR="0074332D" w:rsidRPr="007F7CAE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</w:pPr>
                    <w:r w:rsidRPr="007F7CAE"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>IES MARÍA CABEZA ARELLANO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 xml:space="preserve"> MARTÍNEZ</w:t>
                    </w:r>
                  </w:p>
                  <w:p w14:paraId="4BAFEA42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Pr="00AA0698">
      <w:rPr>
        <w:rFonts w:ascii="Arial" w:hAnsi="Arial" w:cs="Arial"/>
        <w:i/>
        <w:iCs/>
        <w:sz w:val="24"/>
        <w:szCs w:val="24"/>
        <w:lang w:val="es-ES_tradnl"/>
      </w:rPr>
      <w:t xml:space="preserve"> </w:t>
    </w:r>
    <w:r>
      <w:rPr>
        <w:rFonts w:ascii="Arial" w:hAnsi="Arial" w:cs="Arial"/>
        <w:i/>
        <w:iCs/>
        <w:sz w:val="24"/>
        <w:szCs w:val="24"/>
        <w:lang w:val="es-ES_tradnl"/>
      </w:rPr>
      <w:tab/>
    </w:r>
    <w:r>
      <w:rPr>
        <w:rFonts w:ascii="Arial" w:hAnsi="Arial" w:cs="Arial"/>
        <w:i/>
        <w:iCs/>
        <w:sz w:val="24"/>
        <w:szCs w:val="24"/>
        <w:lang w:val="es-ES_tradnl"/>
      </w:rPr>
      <w:tab/>
    </w:r>
    <w:r>
      <w:rPr>
        <w:rFonts w:ascii="Arial" w:hAnsi="Arial" w:cs="Arial"/>
        <w:i/>
        <w:iCs/>
        <w:sz w:val="24"/>
        <w:szCs w:val="24"/>
        <w:lang w:val="es-ES_tradnl"/>
      </w:rPr>
      <w:tab/>
    </w:r>
    <w:r w:rsidRPr="00AA0698"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02FF30AC" wp14:editId="12FAE744">
          <wp:extent cx="670560" cy="948533"/>
          <wp:effectExtent l="0" t="0" r="0" b="4445"/>
          <wp:docPr id="32" name="Imagen 32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</w:t>
    </w:r>
  </w:p>
  <w:p w14:paraId="3F39486E" w14:textId="77777777" w:rsidR="0074332D" w:rsidRDefault="00822BDF">
    <w:pPr>
      <w:pStyle w:val="Encabezado"/>
    </w:pPr>
    <w:r>
      <w:rPr>
        <w:noProof/>
      </w:rPr>
      <w:pict w14:anchorId="3DAB743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2" type="#_x0000_t75" style="position:absolute;margin-left:0;margin-top:0;width:426.65pt;height:603.6pt;z-index:-251645952;mso-position-horizontal:center;mso-position-horizontal-relative:margin;mso-position-vertical:center;mso-position-vertical-relative:margin" o:allowincell="f">
          <v:imagedata r:id="rId3" o:title="WhatsApp Image 2020-06-01 at 08" chromakey="#f7f7f7" gain="19661f" blacklevel="22938f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CE84C" w14:textId="34DDAD89" w:rsidR="00450522" w:rsidRDefault="00822BDF">
    <w:pPr>
      <w:pStyle w:val="Encabezado"/>
    </w:pPr>
    <w:r>
      <w:rPr>
        <w:noProof/>
      </w:rPr>
      <w:pict w14:anchorId="375722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4" o:spid="_x0000_s2050" type="#_x0000_t75" style="position:absolute;margin-left:0;margin-top:0;width:426.65pt;height:603.6pt;z-index:-251653120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B3602A" w14:textId="4505EAC1" w:rsidR="00450522" w:rsidRPr="0099430F" w:rsidRDefault="0074332D" w:rsidP="0099430F">
    <w:pPr>
      <w:rPr>
        <w:rFonts w:ascii="Arial" w:hAnsi="Arial" w:cs="Arial"/>
        <w:b/>
        <w:bCs/>
        <w:i/>
        <w:iCs/>
        <w:sz w:val="24"/>
        <w:szCs w:val="24"/>
        <w:lang w:val="es-ES_tradnl"/>
      </w:rPr>
    </w:pPr>
    <w:r w:rsidRPr="00AA0698">
      <w:rPr>
        <w:rFonts w:ascii="Arial" w:hAnsi="Arial" w:cs="Arial"/>
        <w:i/>
        <w:iCs/>
        <w:noProof/>
      </w:rPr>
      <mc:AlternateContent>
        <mc:Choice Requires="wps">
          <w:drawing>
            <wp:anchor distT="0" distB="0" distL="114300" distR="114300" simplePos="0" relativeHeight="251652608" behindDoc="0" locked="0" layoutInCell="1" allowOverlap="1" wp14:anchorId="5B334559" wp14:editId="03432C52">
              <wp:simplePos x="0" y="0"/>
              <wp:positionH relativeFrom="column">
                <wp:posOffset>840447</wp:posOffset>
              </wp:positionH>
              <wp:positionV relativeFrom="paragraph">
                <wp:posOffset>280474</wp:posOffset>
              </wp:positionV>
              <wp:extent cx="4076700" cy="669387"/>
              <wp:effectExtent l="0" t="0" r="0" b="0"/>
              <wp:wrapNone/>
              <wp:docPr id="1" name="Cuadro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76700" cy="669387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45FB9E3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  <w:p w14:paraId="476B28BC" w14:textId="77777777" w:rsidR="0074332D" w:rsidRPr="00237333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</w:pPr>
                          <w:r w:rsidRPr="00237333"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 xml:space="preserve">PROGRAMA DE REFUERZO Y DEL 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4"/>
                              <w:szCs w:val="24"/>
                            </w:rPr>
                            <w:t>APRENDIZAJE</w:t>
                          </w:r>
                        </w:p>
                        <w:p w14:paraId="75068405" w14:textId="77777777" w:rsidR="0074332D" w:rsidRPr="007F7CAE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</w:pPr>
                          <w:r w:rsidRPr="007F7CAE"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>IES MARÍA CABEZA ARELLANO</w:t>
                          </w:r>
                          <w:r>
                            <w:rPr>
                              <w:b/>
                              <w:bCs/>
                              <w:color w:val="0F243E" w:themeColor="text2" w:themeShade="80"/>
                              <w:sz w:val="20"/>
                              <w:szCs w:val="20"/>
                            </w:rPr>
                            <w:t xml:space="preserve"> MARTÍNEZ</w:t>
                          </w:r>
                        </w:p>
                        <w:p w14:paraId="160397D9" w14:textId="77777777" w:rsidR="0074332D" w:rsidRPr="00A1245B" w:rsidRDefault="0074332D" w:rsidP="0074332D">
                          <w:pPr>
                            <w:jc w:val="center"/>
                            <w:rPr>
                              <w:b/>
                              <w:bCs/>
                              <w:color w:val="0F243E" w:themeColor="text2" w:themeShade="80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334559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31" type="#_x0000_t202" style="position:absolute;margin-left:66.2pt;margin-top:22.1pt;width:321pt;height:52.7pt;z-index:251652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" filled="f" stroked="f" strokeweight=".5pt">
              <v:textbox>
                <w:txbxContent>
                  <w:p w14:paraId="645FB9E3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  <w:p w14:paraId="476B28BC" w14:textId="77777777" w:rsidR="0074332D" w:rsidRPr="00237333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</w:pPr>
                    <w:r w:rsidRPr="00237333"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 xml:space="preserve">PROGRAMA DE REFUERZO Y DEL 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4"/>
                        <w:szCs w:val="24"/>
                      </w:rPr>
                      <w:t>APRENDIZAJE</w:t>
                    </w:r>
                  </w:p>
                  <w:p w14:paraId="75068405" w14:textId="77777777" w:rsidR="0074332D" w:rsidRPr="007F7CAE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</w:pPr>
                    <w:r w:rsidRPr="007F7CAE"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>IES MARÍA CABEZA ARELLANO</w:t>
                    </w:r>
                    <w:r>
                      <w:rPr>
                        <w:b/>
                        <w:bCs/>
                        <w:color w:val="0F243E" w:themeColor="text2" w:themeShade="80"/>
                        <w:sz w:val="20"/>
                        <w:szCs w:val="20"/>
                      </w:rPr>
                      <w:t xml:space="preserve"> MARTÍNEZ</w:t>
                    </w:r>
                  </w:p>
                  <w:p w14:paraId="160397D9" w14:textId="77777777" w:rsidR="0074332D" w:rsidRPr="00A1245B" w:rsidRDefault="0074332D" w:rsidP="0074332D">
                    <w:pPr>
                      <w:jc w:val="center"/>
                      <w:rPr>
                        <w:b/>
                        <w:bCs/>
                        <w:color w:val="0F243E" w:themeColor="text2" w:themeShade="80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="00822BDF">
      <w:rPr>
        <w:rFonts w:ascii="Arial" w:hAnsi="Arial" w:cs="Arial"/>
        <w:b/>
        <w:bCs/>
        <w:i/>
        <w:iCs/>
        <w:noProof/>
      </w:rPr>
      <w:pict w14:anchorId="2BC311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5" o:spid="_x0000_s2051" type="#_x0000_t75" style="position:absolute;margin-left:0;margin-top:0;width:426.65pt;height:603.6pt;z-index:-251652096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</w:t>
    </w:r>
    <w:r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0F0BD990" wp14:editId="54A62EEC">
          <wp:extent cx="739140" cy="739140"/>
          <wp:effectExtent l="0" t="0" r="3810" b="3810"/>
          <wp:docPr id="12" name="Imagen 12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n 12" descr="Logotipo, nombre de la empresa&#10;&#10;Descripción generada automá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9140" cy="7391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                                   </w:t>
    </w:r>
    <w:r w:rsidR="0099430F">
      <w:rPr>
        <w:rFonts w:ascii="Century Gothic" w:hAnsi="Century Gothic" w:cs="Century Gothic"/>
        <w:noProof/>
        <w:color w:val="000000"/>
        <w:lang w:val="es-ES" w:eastAsia="es-ES"/>
      </w:rPr>
      <w:drawing>
        <wp:inline distT="0" distB="0" distL="0" distR="0" wp14:anchorId="5FA5E923" wp14:editId="7AEDBD07">
          <wp:extent cx="670560" cy="948533"/>
          <wp:effectExtent l="0" t="0" r="0" b="4445"/>
          <wp:docPr id="11" name="Imagen 11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n 10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5986" cy="9562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</w:t>
    </w:r>
    <w:r w:rsidR="0099430F">
      <w:rPr>
        <w:rFonts w:ascii="Arial" w:hAnsi="Arial" w:cs="Arial"/>
        <w:b/>
        <w:bCs/>
        <w:i/>
        <w:iCs/>
        <w:noProof/>
        <w:sz w:val="24"/>
        <w:szCs w:val="24"/>
        <w:lang w:val="es-ES" w:eastAsia="es-ES"/>
      </w:rPr>
      <w:drawing>
        <wp:inline distT="0" distB="0" distL="0" distR="0" wp14:anchorId="52092412" wp14:editId="453234B0">
          <wp:extent cx="5940425" cy="8402955"/>
          <wp:effectExtent l="0" t="0" r="0" b="0"/>
          <wp:docPr id="5" name="Imagen 5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9430F">
      <w:rPr>
        <w:rFonts w:ascii="Arial" w:hAnsi="Arial" w:cs="Arial"/>
        <w:b/>
        <w:bCs/>
        <w:i/>
        <w:iCs/>
        <w:sz w:val="24"/>
        <w:szCs w:val="24"/>
        <w:lang w:val="es-ES_tradnl"/>
      </w:rPr>
      <w:t xml:space="preserve">                                                               </w:t>
    </w:r>
    <w:r w:rsidR="0099430F">
      <w:rPr>
        <w:noProof/>
        <w:sz w:val="20"/>
        <w:lang w:val="es-ES" w:eastAsia="es-ES"/>
      </w:rPr>
      <w:drawing>
        <wp:inline distT="0" distB="0" distL="0" distR="0" wp14:anchorId="694CAF2F" wp14:editId="1384D9DB">
          <wp:extent cx="5940425" cy="8402955"/>
          <wp:effectExtent l="0" t="0" r="0" b="0"/>
          <wp:docPr id="3" name="Imagen 3" descr="Imagen que contiene texto, libr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 descr="Imagen que contiene texto, libr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8402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11CAF">
      <w:rPr>
        <w:sz w:val="20"/>
        <w:lang w:val="es-ES_tradnl"/>
      </w:rPr>
      <w:tab/>
    </w:r>
    <w:r w:rsidR="00111CAF">
      <w:rPr>
        <w:sz w:val="20"/>
        <w:lang w:val="es-ES_tradnl"/>
      </w:rPr>
      <w:tab/>
      <w:t xml:space="preserve">                         </w:t>
    </w:r>
  </w:p>
  <w:p w14:paraId="7C7CD417" w14:textId="0AB93A5D" w:rsidR="00450522" w:rsidRPr="0059473B" w:rsidRDefault="00450522" w:rsidP="007F26E4">
    <w:pPr>
      <w:spacing w:before="4"/>
      <w:rPr>
        <w:sz w:val="9"/>
        <w:lang w:val="es-ES_tradnl"/>
      </w:rPr>
    </w:pPr>
  </w:p>
  <w:p w14:paraId="0A481972" w14:textId="77777777" w:rsidR="00450522" w:rsidRPr="0059473B" w:rsidRDefault="00450522">
    <w:pPr>
      <w:pStyle w:val="Encabezado"/>
      <w:rPr>
        <w:lang w:val="es-ES_tradnl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9EF111" w14:textId="1014577E" w:rsidR="00450522" w:rsidRDefault="00822BDF">
    <w:pPr>
      <w:pStyle w:val="Encabezado"/>
    </w:pPr>
    <w:r>
      <w:rPr>
        <w:noProof/>
      </w:rPr>
      <w:pict w14:anchorId="776D3D8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4363953" o:spid="_x0000_s2049" type="#_x0000_t75" style="position:absolute;margin-left:0;margin-top:0;width:426.65pt;height:603.6pt;z-index:-251654144;mso-position-horizontal:center;mso-position-horizontal-relative:margin;mso-position-vertical:center;mso-position-vertical-relative:margin" o:allowincell="f">
          <v:imagedata r:id="rId1" o:title="WhatsApp Image 2020-06-01 at 08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tu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tu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Ttulo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entury Gothic" w:hAnsi="Century Gothic" w:cs="Century Gothic"/>
        <w:color w:val="000000"/>
        <w:highlight w:val="lightGray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  <w:color w:val="000000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160" w:hanging="360"/>
      </w:pPr>
      <w:rPr>
        <w:rFonts w:ascii="Noto Sans Symbols" w:hAnsi="Noto Sans Symbols" w:cs="Noto Sans Symbols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Noto Sans Symbols" w:hAnsi="Noto Sans Symbols" w:cs="Noto Sans Symbols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  <w:color w:val="00000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320" w:hanging="360"/>
      </w:pPr>
      <w:rPr>
        <w:rFonts w:ascii="Noto Sans Symbols" w:hAnsi="Noto Sans Symbols" w:cs="Noto Sans Symbols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Noto Sans Symbols" w:hAnsi="Noto Sans Symbols" w:cs="Noto Sans Symbols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  <w:color w:val="000000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6480" w:hanging="360"/>
      </w:pPr>
      <w:rPr>
        <w:rFonts w:ascii="Noto Sans Symbols" w:hAnsi="Noto Sans Symbols" w:cs="Noto Sans Symbols"/>
      </w:rPr>
    </w:lvl>
  </w:abstractNum>
  <w:abstractNum w:abstractNumId="2" w15:restartNumberingAfterBreak="0">
    <w:nsid w:val="00000003"/>
    <w:multiLevelType w:val="multi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entury Gothic" w:hAnsi="Century Gothic" w:cs="Times New Roman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Century Gothic" w:hAnsi="Century Gothic" w:cs="Times New Roman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ascii="Century Gothic" w:hAnsi="Century Gothic" w:cs="Times New Roman"/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ascii="Century Gothic" w:hAnsi="Century Gothic" w:cs="Times New Roman"/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800" w:hanging="1440"/>
      </w:pPr>
      <w:rPr>
        <w:rFonts w:ascii="Century Gothic" w:hAnsi="Century Gothic" w:cs="Times New Roman"/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ascii="Century Gothic" w:hAnsi="Century Gothic" w:cs="Times New Roman"/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ascii="Century Gothic" w:hAnsi="Century Gothic" w:cs="Times New Roman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ascii="Century Gothic" w:hAnsi="Century Gothic" w:cs="Times New Roman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ascii="Century Gothic" w:hAnsi="Century Gothic" w:cs="Times New Roman"/>
        <w:b/>
      </w:rPr>
    </w:lvl>
  </w:abstractNum>
  <w:abstractNum w:abstractNumId="3" w15:restartNumberingAfterBreak="0">
    <w:nsid w:val="2391398E"/>
    <w:multiLevelType w:val="hybridMultilevel"/>
    <w:tmpl w:val="E7B0E99E"/>
    <w:lvl w:ilvl="0" w:tplc="7F7E97A8">
      <w:start w:val="1"/>
      <w:numFmt w:val="bullet"/>
      <w:lvlText w:val="□"/>
      <w:lvlJc w:val="left"/>
      <w:pPr>
        <w:ind w:left="1050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4" w15:restartNumberingAfterBreak="0">
    <w:nsid w:val="5A1E069A"/>
    <w:multiLevelType w:val="multilevel"/>
    <w:tmpl w:val="03E824F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70C90C28"/>
    <w:multiLevelType w:val="hybridMultilevel"/>
    <w:tmpl w:val="AE1298DA"/>
    <w:lvl w:ilvl="0" w:tplc="7F7E97A8">
      <w:start w:val="1"/>
      <w:numFmt w:val="bullet"/>
      <w:lvlText w:val="□"/>
      <w:lvlJc w:val="left"/>
      <w:pPr>
        <w:ind w:left="1275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6" w15:restartNumberingAfterBreak="0">
    <w:nsid w:val="711E5CED"/>
    <w:multiLevelType w:val="hybridMultilevel"/>
    <w:tmpl w:val="0F12AC3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72B756A"/>
    <w:multiLevelType w:val="hybridMultilevel"/>
    <w:tmpl w:val="53CC54C6"/>
    <w:lvl w:ilvl="0" w:tplc="7F7E97A8">
      <w:start w:val="1"/>
      <w:numFmt w:val="bullet"/>
      <w:lvlText w:val="□"/>
      <w:lvlJc w:val="left"/>
      <w:pPr>
        <w:ind w:left="1005" w:hanging="360"/>
      </w:pPr>
      <w:rPr>
        <w:rFonts w:ascii="Courier New" w:hAnsi="Courier New" w:hint="default"/>
      </w:rPr>
    </w:lvl>
    <w:lvl w:ilvl="1" w:tplc="0C0A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8" w15:restartNumberingAfterBreak="0">
    <w:nsid w:val="798F3EC6"/>
    <w:multiLevelType w:val="hybridMultilevel"/>
    <w:tmpl w:val="F6ACEBC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8"/>
  </w:num>
  <w:num w:numId="3">
    <w:abstractNumId w:val="4"/>
  </w:num>
  <w:num w:numId="4">
    <w:abstractNumId w:val="3"/>
  </w:num>
  <w:num w:numId="5">
    <w:abstractNumId w:val="5"/>
  </w:num>
  <w:num w:numId="6">
    <w:abstractNumId w:val="7"/>
  </w:num>
  <w:num w:numId="7">
    <w:abstractNumId w:val="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1CBD"/>
    <w:rsid w:val="00012F64"/>
    <w:rsid w:val="000616B2"/>
    <w:rsid w:val="00061D5A"/>
    <w:rsid w:val="000A73A2"/>
    <w:rsid w:val="00111CAF"/>
    <w:rsid w:val="00123465"/>
    <w:rsid w:val="0013697D"/>
    <w:rsid w:val="00141CBD"/>
    <w:rsid w:val="00160016"/>
    <w:rsid w:val="00175AAF"/>
    <w:rsid w:val="0019757F"/>
    <w:rsid w:val="00202B8D"/>
    <w:rsid w:val="00254BDB"/>
    <w:rsid w:val="002B0E3D"/>
    <w:rsid w:val="002D7CA8"/>
    <w:rsid w:val="00302AA4"/>
    <w:rsid w:val="00324D59"/>
    <w:rsid w:val="003A400C"/>
    <w:rsid w:val="003D2732"/>
    <w:rsid w:val="003E4138"/>
    <w:rsid w:val="003F10A6"/>
    <w:rsid w:val="00403036"/>
    <w:rsid w:val="00412D86"/>
    <w:rsid w:val="00414C1D"/>
    <w:rsid w:val="00450522"/>
    <w:rsid w:val="00496605"/>
    <w:rsid w:val="004A3537"/>
    <w:rsid w:val="004A582D"/>
    <w:rsid w:val="004C1975"/>
    <w:rsid w:val="004D4E2D"/>
    <w:rsid w:val="004F66C2"/>
    <w:rsid w:val="00592E53"/>
    <w:rsid w:val="0059473B"/>
    <w:rsid w:val="005A0B88"/>
    <w:rsid w:val="005A78E9"/>
    <w:rsid w:val="005E65DB"/>
    <w:rsid w:val="005E70A5"/>
    <w:rsid w:val="005F08DF"/>
    <w:rsid w:val="0060453C"/>
    <w:rsid w:val="006249D2"/>
    <w:rsid w:val="006428B6"/>
    <w:rsid w:val="00654752"/>
    <w:rsid w:val="00655887"/>
    <w:rsid w:val="00687615"/>
    <w:rsid w:val="00697039"/>
    <w:rsid w:val="006A53EF"/>
    <w:rsid w:val="006E0199"/>
    <w:rsid w:val="006F62A9"/>
    <w:rsid w:val="00713D2C"/>
    <w:rsid w:val="0074332D"/>
    <w:rsid w:val="007F26E4"/>
    <w:rsid w:val="00822BDF"/>
    <w:rsid w:val="00850C45"/>
    <w:rsid w:val="008B4B63"/>
    <w:rsid w:val="008B72D2"/>
    <w:rsid w:val="00975021"/>
    <w:rsid w:val="0099430F"/>
    <w:rsid w:val="009C5FE0"/>
    <w:rsid w:val="00A9496D"/>
    <w:rsid w:val="00AD018C"/>
    <w:rsid w:val="00AE28B4"/>
    <w:rsid w:val="00B53172"/>
    <w:rsid w:val="00B64538"/>
    <w:rsid w:val="00BC4E79"/>
    <w:rsid w:val="00BE0E8D"/>
    <w:rsid w:val="00BE1765"/>
    <w:rsid w:val="00C03354"/>
    <w:rsid w:val="00C324B6"/>
    <w:rsid w:val="00C868DA"/>
    <w:rsid w:val="00C97D45"/>
    <w:rsid w:val="00CD0CF2"/>
    <w:rsid w:val="00CE3FFD"/>
    <w:rsid w:val="00CF7025"/>
    <w:rsid w:val="00D34F48"/>
    <w:rsid w:val="00D3637E"/>
    <w:rsid w:val="00DB1C1F"/>
    <w:rsid w:val="00DF39FA"/>
    <w:rsid w:val="00ED43C6"/>
    <w:rsid w:val="00F011DD"/>
    <w:rsid w:val="00F10E24"/>
    <w:rsid w:val="00F47073"/>
    <w:rsid w:val="00F91D91"/>
    <w:rsid w:val="00FB150F"/>
    <w:rsid w:val="00FC375A"/>
    <w:rsid w:val="00FE7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061E57A4"/>
  <w15:docId w15:val="{ACBE9DD2-F1D1-4046-99FB-A7902E5C6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Ttulo1">
    <w:name w:val="heading 1"/>
    <w:basedOn w:val="LO-normal"/>
    <w:next w:val="LO-normal"/>
    <w:link w:val="Ttulo1Car"/>
    <w:qFormat/>
    <w:rsid w:val="00ED43C6"/>
    <w:pPr>
      <w:keepNext/>
      <w:keepLines/>
      <w:numPr>
        <w:numId w:val="1"/>
      </w:numPr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LO-normal"/>
    <w:next w:val="LO-normal"/>
    <w:link w:val="Ttulo2Car"/>
    <w:qFormat/>
    <w:rsid w:val="00ED43C6"/>
    <w:pPr>
      <w:keepNext/>
      <w:keepLines/>
      <w:numPr>
        <w:ilvl w:val="1"/>
        <w:numId w:val="1"/>
      </w:numPr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link w:val="Ttulo3Car"/>
    <w:qFormat/>
    <w:rsid w:val="00ED43C6"/>
    <w:pPr>
      <w:keepNext/>
      <w:keepLines/>
      <w:numPr>
        <w:ilvl w:val="2"/>
        <w:numId w:val="1"/>
      </w:numPr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link w:val="Ttulo4Car"/>
    <w:qFormat/>
    <w:rsid w:val="00ED43C6"/>
    <w:pPr>
      <w:keepNext/>
      <w:keepLines/>
      <w:numPr>
        <w:ilvl w:val="3"/>
        <w:numId w:val="1"/>
      </w:numPr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link w:val="Ttulo5Car"/>
    <w:qFormat/>
    <w:rsid w:val="00ED43C6"/>
    <w:pPr>
      <w:keepNext/>
      <w:keepLines/>
      <w:numPr>
        <w:ilvl w:val="4"/>
        <w:numId w:val="1"/>
      </w:numPr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link w:val="Ttulo6Car"/>
    <w:qFormat/>
    <w:rsid w:val="00ED43C6"/>
    <w:pPr>
      <w:keepNext/>
      <w:keepLines/>
      <w:numPr>
        <w:ilvl w:val="5"/>
        <w:numId w:val="1"/>
      </w:numPr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F26E4"/>
    <w:rPr>
      <w:rFonts w:ascii="Times New Roman" w:eastAsia="Times New Roman" w:hAnsi="Times New Roman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F26E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F26E4"/>
    <w:rPr>
      <w:rFonts w:ascii="Times New Roman" w:eastAsia="Times New Roman" w:hAnsi="Times New Roman" w:cs="Times New Roman"/>
    </w:rPr>
  </w:style>
  <w:style w:type="table" w:styleId="Tablaconcuadrcula">
    <w:name w:val="Table Grid"/>
    <w:basedOn w:val="Tablanormal"/>
    <w:uiPriority w:val="59"/>
    <w:rsid w:val="0059473B"/>
    <w:pPr>
      <w:widowControl/>
      <w:autoSpaceDE/>
      <w:autoSpaceDN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59473B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F10A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10A6"/>
    <w:rPr>
      <w:rFonts w:ascii="Tahoma" w:eastAsia="Times New Roman" w:hAnsi="Tahoma" w:cs="Tahoma"/>
      <w:sz w:val="16"/>
      <w:szCs w:val="16"/>
    </w:rPr>
  </w:style>
  <w:style w:type="character" w:styleId="Hipervnculo">
    <w:name w:val="Hyperlink"/>
    <w:uiPriority w:val="99"/>
    <w:unhideWhenUsed/>
    <w:rsid w:val="003F10A6"/>
    <w:rPr>
      <w:color w:val="0000FF"/>
      <w:u w:val="single"/>
    </w:rPr>
  </w:style>
  <w:style w:type="character" w:customStyle="1" w:styleId="Ttulo1Car">
    <w:name w:val="Título 1 Car"/>
    <w:basedOn w:val="Fuentedeprrafopredeter"/>
    <w:link w:val="Ttulo1"/>
    <w:rsid w:val="00ED43C6"/>
    <w:rPr>
      <w:rFonts w:ascii="Calibri" w:eastAsia="Times New Roman" w:hAnsi="Calibri" w:cs="Calibri"/>
      <w:b/>
      <w:sz w:val="48"/>
      <w:szCs w:val="48"/>
      <w:lang w:val="es-ES" w:eastAsia="zh-CN"/>
    </w:rPr>
  </w:style>
  <w:style w:type="character" w:customStyle="1" w:styleId="Ttulo2Car">
    <w:name w:val="Título 2 Car"/>
    <w:basedOn w:val="Fuentedeprrafopredeter"/>
    <w:link w:val="Ttulo2"/>
    <w:rsid w:val="00ED43C6"/>
    <w:rPr>
      <w:rFonts w:ascii="Calibri" w:eastAsia="Times New Roman" w:hAnsi="Calibri" w:cs="Calibri"/>
      <w:b/>
      <w:sz w:val="36"/>
      <w:szCs w:val="36"/>
      <w:lang w:val="es-ES" w:eastAsia="zh-CN"/>
    </w:rPr>
  </w:style>
  <w:style w:type="character" w:customStyle="1" w:styleId="Ttulo3Car">
    <w:name w:val="Título 3 Car"/>
    <w:basedOn w:val="Fuentedeprrafopredeter"/>
    <w:link w:val="Ttulo3"/>
    <w:rsid w:val="00ED43C6"/>
    <w:rPr>
      <w:rFonts w:ascii="Calibri" w:eastAsia="Times New Roman" w:hAnsi="Calibri" w:cs="Calibri"/>
      <w:b/>
      <w:sz w:val="28"/>
      <w:szCs w:val="28"/>
      <w:lang w:val="es-ES" w:eastAsia="zh-CN"/>
    </w:rPr>
  </w:style>
  <w:style w:type="character" w:customStyle="1" w:styleId="Ttulo4Car">
    <w:name w:val="Título 4 Car"/>
    <w:basedOn w:val="Fuentedeprrafopredeter"/>
    <w:link w:val="Ttulo4"/>
    <w:rsid w:val="00ED43C6"/>
    <w:rPr>
      <w:rFonts w:ascii="Calibri" w:eastAsia="Times New Roman" w:hAnsi="Calibri" w:cs="Calibri"/>
      <w:b/>
      <w:sz w:val="24"/>
      <w:szCs w:val="24"/>
      <w:lang w:val="es-ES" w:eastAsia="zh-CN"/>
    </w:rPr>
  </w:style>
  <w:style w:type="character" w:customStyle="1" w:styleId="Ttulo5Car">
    <w:name w:val="Título 5 Car"/>
    <w:basedOn w:val="Fuentedeprrafopredeter"/>
    <w:link w:val="Ttulo5"/>
    <w:rsid w:val="00ED43C6"/>
    <w:rPr>
      <w:rFonts w:ascii="Calibri" w:eastAsia="Times New Roman" w:hAnsi="Calibri" w:cs="Calibri"/>
      <w:b/>
      <w:lang w:val="es-ES" w:eastAsia="zh-CN"/>
    </w:rPr>
  </w:style>
  <w:style w:type="character" w:customStyle="1" w:styleId="Ttulo6Car">
    <w:name w:val="Título 6 Car"/>
    <w:basedOn w:val="Fuentedeprrafopredeter"/>
    <w:link w:val="Ttulo6"/>
    <w:rsid w:val="00ED43C6"/>
    <w:rPr>
      <w:rFonts w:ascii="Calibri" w:eastAsia="Times New Roman" w:hAnsi="Calibri" w:cs="Calibri"/>
      <w:b/>
      <w:sz w:val="20"/>
      <w:szCs w:val="20"/>
      <w:lang w:val="es-ES" w:eastAsia="zh-CN"/>
    </w:rPr>
  </w:style>
  <w:style w:type="paragraph" w:customStyle="1" w:styleId="LO-normal">
    <w:name w:val="LO-normal"/>
    <w:rsid w:val="00ED43C6"/>
    <w:pPr>
      <w:widowControl/>
      <w:suppressAutoHyphens/>
      <w:autoSpaceDE/>
      <w:autoSpaceDN/>
      <w:spacing w:after="160" w:line="256" w:lineRule="auto"/>
    </w:pPr>
    <w:rPr>
      <w:rFonts w:ascii="Calibri" w:eastAsia="Times New Roman" w:hAnsi="Calibri" w:cs="Calibri"/>
      <w:lang w:val="es-ES" w:eastAsia="zh-CN"/>
    </w:rPr>
  </w:style>
  <w:style w:type="character" w:styleId="Textoennegrita">
    <w:name w:val="Strong"/>
    <w:basedOn w:val="Fuentedeprrafopredeter"/>
    <w:uiPriority w:val="22"/>
    <w:qFormat/>
    <w:rsid w:val="00ED43C6"/>
    <w:rPr>
      <w:b/>
      <w:bCs/>
    </w:rPr>
  </w:style>
  <w:style w:type="table" w:styleId="Listamedia1">
    <w:name w:val="Medium List 1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edia1-nfasis2">
    <w:name w:val="Medium List 1 Accent 2"/>
    <w:basedOn w:val="Tablanormal"/>
    <w:uiPriority w:val="65"/>
    <w:rsid w:val="00ED43C6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Sombreadomedio2-nfasis5">
    <w:name w:val="Medium Shading 2 Accent 5"/>
    <w:basedOn w:val="Tablanormal"/>
    <w:uiPriority w:val="64"/>
    <w:rsid w:val="00ED43C6"/>
    <w:pPr>
      <w:widowControl/>
      <w:autoSpaceDE/>
      <w:autoSpaceDN/>
    </w:pPr>
    <w:rPr>
      <w:lang w:val="es-E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WW8Num1z0">
    <w:name w:val="WW8Num1z0"/>
    <w:rsid w:val="00ED43C6"/>
    <w:rPr>
      <w:rFonts w:ascii="Century Gothic" w:eastAsia="Times New Roman" w:hAnsi="Century Gothic" w:cs="Century Gothic"/>
      <w:color w:val="000000"/>
      <w:highlight w:val="lightGray"/>
    </w:rPr>
  </w:style>
  <w:style w:type="character" w:customStyle="1" w:styleId="WW8Num1z1">
    <w:name w:val="WW8Num1z1"/>
    <w:rsid w:val="00ED43C6"/>
    <w:rPr>
      <w:rFonts w:ascii="Courier New" w:eastAsia="Times New Roman" w:hAnsi="Courier New" w:cs="Courier New"/>
      <w:color w:val="000000"/>
    </w:rPr>
  </w:style>
  <w:style w:type="character" w:customStyle="1" w:styleId="WW8Num1z2">
    <w:name w:val="WW8Num1z2"/>
    <w:rsid w:val="00ED43C6"/>
    <w:rPr>
      <w:rFonts w:ascii="Noto Sans Symbols" w:eastAsia="Times New Roman" w:hAnsi="Noto Sans Symbols" w:cs="Noto Sans Symbols"/>
    </w:rPr>
  </w:style>
  <w:style w:type="character" w:customStyle="1" w:styleId="WW8Num2z0">
    <w:name w:val="WW8Num2z0"/>
    <w:rsid w:val="00ED43C6"/>
    <w:rPr>
      <w:rFonts w:ascii="Century Gothic" w:hAnsi="Century Gothic" w:cs="Times New Roman"/>
      <w:b/>
    </w:rPr>
  </w:style>
  <w:style w:type="character" w:customStyle="1" w:styleId="Fuentedeprrafopredeter1">
    <w:name w:val="Fuente de párrafo predeter.1"/>
    <w:rsid w:val="00ED43C6"/>
  </w:style>
  <w:style w:type="character" w:customStyle="1" w:styleId="fontstyle01">
    <w:name w:val="fontstyle01"/>
    <w:rsid w:val="00ED43C6"/>
    <w:rPr>
      <w:rFonts w:ascii="Helvetica-Bold" w:hAnsi="Helvetica-Bold" w:cs="Times New Roman"/>
      <w:b/>
      <w:bCs/>
      <w:color w:val="000000"/>
      <w:sz w:val="20"/>
      <w:szCs w:val="20"/>
    </w:rPr>
  </w:style>
  <w:style w:type="character" w:customStyle="1" w:styleId="fontstyle21">
    <w:name w:val="fontstyle21"/>
    <w:rsid w:val="00ED43C6"/>
    <w:rPr>
      <w:rFonts w:ascii="Helvetica" w:hAnsi="Helvetica" w:cs="Helvetica"/>
      <w:color w:val="000000"/>
      <w:sz w:val="20"/>
      <w:szCs w:val="20"/>
    </w:rPr>
  </w:style>
  <w:style w:type="paragraph" w:customStyle="1" w:styleId="Ttulo10">
    <w:name w:val="Título1"/>
    <w:basedOn w:val="LO-normal"/>
    <w:next w:val="LO-normal"/>
    <w:rsid w:val="00ED43C6"/>
  </w:style>
  <w:style w:type="paragraph" w:styleId="Textoindependiente">
    <w:name w:val="Body Text"/>
    <w:basedOn w:val="Normal"/>
    <w:link w:val="TextoindependienteCar"/>
    <w:rsid w:val="00ED43C6"/>
    <w:pPr>
      <w:widowControl/>
      <w:suppressAutoHyphens/>
      <w:autoSpaceDE/>
      <w:autoSpaceDN/>
      <w:spacing w:after="140" w:line="276" w:lineRule="auto"/>
    </w:pPr>
    <w:rPr>
      <w:rFonts w:ascii="Calibri" w:hAnsi="Calibri" w:cs="Calibri"/>
      <w:lang w:val="es-ES" w:eastAsia="zh-CN"/>
    </w:rPr>
  </w:style>
  <w:style w:type="character" w:customStyle="1" w:styleId="TextoindependienteCar">
    <w:name w:val="Texto independiente Car"/>
    <w:basedOn w:val="Fuentedeprrafopredeter"/>
    <w:link w:val="Textoindependiente"/>
    <w:rsid w:val="00ED43C6"/>
    <w:rPr>
      <w:rFonts w:ascii="Calibri" w:eastAsia="Times New Roman" w:hAnsi="Calibri" w:cs="Calibri"/>
      <w:lang w:val="es-ES" w:eastAsia="zh-CN"/>
    </w:rPr>
  </w:style>
  <w:style w:type="paragraph" w:styleId="Lista">
    <w:name w:val="List"/>
    <w:basedOn w:val="Textoindependiente"/>
    <w:rsid w:val="00ED43C6"/>
    <w:rPr>
      <w:rFonts w:cs="Arial"/>
    </w:rPr>
  </w:style>
  <w:style w:type="paragraph" w:styleId="Descripcin">
    <w:name w:val="caption"/>
    <w:basedOn w:val="Normal"/>
    <w:qFormat/>
    <w:rsid w:val="00ED43C6"/>
    <w:pPr>
      <w:widowControl/>
      <w:suppressLineNumbers/>
      <w:suppressAutoHyphens/>
      <w:autoSpaceDE/>
      <w:autoSpaceDN/>
      <w:spacing w:before="120" w:after="120" w:line="256" w:lineRule="auto"/>
    </w:pPr>
    <w:rPr>
      <w:rFonts w:ascii="Calibri" w:hAnsi="Calibri" w:cs="Arial"/>
      <w:i/>
      <w:iCs/>
      <w:sz w:val="24"/>
      <w:szCs w:val="24"/>
      <w:lang w:val="es-ES" w:eastAsia="zh-CN"/>
    </w:rPr>
  </w:style>
  <w:style w:type="paragraph" w:customStyle="1" w:styleId="ndice">
    <w:name w:val="Índice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Arial"/>
      <w:lang w:val="es-ES" w:eastAsia="zh-CN"/>
    </w:rPr>
  </w:style>
  <w:style w:type="paragraph" w:customStyle="1" w:styleId="Prrafodelista1">
    <w:name w:val="Párrafo de lista1"/>
    <w:basedOn w:val="Normal"/>
    <w:rsid w:val="00ED43C6"/>
    <w:pPr>
      <w:widowControl/>
      <w:suppressAutoHyphens/>
      <w:autoSpaceDE/>
      <w:autoSpaceDN/>
      <w:spacing w:after="160" w:line="256" w:lineRule="auto"/>
      <w:ind w:left="720"/>
      <w:contextualSpacing/>
    </w:pPr>
    <w:rPr>
      <w:rFonts w:ascii="Calibri" w:hAnsi="Calibri" w:cs="Calibri"/>
      <w:lang w:val="es-ES" w:eastAsia="zh-CN"/>
    </w:rPr>
  </w:style>
  <w:style w:type="character" w:customStyle="1" w:styleId="EncabezadoCar1">
    <w:name w:val="Encabezado Car1"/>
    <w:basedOn w:val="Fuentedeprrafopredeter"/>
    <w:rsid w:val="00ED43C6"/>
    <w:rPr>
      <w:rFonts w:ascii="Calibri" w:eastAsia="Times New Roman" w:hAnsi="Calibri" w:cs="Calibri"/>
      <w:lang w:eastAsia="zh-CN"/>
    </w:rPr>
  </w:style>
  <w:style w:type="character" w:customStyle="1" w:styleId="PiedepginaCar1">
    <w:name w:val="Pie de página Car1"/>
    <w:basedOn w:val="Fuentedeprrafopredeter"/>
    <w:uiPriority w:val="99"/>
    <w:rsid w:val="00ED43C6"/>
    <w:rPr>
      <w:rFonts w:ascii="Calibri" w:eastAsia="Times New Roman" w:hAnsi="Calibri" w:cs="Calibri"/>
      <w:lang w:eastAsia="zh-CN"/>
    </w:rPr>
  </w:style>
  <w:style w:type="paragraph" w:styleId="Subttulo">
    <w:name w:val="Subtitle"/>
    <w:basedOn w:val="Normal"/>
    <w:next w:val="Normal"/>
    <w:link w:val="SubttuloCar"/>
    <w:qFormat/>
    <w:rsid w:val="00ED43C6"/>
    <w:pPr>
      <w:keepNext/>
      <w:keepLines/>
      <w:widowControl/>
      <w:suppressAutoHyphens/>
      <w:autoSpaceDE/>
      <w:autoSpaceDN/>
      <w:spacing w:before="360" w:after="80" w:line="256" w:lineRule="auto"/>
    </w:pPr>
    <w:rPr>
      <w:rFonts w:ascii="Georgia" w:hAnsi="Georgia" w:cs="Georgia"/>
      <w:i/>
      <w:color w:val="666666"/>
      <w:sz w:val="48"/>
      <w:szCs w:val="48"/>
      <w:lang w:val="es-ES" w:eastAsia="zh-CN"/>
    </w:rPr>
  </w:style>
  <w:style w:type="character" w:customStyle="1" w:styleId="SubttuloCar">
    <w:name w:val="Subtítulo Car"/>
    <w:basedOn w:val="Fuentedeprrafopredeter"/>
    <w:link w:val="Subttulo"/>
    <w:rsid w:val="00ED43C6"/>
    <w:rPr>
      <w:rFonts w:ascii="Georgia" w:eastAsia="Times New Roman" w:hAnsi="Georgia" w:cs="Georgia"/>
      <w:i/>
      <w:color w:val="666666"/>
      <w:sz w:val="48"/>
      <w:szCs w:val="48"/>
      <w:lang w:val="es-ES" w:eastAsia="zh-CN"/>
    </w:rPr>
  </w:style>
  <w:style w:type="paragraph" w:customStyle="1" w:styleId="Contenidodelatabla">
    <w:name w:val="Contenido de la tabla"/>
    <w:basedOn w:val="Normal"/>
    <w:rsid w:val="00ED43C6"/>
    <w:pPr>
      <w:widowControl/>
      <w:suppressLineNumbers/>
      <w:suppressAutoHyphens/>
      <w:autoSpaceDE/>
      <w:autoSpaceDN/>
      <w:spacing w:after="160" w:line="256" w:lineRule="auto"/>
    </w:pPr>
    <w:rPr>
      <w:rFonts w:ascii="Calibri" w:hAnsi="Calibri" w:cs="Calibri"/>
      <w:lang w:val="es-ES" w:eastAsia="zh-CN"/>
    </w:rPr>
  </w:style>
  <w:style w:type="paragraph" w:customStyle="1" w:styleId="Ttulodelatabla">
    <w:name w:val="Título de la tabla"/>
    <w:basedOn w:val="Contenidodelatabla"/>
    <w:rsid w:val="00ED43C6"/>
    <w:pPr>
      <w:jc w:val="center"/>
    </w:pPr>
    <w:rPr>
      <w:b/>
      <w:bCs/>
    </w:rPr>
  </w:style>
  <w:style w:type="character" w:customStyle="1" w:styleId="Mencinsinresolver1">
    <w:name w:val="Mención sin resolver1"/>
    <w:uiPriority w:val="99"/>
    <w:semiHidden/>
    <w:unhideWhenUsed/>
    <w:rsid w:val="00ED43C6"/>
    <w:rPr>
      <w:color w:val="605E5C"/>
      <w:shd w:val="clear" w:color="auto" w:fill="E1DFDD"/>
    </w:rPr>
  </w:style>
  <w:style w:type="table" w:styleId="Listaclara">
    <w:name w:val="Light List"/>
    <w:basedOn w:val="Tablanormal"/>
    <w:uiPriority w:val="61"/>
    <w:rsid w:val="00ED43C6"/>
    <w:pPr>
      <w:widowControl/>
      <w:autoSpaceDE/>
      <w:autoSpaceDN/>
    </w:pPr>
    <w:rPr>
      <w:rFonts w:eastAsiaTheme="minorEastAsia"/>
      <w:lang w:val="es-ES" w:eastAsia="es-ES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character" w:styleId="Textodelmarcadordeposicin">
    <w:name w:val="Placeholder Text"/>
    <w:basedOn w:val="Fuentedeprrafopredeter"/>
    <w:uiPriority w:val="99"/>
    <w:semiHidden/>
    <w:rsid w:val="0074332D"/>
    <w:rPr>
      <w:color w:val="808080"/>
    </w:rPr>
  </w:style>
  <w:style w:type="paragraph" w:customStyle="1" w:styleId="Default">
    <w:name w:val="Default"/>
    <w:rsid w:val="0074332D"/>
    <w:pPr>
      <w:widowControl/>
      <w:adjustRightInd w:val="0"/>
    </w:pPr>
    <w:rPr>
      <w:rFonts w:ascii="Calibri" w:hAnsi="Calibri" w:cs="Calibri"/>
      <w:color w:val="000000"/>
      <w:sz w:val="24"/>
      <w:szCs w:val="24"/>
      <w:lang w:val="es-ES"/>
    </w:rPr>
  </w:style>
  <w:style w:type="table" w:styleId="Sombreadovistoso-nfasis5">
    <w:name w:val="Colorful Shading Accent 5"/>
    <w:basedOn w:val="Tablanormal"/>
    <w:uiPriority w:val="71"/>
    <w:rsid w:val="004C1975"/>
    <w:pPr>
      <w:widowControl/>
      <w:autoSpaceDE/>
      <w:autoSpaceDN/>
    </w:pPr>
    <w:rPr>
      <w:color w:val="000000" w:themeColor="text1"/>
      <w:lang w:val="es-ES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Tablaconcuadrcula6concolores-nfasis2">
    <w:name w:val="Grid Table 6 Colorful Accent 2"/>
    <w:basedOn w:val="Tablanormal"/>
    <w:uiPriority w:val="51"/>
    <w:rsid w:val="004C1975"/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68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6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6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1.jpe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4.png"/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4682B4041AB4470B615EB68C42F3A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11D3E8-F985-46FA-A00A-8F6464C2CAB6}"/>
      </w:docPartPr>
      <w:docPartBody>
        <w:p w:rsidR="00BC3941" w:rsidRDefault="00195C29" w:rsidP="00195C29">
          <w:pPr>
            <w:pStyle w:val="34682B4041AB4470B615EB68C42F3AF1"/>
          </w:pPr>
          <w:r w:rsidRPr="00C43C6C">
            <w:rPr>
              <w:rStyle w:val="Textodelmarcadordeposicin"/>
            </w:rPr>
            <w:t>Elija un elemento.</w:t>
          </w:r>
        </w:p>
      </w:docPartBody>
    </w:docPart>
    <w:docPart>
      <w:docPartPr>
        <w:name w:val="57227B095D4D44CFA45108B9ECB4D6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CFCADE-7CC5-4B02-9740-79E00E94E8BF}"/>
      </w:docPartPr>
      <w:docPartBody>
        <w:p w:rsidR="00BC3941" w:rsidRDefault="00195C29" w:rsidP="00195C29">
          <w:pPr>
            <w:pStyle w:val="57227B095D4D44CFA45108B9ECB4D62A"/>
          </w:pPr>
          <w:r w:rsidRPr="00071985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-Bold">
    <w:charset w:val="00"/>
    <w:family w:val="swiss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3B03"/>
    <w:rsid w:val="00195C29"/>
    <w:rsid w:val="00903B03"/>
    <w:rsid w:val="00BC3941"/>
    <w:rsid w:val="00BD6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195C29"/>
    <w:rPr>
      <w:color w:val="808080"/>
    </w:rPr>
  </w:style>
  <w:style w:type="paragraph" w:customStyle="1" w:styleId="34682B4041AB4470B615EB68C42F3AF1">
    <w:name w:val="34682B4041AB4470B615EB68C42F3AF1"/>
    <w:rsid w:val="00195C29"/>
  </w:style>
  <w:style w:type="paragraph" w:customStyle="1" w:styleId="57227B095D4D44CFA45108B9ECB4D62A">
    <w:name w:val="57227B095D4D44CFA45108B9ECB4D62A"/>
    <w:rsid w:val="00195C2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358FBA-658D-41E1-B776-3A73C53024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1798</Words>
  <Characters>9889</Characters>
  <Application>Microsoft Office Word</Application>
  <DocSecurity>0</DocSecurity>
  <Lines>82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IES Maria Cabeza_Carta A4 Logo Nuevo</vt:lpstr>
    </vt:vector>
  </TitlesOfParts>
  <Company/>
  <LinksUpToDate>false</LinksUpToDate>
  <CharactersWithSpaces>11664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IES Maria Cabeza_Carta A4 Logo Nuevo</dc:title>
  <dc:creator>Lina Lucena</dc:creator>
  <cp:lastModifiedBy>MARTA GONZÁLEZ LÓPEZ</cp:lastModifiedBy>
  <cp:revision>4</cp:revision>
  <cp:lastPrinted>2020-06-18T16:12:00Z</cp:lastPrinted>
  <dcterms:created xsi:type="dcterms:W3CDTF">2022-01-02T17:23:00Z</dcterms:created>
  <dcterms:modified xsi:type="dcterms:W3CDTF">2022-01-12T12:48:00Z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2020-05-31T00:00:00Z</vt:filetime>
  </property>
  <property fmtid="{D5CDD505-2E9C-101B-9397-08002B2CF9AE}" pid="3" name="Creator">
    <vt:lpwstr>Adobe Illustrator 24.0 (Windows)</vt:lpwstr>
  </property>
  <property fmtid="{D5CDD505-2E9C-101B-9397-08002B2CF9AE}" pid="4" name="LastSaved">
    <vt:filetime>2020-05-31T00:00:00Z</vt:filetime>
  </property>
</Properties>
</file>