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02C6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4883657" w14:textId="77777777" w:rsidR="00602C65" w:rsidRDefault="00602C65" w:rsidP="00602C6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602C6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02C6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3815074" w14:textId="77777777" w:rsidR="00602C65" w:rsidRDefault="00602C65" w:rsidP="00602C6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602C6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02C6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8EEBD9E" w14:textId="77777777" w:rsidR="00602C65" w:rsidRDefault="00602C65" w:rsidP="00602C6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7A7BC2D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02C6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02C6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02C6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02C6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02C6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B7F63" w14:paraId="74B3DF2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1.4 Argumentar la relación entre los hábitos de vida y sus efectos sobre la condición física, aplicando los conocimientos sobre actividad física y salud.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2C744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1.10 Asumir la responsabilidad de la propia seguridad en la práctica de actividad física, teniendo en cuenta los factores inherentes a la actividad y previendo las consecuencias que pueden tener las actuaciones poco cuidadosas sobre la seguridad de los participantes.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C76B0E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1.12 Utilizar eficazmente las tecnologías de la información y la comunicación en el proceso de aprendizaje, para buscar, seleccionar y valorar informaciones relacionadas con los contenidos del curso, comunicando los resultados y conclusiones en el soporte más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3C26CB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2.2 Componer y presentar montajes individuales o colectivos, seleccionando y ajustando los elementos de la motricidad expresiva.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F9014A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2.3 Resolver situaciones motrices de oposición, colaboración o colaboración-oposición, en las actividades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físico deportivas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propuestas, tomando la decisión más eficaz en función de los objetivos.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C831C0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2.6 Diseñar y realizar las fases de activación y recuperación en la práctica de actividad física considerando la intensidad de los esfuerzos.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7F9773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3.7 Colaborar en la planificación y en la organización de campeonatos o torneos deportivos, previendo los medios y las actuaciones necesarias para la celebración de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los mismos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y relacionando sus funciones con las del resto de implicados.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14418D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3.8 Analizar críticamente el fenómeno deportivo discriminando los aspectos culturales, educativos, integradores y saludables de los que fomentan la violencia, la discriminación o la competitividad mal entendida.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A84F08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3.11 Demostrar actitudes personales inherentes al trabajo en equipo, superando las inseguridades y apoyando a los demás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0E12062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Resolver situaciones motrices aplicando fundamentos técnicos en las actividades físico-deportivas propuestas, con eficacia y precisión.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47F100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4.2 Componer y presentar montajes individuales o colectivos, seleccionando y ajustando los elementos de la motricidad expresiva.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3D9E8A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4.11 Demostrar actitudes personales inherentes al trabajo en equipo, superando las inseguridades y apoyando a los demás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A4FA20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5.1 Resolver situaciones motrices aplicando fundamentos técnicos en las actividades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físico deportivas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propuestas, con eficacia y precisión.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0EE49A8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5.4 Argumentar la relación entre los hábitos de vida y sus efectos sobre la condición física, aplicando los conocimientos sobre actividad física y salud.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61A70A8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5.5 Mejorar o mantener los factores de la condición física, practicando actividades físico-deportivas adecuadas a su nivel e identificando las adaptaciones orgánicas y su relación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7F63" w14:paraId="240B300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77777777" w:rsidR="00DB7F63" w:rsidRDefault="00DB7F63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5.9 Reconocer el impacto ambiental, económico y social de las actividades físicas y deportivas reflexionando sobre su repercusión en la forma de vida en el entorno.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DB7F63" w:rsidRDefault="00DB7F63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02C6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02C6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02C6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02C6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02C6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02C6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7570B"/>
    <w:rsid w:val="00592E53"/>
    <w:rsid w:val="0059473B"/>
    <w:rsid w:val="005A0B88"/>
    <w:rsid w:val="005A78E9"/>
    <w:rsid w:val="005E65DB"/>
    <w:rsid w:val="005E70A5"/>
    <w:rsid w:val="005F08DF"/>
    <w:rsid w:val="00602C65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6F66F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50B4E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1811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2022-01-01T20:16:00Z</dcterms:created>
  <dcterms:modified xsi:type="dcterms:W3CDTF">2022-01-12T12:48:00Z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