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3691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34992E" w14:textId="77777777" w:rsidR="00E36914" w:rsidRDefault="00E36914" w:rsidP="00E369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E369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36914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ADEE724" w14:textId="77777777" w:rsidR="00E36914" w:rsidRDefault="00E36914" w:rsidP="00E369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E369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36914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4CFE68" w14:textId="77777777" w:rsidR="00E36914" w:rsidRDefault="00E36914" w:rsidP="00E369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28AEC1C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3691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3691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36914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36914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3691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9F7592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77777777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F939CF" w14:paraId="3C5C8406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939CF" w14:paraId="0E42AF6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6FB705A5" w:rsidR="00F939CF" w:rsidRDefault="00A14C76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Reconocer que la investigación en ciencia es una labor colectiva e interdisciplinar en constante evolución e influida por el contexto económico y político.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2D1CA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Analizar el proceso que debe seguir una hipótesis desde que se formula hasta que es aprobada por la comunidad científica.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4CE2842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Comprobar la necesidad de usar vectores para la definición de determinadas magnitudes.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E7F501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Relacionar las magnitudes fundamentales con las derivadas a través de ecuaciones de magnitudes.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1EC722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1.5 Comprender que no es posible realizar medidas sin cometer errores y distinguir entre error absoluto y relativo.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7046BD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1.6 Expresar el valor de una medida usando el redondeo, el número de cifras significativas correctas y las unidades adecuadas.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3D8CDF6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 Realizar e interpretar representaciones gráficas de procesos físicos o químicos a partir de tablas de datos y de las leyes o principios involucrados.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0CC6DA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 Elaborar y defender un proyecto de investigación, aplicando las TIC.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0BEC70A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Reconocer la necesidad de usar modelos para interpretar la estructura de la materia utilizando aplicaciones virtuales interactivas para su representación e identificación.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6DBC0B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Relacionar las propiedades de un elemento con su posición en la Tabla Periódica y su configuración electrónica.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435946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Agrupar por familias los elementos representativos y los elementos de transición según las recomendaciones de la IUPAC.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2C6F318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 Interpretar los distintos tipos de enlace químico a partir de la configuración electrónica de los elementos implicados y su posición en la Tabla Periódica.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3BF48ED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 Justificar las propiedades de una sustancia a partir de la naturaleza de su enlace químico.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22D9C38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Nombrar y formular compuestos inorgánicos ternarios según las normas IUPAC.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16C5EA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 Reconocer la influencia de las fuerzas intermoleculares en el estado de agregación y propiedades de sustancias de interés.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F2BBB8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2.8 Establecer las razones de la singularidad del carbono y valorar su importancia en la constitución de un elevado número de compuestos naturales y sintéticos.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E01F2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 Identificar y representar hidrocarburos sencillos mediante las distintas fórmulas, relacionarlas con modelos moleculares físicos o generados por ordenador, y conocer algunas aplicaciones de especial interés.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0DC5AAC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BD24D5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EEB0A5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2.10 Reconocer los grupos funcionales presentes en moléculas de especial interés.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FB64D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5836B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8D81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877DD3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34E99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F1E4CD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Comprender el mecanismo de una reacción química y deducir la ley de conservación de la masa a partir del concepto de la reorganización atómica que tiene lugar.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E3671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59B7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59149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98DA96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D6FB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630A34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Razonar cómo se altera la velocidad de una reacción al modificar alguno de los factores que influyen sobre la misma, utilizando el modelo cinético-molecular y la teoría de colisiones para justificar esta predicción.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8B677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0D6D1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11EE6E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1E17898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A89AB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43AD68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Interpretar ecuaciones termoquímicas y distinguir entre reacciones endotérmicas y exotérmicas.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C60233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346DF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B8D4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BE5A11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03C46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9189E5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Reconocer la cantidad de sustancia como magnitud fundamental y el mol como su unidad en el Sistema Internacional de Unidades.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3C2B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3122D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11AB4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2F96BBB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6182F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EAEE2A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3.5 Realizar cálculos estequiométricos con reactivos puros suponiendo un rendimiento completo de la reacción, partiendo del ajuste de la ecuación química correspondiente.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F9B5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B67F5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41062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3D9CC59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AB833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5AFDF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 Identificar ácidos y bases, conocer su comportamiento químico y medir su fortaleza utilizando indicadores y el pH-metro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C8BE2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3A43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02F8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CCAFC5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55AA8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7C6B2A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 Realizar experiencias de laboratorio en las que tengan lugar reacciones de síntesis, combustión y neutralización, interpretando los fenómenos observados.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280DD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A7B40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1DF2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493138B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F644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F6ED5C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3.8 Valorar la importancia de las reacciones de síntesis, combustión y neutralización en procesos biológicos, aplicaciones cotidianas y en la industria, así como su repercusión medioambiental.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FC95C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09AA7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E38A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5EDE80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441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588AB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CF1D1F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Justificar el carácter relativo del movimiento y la necesidad de un sistema de referencia y de vectores para describirlo adecuadamente, aplicando lo anterior a la representación de distintos tipos de desplazamiento.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9D0B6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553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CB27D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8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C335A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F4D25E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741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EB8D1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9093E1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 Distinguir los conceptos de velocidad media y velocidad instantánea justificando su necesidad según el tipo de movimiento.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5201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86077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66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DA1DB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410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B24D5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0BE375C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979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DB48E1F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BD2EE1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Expresar correctamente las relaciones matemáticas que existen entre las magnitudes que definen los movimientos rectilíneos y circulares.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7932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EBC2BB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561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3E57A8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9B24E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0F15D93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00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2B290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2503C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Resolver problemas de movimientos rectilíneos y circulares, utilizando una representación esquemática con las magnitudes vectoriales implicadas, expresando el resultado en las unidades del Sistema Internacional.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011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5CBAF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370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7DF6F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15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78530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B598B4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509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3B944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B484EC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4.5 Elaborar e interpretar gráficas que relacionen las variables del movimiento partiendo de experiencias de laboratorio o de aplicaciones virtuales interactivas y relacionar los resultados obtenidos con las ecuaciones matemáticas que vinculan estas variables.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347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5C016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73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AE20E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173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3069D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52D33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789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54261F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EB51BC5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4.6 Reconocer el papel de las fuerzas como causa de los cambios en la velocidad de los cuerpos y representarlas vectorialmente.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472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4F722A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6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8D1C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725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93D3B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324B058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009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28F4A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83F4320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4.7 Utilizar el principio fundamental de la Dinámica en la resolución de problemas en los que intervienen varias fuerzas.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811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FEF7E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900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978DAC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7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6E65F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165AC92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28670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0FB6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35A01C1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4.8 Aplicar las leyes de Newton para la interpretación de fenómenos cotidianos.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9286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02005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371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AD3CF1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65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ABB814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1325B5F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756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E285A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2F0868" w14:textId="77777777" w:rsidR="00F939CF" w:rsidRDefault="00F939CF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4.9 Valorar la relevancia histórica y científica que la ley de la gravitación universal supuso para la unificación de la mecánica terrestre y celeste, e interpretar su expresión matemática.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8657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B6226F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430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7EB45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174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DA48C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4614D1B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9430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C33BE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DE8920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4.10 Comprender que la caída libre de los cuerpos y el movimiento orbital son dos manifestaciones de la ley de la gravitación universal.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519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83F79E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211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44E43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6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AB34C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28D427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829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BD68DD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6CBFE7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4.11 Identificar las aplicaciones prácticas de los satélites artificiales y la problemática planteada por la basura espacial que generan.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64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0ABDAF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09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A1BC85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268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6E10BC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3F21C6C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1835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3B5DB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0862B50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4.12 Reconocer que el efecto de una fuerza no solo depende de su intensidad sino también de la superficie sobre la que actúa.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398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38780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84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606CF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873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413F3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D09233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4832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D40FA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681CB5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4.13 Interpretar fenómenos naturales y aplicaciones tecnológicas en relación con los principios de la hidrostática, y resolver problemas aplicando las expresiones matemáticas de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4894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220C5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601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40557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742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1BE41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C4FA38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6642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99A471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464F41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3.14 Diseñar y presentar experiencias o dispositivos que ilustren el comportamiento de los fluidos y que pongan de manifiesto los conocimientos </w:t>
            </w:r>
            <w:proofErr w:type="gramStart"/>
            <w:r>
              <w:rPr>
                <w:color w:val="000000"/>
                <w:sz w:val="20"/>
                <w:szCs w:val="20"/>
              </w:rPr>
              <w:t>adquiridos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la iniciativa y la imaginación.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59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5B400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20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EB487C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518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A273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D3DED6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72836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423D0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2B0EAD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4.15 Aplicar los conocimientos sobre la presión atmosférica a la descripción de fenómenos meteorológicos y a la interpretación de mapas del tiempo, reconociendo términos y símbolos específicos de la meteorología.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297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DEEF5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3127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90DD68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3111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8AC1EA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7D95B75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6502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C92F2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022E7EC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Analizar las transformaciones entre energía cinética y energía potencial, aplicando el principio de conservación de la energía mecánica cuando se desprecia la fuerza de rozamiento, y el principio general de conservación de la energía cuando existe disipación de </w:t>
            </w:r>
            <w:proofErr w:type="gramStart"/>
            <w:r>
              <w:rPr>
                <w:color w:val="000000"/>
                <w:sz w:val="20"/>
                <w:szCs w:val="20"/>
              </w:rPr>
              <w:t>la misma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debida al rozamiento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220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28333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931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41567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7294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9DECE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B55C03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3073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A8C1D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C20C7D8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 Reconocer que el calor y el trabajo son dos formas de transferencia de energía, identificando las situaciones en las que se producen.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824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9F7D9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376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A2C93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8651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0D893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6397FF3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4395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BC805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94221C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5.3 Relacionar los conceptos de trabajo y potencia en la resolución de problemas, expresando los resultados en unidades del Sistema </w:t>
            </w:r>
            <w:proofErr w:type="gramStart"/>
            <w:r>
              <w:rPr>
                <w:color w:val="000000"/>
                <w:sz w:val="20"/>
                <w:szCs w:val="20"/>
              </w:rPr>
              <w:t>Internacional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otras de uso común.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ED4ED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831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F71AB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146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C91784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5F1EAD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5096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25C54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0E23C4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5.4 Relacionar cualitativa y cuantitativamente el calor con los efectos que produce en los cuerpos: variación de temperatura, cambios de estado y dilatación.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573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7ECA0E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0441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11A493C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4471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786DF2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1E349D5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2138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6E5EC57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A89568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5.5 Valorar la relevancia histórica de las máquinas térmicas como desencadenantes de la revolución industrial, así como su importancia actual en la industria y el transporte.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659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7787B6B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145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237A0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87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0D6DA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939CF" w14:paraId="014E6CE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9642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844415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34B351" w14:textId="77777777" w:rsidR="00F939CF" w:rsidRDefault="00F939CF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5.6 Comprender la limitación que el fenómeno de la degradación de la energía supone para la optimización de los procesos de obtención de energía útil en las máquinas térmicas, y el reto tecnológico que supone la mejora del rendimiento de estas para la investigación, la innovación y la empresa.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47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D01486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878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DB03A50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728902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B9DC89" w14:textId="77777777" w:rsidR="00F939CF" w:rsidRDefault="00F939CF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38B5B55C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2E8AD9E6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D61071" w14:textId="72418841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151136" w14:textId="5E421829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A5CB0A" w14:textId="7B6B18EB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E81F2E" w14:textId="450104B3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1E2177" w14:textId="45F6B549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95904E" w14:textId="18CDD19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ED30E5" w14:textId="687981C7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749F2A" w14:textId="4D0AC90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CDEE6D" w14:textId="444094E1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C47F0" w14:textId="1280B7F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4EDA0DCA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4FDB5F" w14:textId="789F8EF2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3BC60A" w14:textId="3C29254E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88F99B" w14:textId="4EDC61BC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E4C80" w14:textId="0EE9B739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26CEC3" w14:textId="66D6EC80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3BC649" w14:textId="3632CBEA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C5B157" w14:textId="1C312E93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D47A52" w14:textId="6365691D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7E68C2" w14:textId="4085B18B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F939CF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E3691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3691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E3691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E3691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3691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E3691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14B71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062F6"/>
    <w:rsid w:val="00A14C76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36914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2574</Words>
  <Characters>14157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2022-01-02T08:29:00Z</dcterms:created>
  <dcterms:modified xsi:type="dcterms:W3CDTF">2022-01-12T12:51:00Z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