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683C05"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27B9496E" w14:textId="77777777" w:rsidR="00683C05" w:rsidRDefault="00683C05" w:rsidP="00683C05">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6C47F13F" w14:textId="77777777" w:rsidR="004C1975" w:rsidRPr="00CD6F33" w:rsidRDefault="004C1975" w:rsidP="00683C05">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683C05"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586E9F60" w14:textId="77777777" w:rsidR="00683C05" w:rsidRDefault="00683C05" w:rsidP="00683C05">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01FAAA51" w14:textId="77777777" w:rsidR="004C1975" w:rsidRDefault="004C1975" w:rsidP="00683C05">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683C05"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1723029C" w14:textId="77777777" w:rsidR="00683C05" w:rsidRDefault="00683C05" w:rsidP="00683C05">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70745A2C" w14:textId="1F3A357F"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683C05"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683C05"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683C05"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683C05"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683C0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683C0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683C0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683C0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683C0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683C0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683C0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683C0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77777777" w:rsidR="00F939CF" w:rsidRDefault="00F939CF" w:rsidP="00F939CF">
      <w:pPr>
        <w:spacing w:line="360" w:lineRule="auto"/>
        <w:jc w:val="both"/>
        <w:rPr>
          <w:rFonts w:ascii="Century Gothic" w:hAnsi="Century Gothic" w:cs="Century Gothic"/>
          <w:color w:val="000000"/>
          <w:lang w:val="es-ES"/>
        </w:rPr>
      </w:pPr>
    </w:p>
    <w:p w14:paraId="4EAB393D" w14:textId="77777777" w:rsidR="007A2052" w:rsidRDefault="007A2052" w:rsidP="007A2052">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08"/>
        <w:gridCol w:w="6051"/>
        <w:gridCol w:w="937"/>
        <w:gridCol w:w="937"/>
        <w:gridCol w:w="938"/>
      </w:tblGrid>
      <w:tr w:rsidR="007A2052" w14:paraId="73167821" w14:textId="77777777" w:rsidTr="009F7592">
        <w:tc>
          <w:tcPr>
            <w:tcW w:w="817" w:type="dxa"/>
            <w:vMerge w:val="restart"/>
            <w:tcBorders>
              <w:top w:val="single" w:sz="4" w:space="0" w:color="auto"/>
              <w:left w:val="single" w:sz="4" w:space="0" w:color="auto"/>
              <w:bottom w:val="single" w:sz="4" w:space="0" w:color="auto"/>
              <w:right w:val="single" w:sz="4" w:space="0" w:color="auto"/>
            </w:tcBorders>
            <w:shd w:val="clear" w:color="auto" w:fill="00B0F0"/>
            <w:textDirection w:val="btLr"/>
            <w:hideMark/>
          </w:tcPr>
          <w:p w14:paraId="19BFA644" w14:textId="77777777" w:rsidR="007A2052" w:rsidRDefault="007A2052"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685A2EA8" w14:textId="77777777" w:rsidR="007A2052" w:rsidRDefault="007A2052"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14731" w:type="dxa"/>
            <w:gridSpan w:val="4"/>
            <w:tcBorders>
              <w:top w:val="single" w:sz="4" w:space="0" w:color="auto"/>
              <w:left w:val="single" w:sz="4" w:space="0" w:color="auto"/>
              <w:bottom w:val="single" w:sz="4" w:space="0" w:color="auto"/>
              <w:right w:val="single" w:sz="4" w:space="0" w:color="auto"/>
            </w:tcBorders>
            <w:shd w:val="clear" w:color="auto" w:fill="00B0F0"/>
            <w:hideMark/>
          </w:tcPr>
          <w:p w14:paraId="66BCC676" w14:textId="77777777" w:rsidR="007A2052" w:rsidRDefault="007A2052" w:rsidP="009F7592">
            <w:pPr>
              <w:spacing w:line="360" w:lineRule="auto"/>
              <w:jc w:val="both"/>
              <w:rPr>
                <w:rFonts w:ascii="Century Gothic" w:hAnsi="Century Gothic" w:cs="Century Gothic"/>
                <w:b/>
                <w:bCs/>
                <w:color w:val="00B0F0"/>
              </w:rPr>
            </w:pPr>
            <w:r>
              <w:rPr>
                <w:rFonts w:ascii="Century Gothic" w:hAnsi="Century Gothic" w:cs="Century Gothic"/>
                <w:b/>
                <w:bCs/>
                <w:color w:val="000000"/>
              </w:rPr>
              <w:t>Área de Inglés</w:t>
            </w:r>
          </w:p>
        </w:tc>
      </w:tr>
      <w:tr w:rsidR="007A2052" w14:paraId="34C4715F" w14:textId="77777777" w:rsidTr="009F7592">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B6CF8" w14:textId="77777777" w:rsidR="007A2052" w:rsidRDefault="007A2052" w:rsidP="009F7592">
            <w:pPr>
              <w:rPr>
                <w:rFonts w:ascii="Century Gothic" w:hAnsi="Century Gothic" w:cs="Century Gothic"/>
                <w:color w:val="000000"/>
              </w:rPr>
            </w:pPr>
          </w:p>
        </w:tc>
        <w:tc>
          <w:tcPr>
            <w:tcW w:w="11610" w:type="dxa"/>
            <w:vMerge w:val="restart"/>
            <w:tcBorders>
              <w:top w:val="single" w:sz="4" w:space="0" w:color="auto"/>
              <w:left w:val="single" w:sz="4" w:space="0" w:color="auto"/>
              <w:bottom w:val="single" w:sz="4" w:space="0" w:color="auto"/>
              <w:right w:val="single" w:sz="4" w:space="0" w:color="auto"/>
            </w:tcBorders>
            <w:shd w:val="clear" w:color="auto" w:fill="5DD5FF"/>
            <w:hideMark/>
          </w:tcPr>
          <w:p w14:paraId="11603DFD" w14:textId="77777777" w:rsidR="007A2052" w:rsidRDefault="007A205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3121" w:type="dxa"/>
            <w:gridSpan w:val="3"/>
            <w:tcBorders>
              <w:top w:val="single" w:sz="4" w:space="0" w:color="auto"/>
              <w:left w:val="single" w:sz="4" w:space="0" w:color="auto"/>
              <w:bottom w:val="single" w:sz="4" w:space="0" w:color="auto"/>
              <w:right w:val="single" w:sz="4" w:space="0" w:color="auto"/>
            </w:tcBorders>
            <w:shd w:val="clear" w:color="auto" w:fill="5DD5FF"/>
            <w:hideMark/>
          </w:tcPr>
          <w:p w14:paraId="3436C8DC" w14:textId="77777777" w:rsidR="007A2052" w:rsidRDefault="007A205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7A2052" w14:paraId="46789B31" w14:textId="77777777" w:rsidTr="009F7592">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E0DFE" w14:textId="77777777" w:rsidR="007A2052" w:rsidRDefault="007A2052" w:rsidP="009F7592">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BCA3A" w14:textId="77777777" w:rsidR="007A2052" w:rsidRDefault="007A2052" w:rsidP="009F7592">
            <w:pPr>
              <w:rPr>
                <w:rFonts w:ascii="Century Gothic" w:hAnsi="Century Gothic" w:cs="Century Gothic"/>
                <w:b/>
                <w:bCs/>
                <w:color w:val="000000"/>
              </w:rPr>
            </w:pPr>
          </w:p>
        </w:tc>
        <w:tc>
          <w:tcPr>
            <w:tcW w:w="1040" w:type="dxa"/>
            <w:tcBorders>
              <w:top w:val="single" w:sz="4" w:space="0" w:color="auto"/>
              <w:left w:val="single" w:sz="4" w:space="0" w:color="auto"/>
              <w:bottom w:val="single" w:sz="4" w:space="0" w:color="auto"/>
              <w:right w:val="single" w:sz="4" w:space="0" w:color="auto"/>
            </w:tcBorders>
            <w:shd w:val="clear" w:color="auto" w:fill="5DD5FF"/>
            <w:hideMark/>
          </w:tcPr>
          <w:p w14:paraId="6B79DDC6" w14:textId="77777777" w:rsidR="007A2052" w:rsidRDefault="007A205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1040" w:type="dxa"/>
            <w:tcBorders>
              <w:top w:val="single" w:sz="4" w:space="0" w:color="auto"/>
              <w:left w:val="single" w:sz="4" w:space="0" w:color="auto"/>
              <w:bottom w:val="single" w:sz="4" w:space="0" w:color="auto"/>
              <w:right w:val="single" w:sz="4" w:space="0" w:color="auto"/>
            </w:tcBorders>
            <w:shd w:val="clear" w:color="auto" w:fill="5DD5FF"/>
            <w:hideMark/>
          </w:tcPr>
          <w:p w14:paraId="3D3DD271" w14:textId="77777777" w:rsidR="007A2052" w:rsidRDefault="007A205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1041" w:type="dxa"/>
            <w:tcBorders>
              <w:top w:val="single" w:sz="4" w:space="0" w:color="auto"/>
              <w:left w:val="single" w:sz="4" w:space="0" w:color="auto"/>
              <w:bottom w:val="single" w:sz="4" w:space="0" w:color="auto"/>
              <w:right w:val="single" w:sz="4" w:space="0" w:color="auto"/>
            </w:tcBorders>
            <w:shd w:val="clear" w:color="auto" w:fill="5DD5FF"/>
            <w:hideMark/>
          </w:tcPr>
          <w:p w14:paraId="07BF06E8" w14:textId="77777777" w:rsidR="007A2052" w:rsidRDefault="007A205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7A2052" w14:paraId="6DEB6C4D" w14:textId="77777777" w:rsidTr="009F7592">
        <w:trPr>
          <w:trHeight w:val="157"/>
        </w:trPr>
        <w:sdt>
          <w:sdtPr>
            <w:rPr>
              <w:rFonts w:asciiTheme="minorHAnsi" w:hAnsiTheme="minorHAnsi" w:cstheme="minorHAnsi"/>
              <w:color w:val="000000"/>
              <w:sz w:val="20"/>
              <w:szCs w:val="20"/>
            </w:rPr>
            <w:id w:val="-492800224"/>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1BE68763"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single" w:sz="4" w:space="0" w:color="000000"/>
              <w:left w:val="single" w:sz="4" w:space="0" w:color="000000"/>
              <w:bottom w:val="single" w:sz="4" w:space="0" w:color="000000"/>
              <w:right w:val="single" w:sz="4" w:space="0" w:color="000000"/>
            </w:tcBorders>
            <w:shd w:val="clear" w:color="auto" w:fill="A7E8FF"/>
            <w:hideMark/>
          </w:tcPr>
          <w:p w14:paraId="75E4999C"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1.1 </w:t>
            </w:r>
            <w:r w:rsidRPr="006249D2">
              <w:rPr>
                <w:rFonts w:asciiTheme="minorHAnsi" w:hAnsiTheme="minorHAnsi" w:cstheme="minorHAnsi"/>
                <w:color w:val="000000"/>
                <w:sz w:val="20"/>
                <w:szCs w:val="20"/>
              </w:rPr>
              <w:t>Identificar el sentido general, la información esencial, los puntos principales y los detalles más relevantes en textos orales breves o de longitud media, claramente estructurados, transmitidos de viva voz o por medios técnicos y articulados a velocidad media, en un registro formal, informal o neutro, y que traten de aspectos concretos o abstractos de temas generales, sobre asuntos cotidianos en situaciones corrientes o menos habituales, o sobre los propios intereses en los ámbitos personal, público, educativo y ocupacional/laboral, siempre que las condiciones acústicas no distorsionen el mensaje y se pueda volver a escuchar lo dicho.</w:t>
            </w:r>
          </w:p>
        </w:tc>
        <w:sdt>
          <w:sdtPr>
            <w:rPr>
              <w:rFonts w:asciiTheme="minorHAnsi" w:hAnsiTheme="minorHAnsi" w:cstheme="minorHAnsi"/>
              <w:b/>
              <w:bCs/>
              <w:color w:val="000000"/>
              <w:sz w:val="20"/>
              <w:szCs w:val="20"/>
            </w:rPr>
            <w:id w:val="1992515504"/>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5DE5DBCC"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07554815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562E1120"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754012995"/>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4053E7AB"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46E3A39C" w14:textId="77777777" w:rsidTr="009F7592">
        <w:trPr>
          <w:trHeight w:val="157"/>
        </w:trPr>
        <w:sdt>
          <w:sdtPr>
            <w:rPr>
              <w:rFonts w:asciiTheme="minorHAnsi" w:hAnsiTheme="minorHAnsi" w:cstheme="minorHAnsi"/>
              <w:color w:val="000000"/>
              <w:sz w:val="20"/>
              <w:szCs w:val="20"/>
            </w:rPr>
            <w:id w:val="-649677147"/>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7BA6B65D"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45AEF94F"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1.2 </w:t>
            </w:r>
            <w:r w:rsidRPr="006249D2">
              <w:rPr>
                <w:rFonts w:asciiTheme="minorHAnsi" w:hAnsiTheme="minorHAnsi" w:cstheme="minorHAnsi"/>
                <w:color w:val="000000"/>
                <w:sz w:val="20"/>
                <w:szCs w:val="20"/>
              </w:rPr>
              <w:t xml:space="preserve">Conocer y saber aplicar las estrategias más adecuadas para la comprensión del sentido general, la información esencial, los puntos e ideas principales y los detalles más relevantes del texto. </w:t>
            </w:r>
          </w:p>
        </w:tc>
        <w:sdt>
          <w:sdtPr>
            <w:rPr>
              <w:rFonts w:asciiTheme="minorHAnsi" w:hAnsiTheme="minorHAnsi" w:cstheme="minorHAnsi"/>
              <w:b/>
              <w:bCs/>
              <w:color w:val="000000"/>
              <w:sz w:val="20"/>
              <w:szCs w:val="20"/>
            </w:rPr>
            <w:id w:val="-463279089"/>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649F1859"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9190220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46760791"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41469626"/>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90D1B78"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256F0577" w14:textId="77777777" w:rsidTr="009F7592">
        <w:trPr>
          <w:trHeight w:val="157"/>
        </w:trPr>
        <w:sdt>
          <w:sdtPr>
            <w:rPr>
              <w:rFonts w:asciiTheme="minorHAnsi" w:hAnsiTheme="minorHAnsi" w:cstheme="minorHAnsi"/>
              <w:color w:val="000000"/>
              <w:sz w:val="20"/>
              <w:szCs w:val="20"/>
            </w:rPr>
            <w:id w:val="1472318219"/>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2608696C"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2BC10E3B"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1.3 </w:t>
            </w:r>
            <w:r w:rsidRPr="006249D2">
              <w:rPr>
                <w:rFonts w:asciiTheme="minorHAnsi" w:hAnsiTheme="minorHAnsi" w:cstheme="minorHAnsi"/>
                <w:color w:val="000000"/>
                <w:sz w:val="20"/>
                <w:szCs w:val="20"/>
              </w:rPr>
              <w:t xml:space="preserve">Conocer y utilizar para la comprensión del texto los aspectos socioculturales y sociolingüísticos relativos a la vida cotidiana (hábitos de estudio y actividades de estudio, trabajo y ocio), condiciones de vida (hábitat, estructura socioeconómica, entorno), relaciones interpersonales (generacionales, entre hombres y mujeres, en el ámbito educativo, ocupacional e institucional, comportamiento (posturas, gestos, expresiones faciales, uso de la voz, contacto visual, proxémica), y convenciones sociales (costumbres, tradiciones, actitudes, valores). </w:t>
            </w:r>
          </w:p>
        </w:tc>
        <w:sdt>
          <w:sdtPr>
            <w:rPr>
              <w:rFonts w:asciiTheme="minorHAnsi" w:hAnsiTheme="minorHAnsi" w:cstheme="minorHAnsi"/>
              <w:b/>
              <w:bCs/>
              <w:color w:val="000000"/>
              <w:sz w:val="20"/>
              <w:szCs w:val="20"/>
            </w:rPr>
            <w:id w:val="-945681861"/>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284BB78A"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061558156"/>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BCCF542"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374417408"/>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00E9D3CD"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7E2A5959" w14:textId="77777777" w:rsidTr="009F7592">
        <w:trPr>
          <w:trHeight w:val="157"/>
        </w:trPr>
        <w:sdt>
          <w:sdtPr>
            <w:rPr>
              <w:rFonts w:asciiTheme="minorHAnsi" w:hAnsiTheme="minorHAnsi" w:cstheme="minorHAnsi"/>
              <w:color w:val="000000"/>
              <w:sz w:val="20"/>
              <w:szCs w:val="20"/>
            </w:rPr>
            <w:id w:val="23343250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2F315D3B"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13D26BDA"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1.4 </w:t>
            </w:r>
            <w:r w:rsidRPr="006249D2">
              <w:rPr>
                <w:rFonts w:asciiTheme="minorHAnsi" w:hAnsiTheme="minorHAnsi" w:cstheme="minorHAnsi"/>
                <w:color w:val="000000"/>
                <w:sz w:val="20"/>
                <w:szCs w:val="20"/>
              </w:rPr>
              <w:t xml:space="preserve">Distinguir la función o funciones comunicativas más relevantes del texto y un repertorio de sus exponentes más comunes, así como patrones discursivos básicos de uso frecuente relativos a la organización y ampliación o restructuración de la información textual (por ejemplo, nueva frente a conocida; ejemplificación; resumen). </w:t>
            </w:r>
          </w:p>
        </w:tc>
        <w:sdt>
          <w:sdtPr>
            <w:rPr>
              <w:rFonts w:asciiTheme="minorHAnsi" w:hAnsiTheme="minorHAnsi" w:cstheme="minorHAnsi"/>
              <w:b/>
              <w:bCs/>
              <w:color w:val="000000"/>
              <w:sz w:val="20"/>
              <w:szCs w:val="20"/>
            </w:rPr>
            <w:id w:val="55822499"/>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0A804A00"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974484512"/>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6A39BE1"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460541720"/>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7D9FFFEE"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7E0CF037" w14:textId="77777777" w:rsidTr="009F7592">
        <w:trPr>
          <w:trHeight w:val="157"/>
        </w:trPr>
        <w:sdt>
          <w:sdtPr>
            <w:rPr>
              <w:rFonts w:asciiTheme="minorHAnsi" w:hAnsiTheme="minorHAnsi" w:cstheme="minorHAnsi"/>
              <w:color w:val="000000"/>
              <w:sz w:val="20"/>
              <w:szCs w:val="20"/>
            </w:rPr>
            <w:id w:val="1361240985"/>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39B2B055"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1723703E"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1.5 </w:t>
            </w:r>
            <w:r w:rsidRPr="006249D2">
              <w:rPr>
                <w:rFonts w:asciiTheme="minorHAnsi" w:hAnsiTheme="minorHAnsi" w:cstheme="minorHAnsi"/>
                <w:color w:val="000000"/>
                <w:sz w:val="20"/>
                <w:szCs w:val="20"/>
              </w:rPr>
              <w:t xml:space="preserve">Aplicar a la comprensión del texto los conocimientos sobre los constituyentes y la organización de patrones sintácticos y discursivos de uso frecuente en la comunicación oral, así como sus significados asociados (por ejemplo, una estructura interrogativa para expresar sorpresa). </w:t>
            </w:r>
          </w:p>
        </w:tc>
        <w:sdt>
          <w:sdtPr>
            <w:rPr>
              <w:rFonts w:asciiTheme="minorHAnsi" w:hAnsiTheme="minorHAnsi" w:cstheme="minorHAnsi"/>
              <w:b/>
              <w:bCs/>
              <w:color w:val="000000"/>
              <w:sz w:val="20"/>
              <w:szCs w:val="20"/>
            </w:rPr>
            <w:id w:val="210076360"/>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4595B950"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05745793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1BF31425"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94179916"/>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5758A05D"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356B9534" w14:textId="77777777" w:rsidTr="009F7592">
        <w:trPr>
          <w:trHeight w:val="157"/>
        </w:trPr>
        <w:sdt>
          <w:sdtPr>
            <w:rPr>
              <w:rFonts w:asciiTheme="minorHAnsi" w:hAnsiTheme="minorHAnsi" w:cstheme="minorHAnsi"/>
              <w:color w:val="000000"/>
              <w:sz w:val="20"/>
              <w:szCs w:val="20"/>
            </w:rPr>
            <w:id w:val="1158503541"/>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5168656A"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2D078207"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1.6 </w:t>
            </w:r>
            <w:r w:rsidRPr="006249D2">
              <w:rPr>
                <w:rFonts w:asciiTheme="minorHAnsi" w:hAnsiTheme="minorHAnsi" w:cstheme="minorHAnsi"/>
                <w:color w:val="000000"/>
                <w:sz w:val="20"/>
                <w:szCs w:val="20"/>
              </w:rPr>
              <w:t xml:space="preserve">Reconocer léxico oral de uso común relativo a asuntos cotidianos y a temas generales o relacionados con los propios intereses, estudios y ocupaciones, e inferir del contexto y del </w:t>
            </w:r>
            <w:proofErr w:type="spellStart"/>
            <w:r w:rsidRPr="006249D2">
              <w:rPr>
                <w:rFonts w:asciiTheme="minorHAnsi" w:hAnsiTheme="minorHAnsi" w:cstheme="minorHAnsi"/>
                <w:color w:val="000000"/>
                <w:sz w:val="20"/>
                <w:szCs w:val="20"/>
              </w:rPr>
              <w:t>cotexto</w:t>
            </w:r>
            <w:proofErr w:type="spellEnd"/>
            <w:r w:rsidRPr="006249D2">
              <w:rPr>
                <w:rFonts w:asciiTheme="minorHAnsi" w:hAnsiTheme="minorHAnsi" w:cstheme="minorHAnsi"/>
                <w:color w:val="000000"/>
                <w:sz w:val="20"/>
                <w:szCs w:val="20"/>
              </w:rPr>
              <w:t xml:space="preserve">, con apoyo visual, los significados de algunas palabras, expresiones y modismos de uso frecuente. </w:t>
            </w:r>
          </w:p>
        </w:tc>
        <w:sdt>
          <w:sdtPr>
            <w:rPr>
              <w:rFonts w:asciiTheme="minorHAnsi" w:hAnsiTheme="minorHAnsi" w:cstheme="minorHAnsi"/>
              <w:b/>
              <w:bCs/>
              <w:color w:val="000000"/>
              <w:sz w:val="20"/>
              <w:szCs w:val="20"/>
            </w:rPr>
            <w:id w:val="-69353697"/>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14141D50"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145031277"/>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62B54693"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914351872"/>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5F615E4D"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33FAE53D" w14:textId="77777777" w:rsidTr="009F7592">
        <w:trPr>
          <w:trHeight w:val="157"/>
        </w:trPr>
        <w:sdt>
          <w:sdtPr>
            <w:rPr>
              <w:rFonts w:asciiTheme="minorHAnsi" w:hAnsiTheme="minorHAnsi" w:cstheme="minorHAnsi"/>
              <w:color w:val="000000"/>
              <w:sz w:val="20"/>
              <w:szCs w:val="20"/>
            </w:rPr>
            <w:id w:val="-1720575500"/>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7B47AE93"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08013092"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1.7 </w:t>
            </w:r>
            <w:r w:rsidRPr="006249D2">
              <w:rPr>
                <w:rFonts w:asciiTheme="minorHAnsi" w:hAnsiTheme="minorHAnsi" w:cstheme="minorHAnsi"/>
                <w:color w:val="000000"/>
                <w:sz w:val="20"/>
                <w:szCs w:val="20"/>
              </w:rPr>
              <w:t xml:space="preserve">Discriminar patrones fonológicos, patrones sonoros, acentuales, rítmicos y de entonación de uso común, y reconocer los significados e intenciones comunicativas generales relacionados con los mismos. </w:t>
            </w:r>
          </w:p>
        </w:tc>
        <w:sdt>
          <w:sdtPr>
            <w:rPr>
              <w:rFonts w:asciiTheme="minorHAnsi" w:hAnsiTheme="minorHAnsi" w:cstheme="minorHAnsi"/>
              <w:b/>
              <w:bCs/>
              <w:color w:val="000000"/>
              <w:sz w:val="20"/>
              <w:szCs w:val="20"/>
            </w:rPr>
            <w:id w:val="2052345145"/>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30B10B8F"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1106821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13154179"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126073091"/>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17D6E3D"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32A2BDA3" w14:textId="77777777" w:rsidTr="009F7592">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3B392F26" w14:textId="77777777" w:rsidR="007A2052" w:rsidRPr="006249D2" w:rsidRDefault="00683C05" w:rsidP="009F7592">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234545148"/>
                <w14:checkbox>
                  <w14:checked w14:val="1"/>
                  <w14:checkedState w14:val="2612" w14:font="MS Gothic"/>
                  <w14:uncheckedState w14:val="2610" w14:font="MS Gothic"/>
                </w14:checkbox>
              </w:sdtPr>
              <w:sdtEndPr/>
              <w:sdtContent>
                <w:r w:rsidR="007A2052" w:rsidRPr="006249D2">
                  <w:rPr>
                    <w:rFonts w:ascii="Segoe UI Symbol" w:eastAsia="MS Gothic" w:hAnsi="Segoe UI Symbol" w:cs="Segoe UI Symbol"/>
                    <w:color w:val="A7E8FF"/>
                    <w:sz w:val="20"/>
                    <w:szCs w:val="20"/>
                  </w:rPr>
                  <w:t>☒</w:t>
                </w:r>
              </w:sdtContent>
            </w:sdt>
            <w:r w:rsidR="007A2052"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1820950712"/>
                <w14:checkbox>
                  <w14:checked w14:val="0"/>
                  <w14:checkedState w14:val="2612" w14:font="MS Gothic"/>
                  <w14:uncheckedState w14:val="2610" w14:font="MS Gothic"/>
                </w14:checkbox>
              </w:sdtPr>
              <w:sdtEndPr/>
              <w:sdtContent>
                <w:r w:rsidR="007A2052" w:rsidRPr="006249D2">
                  <w:rPr>
                    <w:rFonts w:ascii="Segoe UI Symbol" w:eastAsia="MS Gothic" w:hAnsi="Segoe UI Symbol" w:cs="Segoe UI Symbol"/>
                    <w:color w:val="000000"/>
                    <w:sz w:val="20"/>
                    <w:szCs w:val="20"/>
                  </w:rPr>
                  <w:t>☐</w:t>
                </w:r>
              </w:sdtContent>
            </w:sdt>
          </w:p>
        </w:tc>
        <w:tc>
          <w:tcPr>
            <w:tcW w:w="11610" w:type="dxa"/>
            <w:tcBorders>
              <w:top w:val="nil"/>
              <w:left w:val="single" w:sz="4" w:space="0" w:color="000000"/>
              <w:bottom w:val="single" w:sz="4" w:space="0" w:color="000000"/>
              <w:right w:val="single" w:sz="4" w:space="0" w:color="000000"/>
            </w:tcBorders>
            <w:shd w:val="clear" w:color="auto" w:fill="A7E8FF"/>
            <w:hideMark/>
          </w:tcPr>
          <w:p w14:paraId="1BD2A46A"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2.1 </w:t>
            </w:r>
            <w:r w:rsidRPr="006249D2">
              <w:rPr>
                <w:rFonts w:asciiTheme="minorHAnsi" w:hAnsiTheme="minorHAnsi" w:cstheme="minorHAnsi"/>
                <w:color w:val="000000"/>
                <w:sz w:val="20"/>
                <w:szCs w:val="20"/>
              </w:rPr>
              <w:t xml:space="preserve">Producir textos breves o de longitud media y comprensibles, tanto en conversación cara a cara, como por teléfono u otros medios técnicos, en un registro neutro, formal o informal, con un lenguaje sencillo, en los que se da, se solicita y se intercambia información, ideas y opiniones, sobre temas de importancia en la vida cotidiana y asuntos conocidos o de interés personal o educativo y se justifican de manera </w:t>
            </w:r>
            <w:r w:rsidRPr="006249D2">
              <w:rPr>
                <w:rFonts w:asciiTheme="minorHAnsi" w:hAnsiTheme="minorHAnsi" w:cstheme="minorHAnsi"/>
                <w:color w:val="000000"/>
                <w:sz w:val="20"/>
                <w:szCs w:val="20"/>
              </w:rPr>
              <w:lastRenderedPageBreak/>
              <w:t xml:space="preserve">simple pero suficiente los motivos de determinadas acciones o planes, y se formulan hipótesis, a pesar de eventuales interrupciones, vacilaciones o titubeos, pausas evidentes, reformulaciones discursivas, selección de expresiones y estructuras y peticiones de repetición por parte del interlocutor. </w:t>
            </w:r>
          </w:p>
        </w:tc>
        <w:sdt>
          <w:sdtPr>
            <w:rPr>
              <w:rFonts w:asciiTheme="minorHAnsi" w:hAnsiTheme="minorHAnsi" w:cstheme="minorHAnsi"/>
              <w:b/>
              <w:bCs/>
              <w:color w:val="000000"/>
              <w:sz w:val="20"/>
              <w:szCs w:val="20"/>
            </w:rPr>
            <w:id w:val="49359921"/>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7AFA47A7"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6225975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6E9BC701"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959849732"/>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92E5C95"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333ADAFD" w14:textId="77777777" w:rsidTr="009F7592">
        <w:trPr>
          <w:trHeight w:val="157"/>
        </w:trPr>
        <w:sdt>
          <w:sdtPr>
            <w:rPr>
              <w:rFonts w:asciiTheme="minorHAnsi" w:hAnsiTheme="minorHAnsi" w:cstheme="minorHAnsi"/>
              <w:color w:val="000000"/>
              <w:sz w:val="20"/>
              <w:szCs w:val="20"/>
            </w:rPr>
            <w:id w:val="-855422192"/>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2851D335"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66206C8C"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2.2 </w:t>
            </w:r>
            <w:r w:rsidRPr="006249D2">
              <w:rPr>
                <w:rFonts w:asciiTheme="minorHAnsi" w:hAnsiTheme="minorHAnsi" w:cstheme="minorHAnsi"/>
                <w:color w:val="000000"/>
                <w:sz w:val="20"/>
                <w:szCs w:val="20"/>
              </w:rPr>
              <w:t xml:space="preserve">Conocer y saber aplicar las estrategias más adecuadas para producir textos orales </w:t>
            </w:r>
            <w:proofErr w:type="spellStart"/>
            <w:r w:rsidRPr="006249D2">
              <w:rPr>
                <w:rFonts w:asciiTheme="minorHAnsi" w:hAnsiTheme="minorHAnsi" w:cstheme="minorHAnsi"/>
                <w:color w:val="000000"/>
                <w:sz w:val="20"/>
                <w:szCs w:val="20"/>
              </w:rPr>
              <w:t>monológicos</w:t>
            </w:r>
            <w:proofErr w:type="spellEnd"/>
            <w:r w:rsidRPr="006249D2">
              <w:rPr>
                <w:rFonts w:asciiTheme="minorHAnsi" w:hAnsiTheme="minorHAnsi" w:cstheme="minorHAnsi"/>
                <w:color w:val="000000"/>
                <w:sz w:val="20"/>
                <w:szCs w:val="20"/>
              </w:rPr>
              <w:t xml:space="preserve"> y dialógicos breves o de longitud media, y de estructura simple y clara, explotando los recursos de los que se dispone y limitando la expresión a los mismos, recurriendo, entre otros, a procedimientos como la adaptación del mensaje a patrones de la primera lengua u otras, o el uso de elementos léxicos aproximados, la definición simple de elementos ante la ausencia de otros más precisos, o comenzando de nuevo con una nueva estrategia cuando falla la comunicación. </w:t>
            </w:r>
          </w:p>
        </w:tc>
        <w:sdt>
          <w:sdtPr>
            <w:rPr>
              <w:rFonts w:asciiTheme="minorHAnsi" w:hAnsiTheme="minorHAnsi" w:cstheme="minorHAnsi"/>
              <w:b/>
              <w:bCs/>
              <w:color w:val="000000"/>
              <w:sz w:val="20"/>
              <w:szCs w:val="20"/>
            </w:rPr>
            <w:id w:val="1520890972"/>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04F11DF7"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776871192"/>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31173DCF"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22626873"/>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3AB0710"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20F9342C" w14:textId="77777777" w:rsidTr="009F7592">
        <w:trPr>
          <w:trHeight w:val="157"/>
        </w:trPr>
        <w:sdt>
          <w:sdtPr>
            <w:rPr>
              <w:rFonts w:asciiTheme="minorHAnsi" w:hAnsiTheme="minorHAnsi" w:cstheme="minorHAnsi"/>
              <w:color w:val="000000"/>
              <w:sz w:val="20"/>
              <w:szCs w:val="20"/>
            </w:rPr>
            <w:id w:val="2122491747"/>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73EFDE25"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542A2129"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2.3 </w:t>
            </w:r>
            <w:r w:rsidRPr="006249D2">
              <w:rPr>
                <w:rFonts w:asciiTheme="minorHAnsi" w:hAnsiTheme="minorHAnsi" w:cstheme="minorHAnsi"/>
                <w:color w:val="000000"/>
                <w:sz w:val="20"/>
                <w:szCs w:val="20"/>
              </w:rPr>
              <w:t xml:space="preserve">Incorporar a la producción de los textos orales </w:t>
            </w:r>
            <w:proofErr w:type="spellStart"/>
            <w:r w:rsidRPr="006249D2">
              <w:rPr>
                <w:rFonts w:asciiTheme="minorHAnsi" w:hAnsiTheme="minorHAnsi" w:cstheme="minorHAnsi"/>
                <w:color w:val="000000"/>
                <w:sz w:val="20"/>
                <w:szCs w:val="20"/>
              </w:rPr>
              <w:t>monológicos</w:t>
            </w:r>
            <w:proofErr w:type="spellEnd"/>
            <w:r w:rsidRPr="006249D2">
              <w:rPr>
                <w:rFonts w:asciiTheme="minorHAnsi" w:hAnsiTheme="minorHAnsi" w:cstheme="minorHAnsi"/>
                <w:color w:val="000000"/>
                <w:sz w:val="20"/>
                <w:szCs w:val="20"/>
              </w:rPr>
              <w:t xml:space="preserve"> o dialógicos los conocimientos socioculturales y sociolingüísticos adquiridos relativos a estructuras sociales, relaciones interpersonales, patrones de actuación, comportamiento y convenciones sociales en los ámbitos personal, público, educativo y ocupacional/laboral, seleccionando y aportando información necesaria y pertinente, ajustando de manera adecuada la expresión al destinatario, al propósito comunicativo, al tema tratado y al canal de comunicación, y expresando opiniones y puntos de vista con la cortesía necesaria. </w:t>
            </w:r>
          </w:p>
        </w:tc>
        <w:sdt>
          <w:sdtPr>
            <w:rPr>
              <w:rFonts w:asciiTheme="minorHAnsi" w:hAnsiTheme="minorHAnsi" w:cstheme="minorHAnsi"/>
              <w:b/>
              <w:bCs/>
              <w:color w:val="000000"/>
              <w:sz w:val="20"/>
              <w:szCs w:val="20"/>
            </w:rPr>
            <w:id w:val="2052567839"/>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6F46F523"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37836572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1037385A"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10655540"/>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1799942"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542A595F" w14:textId="77777777" w:rsidTr="009F7592">
        <w:trPr>
          <w:trHeight w:val="157"/>
        </w:trPr>
        <w:sdt>
          <w:sdtPr>
            <w:rPr>
              <w:rFonts w:asciiTheme="minorHAnsi" w:hAnsiTheme="minorHAnsi" w:cstheme="minorHAnsi"/>
              <w:color w:val="000000"/>
              <w:sz w:val="20"/>
              <w:szCs w:val="20"/>
            </w:rPr>
            <w:id w:val="1564208021"/>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1353427F"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7C2AB2B0"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2.4 </w:t>
            </w:r>
            <w:r w:rsidRPr="006249D2">
              <w:rPr>
                <w:rFonts w:asciiTheme="minorHAnsi" w:hAnsiTheme="minorHAnsi" w:cstheme="minorHAnsi"/>
                <w:color w:val="000000"/>
                <w:sz w:val="20"/>
                <w:szCs w:val="20"/>
              </w:rPr>
              <w:t xml:space="preserve">Llevar a cabo las funciones demandadas por el propósito comunicativo, utilizando un repertorio de exponentes comunes de dichas funciones y los patrones discursivos más comunes para iniciar y concluir el texto adecuadamente, organizar la información de manera clara y sencilla y coherente con el contexto, ampliarla con ejemplos o resumirla. </w:t>
            </w:r>
          </w:p>
        </w:tc>
        <w:sdt>
          <w:sdtPr>
            <w:rPr>
              <w:rFonts w:asciiTheme="minorHAnsi" w:hAnsiTheme="minorHAnsi" w:cstheme="minorHAnsi"/>
              <w:b/>
              <w:bCs/>
              <w:color w:val="000000"/>
              <w:sz w:val="20"/>
              <w:szCs w:val="20"/>
            </w:rPr>
            <w:id w:val="-676738144"/>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0D15FEC1"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2508923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1FDAEC7C"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9282650"/>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2CAF17A1"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079A7612" w14:textId="77777777" w:rsidTr="009F7592">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77B38233" w14:textId="77777777" w:rsidR="007A2052" w:rsidRPr="006249D2" w:rsidRDefault="00683C05" w:rsidP="009F7592">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538357032"/>
                <w14:checkbox>
                  <w14:checked w14:val="0"/>
                  <w14:checkedState w14:val="2612" w14:font="MS Gothic"/>
                  <w14:uncheckedState w14:val="2610" w14:font="MS Gothic"/>
                </w14:checkbox>
              </w:sdtPr>
              <w:sdtEndPr/>
              <w:sdtContent>
                <w:r w:rsidR="007A2052" w:rsidRPr="006249D2">
                  <w:rPr>
                    <w:rFonts w:ascii="Segoe UI Symbol" w:eastAsia="MS Gothic" w:hAnsi="Segoe UI Symbol" w:cs="Segoe UI Symbol"/>
                    <w:color w:val="A7E8FF"/>
                    <w:sz w:val="20"/>
                    <w:szCs w:val="20"/>
                  </w:rPr>
                  <w:t>☐</w:t>
                </w:r>
              </w:sdtContent>
            </w:sdt>
            <w:r w:rsidR="007A2052"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302929314"/>
                <w14:checkbox>
                  <w14:checked w14:val="0"/>
                  <w14:checkedState w14:val="2612" w14:font="MS Gothic"/>
                  <w14:uncheckedState w14:val="2610" w14:font="MS Gothic"/>
                </w14:checkbox>
              </w:sdtPr>
              <w:sdtEndPr/>
              <w:sdtContent>
                <w:r w:rsidR="007A2052" w:rsidRPr="006249D2">
                  <w:rPr>
                    <w:rFonts w:ascii="Segoe UI Symbol" w:eastAsia="MS Gothic" w:hAnsi="Segoe UI Symbol" w:cs="Segoe UI Symbol"/>
                    <w:color w:val="000000"/>
                    <w:sz w:val="20"/>
                    <w:szCs w:val="20"/>
                  </w:rPr>
                  <w:t>☐</w:t>
                </w:r>
              </w:sdtContent>
            </w:sdt>
          </w:p>
        </w:tc>
        <w:tc>
          <w:tcPr>
            <w:tcW w:w="11610" w:type="dxa"/>
            <w:tcBorders>
              <w:top w:val="nil"/>
              <w:left w:val="single" w:sz="4" w:space="0" w:color="000000"/>
              <w:bottom w:val="single" w:sz="4" w:space="0" w:color="000000"/>
              <w:right w:val="single" w:sz="4" w:space="0" w:color="000000"/>
            </w:tcBorders>
            <w:shd w:val="clear" w:color="auto" w:fill="A7E8FF"/>
            <w:hideMark/>
          </w:tcPr>
          <w:p w14:paraId="3C96E5EC"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2.5 </w:t>
            </w:r>
            <w:r w:rsidRPr="006249D2">
              <w:rPr>
                <w:rFonts w:asciiTheme="minorHAnsi" w:hAnsiTheme="minorHAnsi" w:cstheme="minorHAnsi"/>
                <w:color w:val="000000"/>
                <w:sz w:val="20"/>
                <w:szCs w:val="20"/>
              </w:rPr>
              <w:t xml:space="preserve">Mostrar un buen control, aunque con alguna influencia de la primera lengua u otras, sobre un amplio repertorio de estructuras sintácticas de uso habitual y seleccionar para comunicarse los elementos adecuados de coherencia y cohesión textual para organizar el discurso de manera sencilla pero eficaz: repetición léxica, elipsis, deixis personal, espacial y temporal, yuxtaposición y conectores y marcadores conversacionales frecuentes entre otros. </w:t>
            </w:r>
          </w:p>
        </w:tc>
        <w:sdt>
          <w:sdtPr>
            <w:rPr>
              <w:rFonts w:asciiTheme="minorHAnsi" w:hAnsiTheme="minorHAnsi" w:cstheme="minorHAnsi"/>
              <w:b/>
              <w:bCs/>
              <w:color w:val="000000"/>
              <w:sz w:val="20"/>
              <w:szCs w:val="20"/>
            </w:rPr>
            <w:id w:val="1689261341"/>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03FF7145"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257178028"/>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9A91212"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15277637"/>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6272A9B"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2A2A13C2" w14:textId="77777777" w:rsidTr="009F7592">
        <w:trPr>
          <w:trHeight w:val="157"/>
        </w:trPr>
        <w:sdt>
          <w:sdtPr>
            <w:rPr>
              <w:rFonts w:asciiTheme="minorHAnsi" w:hAnsiTheme="minorHAnsi" w:cstheme="minorHAnsi"/>
              <w:color w:val="000000"/>
              <w:sz w:val="20"/>
              <w:szCs w:val="20"/>
            </w:rPr>
            <w:id w:val="-2124300761"/>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4BB04A62"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45227422"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2.6 </w:t>
            </w:r>
            <w:r w:rsidRPr="006249D2">
              <w:rPr>
                <w:rFonts w:asciiTheme="minorHAnsi" w:hAnsiTheme="minorHAnsi" w:cstheme="minorHAnsi"/>
                <w:color w:val="000000"/>
                <w:sz w:val="20"/>
                <w:szCs w:val="20"/>
              </w:rPr>
              <w:t>Conocer y utilizar léxico oral de uso común suficiente para comunicar información, relativo a asuntos cotidianos y a temas generales o relacionados con los propios intereses, estudios y ocupaciones, y un repertorio limitado de expresiones y modismos de uso frecuente.</w:t>
            </w:r>
          </w:p>
        </w:tc>
        <w:sdt>
          <w:sdtPr>
            <w:rPr>
              <w:rFonts w:asciiTheme="minorHAnsi" w:hAnsiTheme="minorHAnsi" w:cstheme="minorHAnsi"/>
              <w:b/>
              <w:bCs/>
              <w:color w:val="000000"/>
              <w:sz w:val="20"/>
              <w:szCs w:val="20"/>
            </w:rPr>
            <w:id w:val="-1653056962"/>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55CE10B8"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65856371"/>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5D6450E9"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497655361"/>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C80F453"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018036CF" w14:textId="77777777" w:rsidTr="009F7592">
        <w:trPr>
          <w:trHeight w:val="157"/>
        </w:trPr>
        <w:sdt>
          <w:sdtPr>
            <w:rPr>
              <w:rFonts w:asciiTheme="minorHAnsi" w:hAnsiTheme="minorHAnsi" w:cstheme="minorHAnsi"/>
              <w:color w:val="000000"/>
              <w:sz w:val="20"/>
              <w:szCs w:val="20"/>
            </w:rPr>
            <w:id w:val="100463598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2B44B9D7"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069A4812"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2.7 </w:t>
            </w:r>
            <w:r w:rsidRPr="006249D2">
              <w:rPr>
                <w:rFonts w:asciiTheme="minorHAnsi" w:hAnsiTheme="minorHAnsi" w:cstheme="minorHAnsi"/>
                <w:color w:val="000000"/>
                <w:sz w:val="20"/>
                <w:szCs w:val="20"/>
              </w:rPr>
              <w:t>Pronunciar y entonar los enunciados de manera clara e inteligible, aunque a veces resulte evidente el acento extranjero o se cometan errores de pronunciación esporádicos, siempre que no interrumpan la comunicación, si bien los interlocutores pueden necesitar repeticiones para ayudar a la comprensión si se trata de palabras y estructuras poco frecuentes.</w:t>
            </w:r>
          </w:p>
        </w:tc>
        <w:sdt>
          <w:sdtPr>
            <w:rPr>
              <w:rFonts w:asciiTheme="minorHAnsi" w:hAnsiTheme="minorHAnsi" w:cstheme="minorHAnsi"/>
              <w:b/>
              <w:bCs/>
              <w:color w:val="000000"/>
              <w:sz w:val="20"/>
              <w:szCs w:val="20"/>
            </w:rPr>
            <w:id w:val="565760976"/>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67CBA1A5"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79232096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0A051F3F"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354967765"/>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018C615F"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71E1460A" w14:textId="77777777" w:rsidTr="009F7592">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2EC346A5" w14:textId="77777777" w:rsidR="007A2052" w:rsidRPr="006249D2" w:rsidRDefault="00683C05" w:rsidP="009F7592">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2094930948"/>
                <w14:checkbox>
                  <w14:checked w14:val="0"/>
                  <w14:checkedState w14:val="2612" w14:font="MS Gothic"/>
                  <w14:uncheckedState w14:val="2610" w14:font="MS Gothic"/>
                </w14:checkbox>
              </w:sdtPr>
              <w:sdtEndPr/>
              <w:sdtContent>
                <w:r w:rsidR="007A2052" w:rsidRPr="006249D2">
                  <w:rPr>
                    <w:rFonts w:ascii="Segoe UI Symbol" w:eastAsia="MS Gothic" w:hAnsi="Segoe UI Symbol" w:cs="Segoe UI Symbol"/>
                    <w:color w:val="A7E8FF"/>
                    <w:sz w:val="20"/>
                    <w:szCs w:val="20"/>
                  </w:rPr>
                  <w:t>☐</w:t>
                </w:r>
              </w:sdtContent>
            </w:sdt>
            <w:r w:rsidR="007A2052"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817724253"/>
                <w14:checkbox>
                  <w14:checked w14:val="0"/>
                  <w14:checkedState w14:val="2612" w14:font="MS Gothic"/>
                  <w14:uncheckedState w14:val="2610" w14:font="MS Gothic"/>
                </w14:checkbox>
              </w:sdtPr>
              <w:sdtEndPr/>
              <w:sdtContent>
                <w:r w:rsidR="007A2052" w:rsidRPr="006249D2">
                  <w:rPr>
                    <w:rFonts w:ascii="Segoe UI Symbol" w:eastAsia="MS Gothic" w:hAnsi="Segoe UI Symbol" w:cs="Segoe UI Symbol"/>
                    <w:color w:val="000000"/>
                    <w:sz w:val="20"/>
                    <w:szCs w:val="20"/>
                  </w:rPr>
                  <w:t>☐</w:t>
                </w:r>
              </w:sdtContent>
            </w:sdt>
          </w:p>
        </w:tc>
        <w:tc>
          <w:tcPr>
            <w:tcW w:w="11610" w:type="dxa"/>
            <w:tcBorders>
              <w:top w:val="nil"/>
              <w:left w:val="single" w:sz="4" w:space="0" w:color="000000"/>
              <w:bottom w:val="single" w:sz="4" w:space="0" w:color="000000"/>
              <w:right w:val="single" w:sz="4" w:space="0" w:color="000000"/>
            </w:tcBorders>
            <w:shd w:val="clear" w:color="auto" w:fill="A7E8FF"/>
            <w:hideMark/>
          </w:tcPr>
          <w:p w14:paraId="1479E3B3"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2.8 </w:t>
            </w:r>
            <w:r w:rsidRPr="006249D2">
              <w:rPr>
                <w:rFonts w:asciiTheme="minorHAnsi" w:hAnsiTheme="minorHAnsi" w:cstheme="minorHAnsi"/>
                <w:color w:val="000000"/>
                <w:sz w:val="20"/>
                <w:szCs w:val="20"/>
              </w:rPr>
              <w:t xml:space="preserve">Mantener el ritmo del discurso con la fluidez suficiente para hacer comprensible el mensaje cuando las intervenciones son breves o de longitud media, manejando frases cortas, grupos de palabras y fórmulas para comunicarse en situaciones habituales y cotidianas, interrumpiendo en ocasiones el discurso para buscar expresiones, articular palabras menos frecuentes y reparar la comunicación en situaciones menos comunes o en intervenciones más largas. </w:t>
            </w:r>
          </w:p>
        </w:tc>
        <w:sdt>
          <w:sdtPr>
            <w:rPr>
              <w:rFonts w:asciiTheme="minorHAnsi" w:hAnsiTheme="minorHAnsi" w:cstheme="minorHAnsi"/>
              <w:b/>
              <w:bCs/>
              <w:color w:val="000000"/>
              <w:sz w:val="20"/>
              <w:szCs w:val="20"/>
            </w:rPr>
            <w:id w:val="1501700884"/>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2320F440"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81535090"/>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42470F82"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18387018"/>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B2ABEAA"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6697073E" w14:textId="77777777" w:rsidTr="009F7592">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6A48D601" w14:textId="77777777" w:rsidR="007A2052" w:rsidRPr="006249D2" w:rsidRDefault="00683C05" w:rsidP="009F7592">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1493627910"/>
                <w14:checkbox>
                  <w14:checked w14:val="0"/>
                  <w14:checkedState w14:val="2612" w14:font="MS Gothic"/>
                  <w14:uncheckedState w14:val="2610" w14:font="MS Gothic"/>
                </w14:checkbox>
              </w:sdtPr>
              <w:sdtEndPr/>
              <w:sdtContent>
                <w:r w:rsidR="007A2052" w:rsidRPr="006249D2">
                  <w:rPr>
                    <w:rFonts w:ascii="Segoe UI Symbol" w:eastAsia="MS Gothic" w:hAnsi="Segoe UI Symbol" w:cs="Segoe UI Symbol"/>
                    <w:color w:val="A7E8FF"/>
                    <w:sz w:val="20"/>
                    <w:szCs w:val="20"/>
                  </w:rPr>
                  <w:t>☐</w:t>
                </w:r>
              </w:sdtContent>
            </w:sdt>
            <w:r w:rsidR="007A2052"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434174091"/>
                <w14:checkbox>
                  <w14:checked w14:val="0"/>
                  <w14:checkedState w14:val="2612" w14:font="MS Gothic"/>
                  <w14:uncheckedState w14:val="2610" w14:font="MS Gothic"/>
                </w14:checkbox>
              </w:sdtPr>
              <w:sdtEndPr/>
              <w:sdtContent>
                <w:r w:rsidR="007A2052" w:rsidRPr="006249D2">
                  <w:rPr>
                    <w:rFonts w:ascii="Segoe UI Symbol" w:eastAsia="MS Gothic" w:hAnsi="Segoe UI Symbol" w:cs="Segoe UI Symbol"/>
                    <w:color w:val="000000"/>
                    <w:sz w:val="20"/>
                    <w:szCs w:val="20"/>
                  </w:rPr>
                  <w:t>☐</w:t>
                </w:r>
              </w:sdtContent>
            </w:sdt>
          </w:p>
        </w:tc>
        <w:tc>
          <w:tcPr>
            <w:tcW w:w="11610" w:type="dxa"/>
            <w:tcBorders>
              <w:top w:val="nil"/>
              <w:left w:val="single" w:sz="4" w:space="0" w:color="000000"/>
              <w:bottom w:val="single" w:sz="4" w:space="0" w:color="000000"/>
              <w:right w:val="single" w:sz="4" w:space="0" w:color="000000"/>
            </w:tcBorders>
            <w:shd w:val="clear" w:color="auto" w:fill="A7E8FF"/>
            <w:hideMark/>
          </w:tcPr>
          <w:p w14:paraId="0746E59E"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2.9 </w:t>
            </w:r>
            <w:r w:rsidRPr="006249D2">
              <w:rPr>
                <w:rFonts w:asciiTheme="minorHAnsi" w:hAnsiTheme="minorHAnsi" w:cstheme="minorHAnsi"/>
                <w:color w:val="000000"/>
                <w:sz w:val="20"/>
                <w:szCs w:val="20"/>
              </w:rPr>
              <w:t xml:space="preserve">Interactuar de manera sencilla pero efectiva en intercambios claramente estructurados, utilizando fórmulas o gestos simples para tomar o ceder el turno de palabra, aunque se dependa en gran medida de la actuación o ayuda del interlocutor. </w:t>
            </w:r>
          </w:p>
        </w:tc>
        <w:sdt>
          <w:sdtPr>
            <w:rPr>
              <w:rFonts w:asciiTheme="minorHAnsi" w:hAnsiTheme="minorHAnsi" w:cstheme="minorHAnsi"/>
              <w:b/>
              <w:bCs/>
              <w:color w:val="000000"/>
              <w:sz w:val="20"/>
              <w:szCs w:val="20"/>
            </w:rPr>
            <w:id w:val="-427805190"/>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45E39E89"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646025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4845DA31"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125347831"/>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AD05D46"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290603B2" w14:textId="77777777" w:rsidTr="009F7592">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4AFDB3EF" w14:textId="77777777" w:rsidR="007A2052" w:rsidRPr="006249D2" w:rsidRDefault="00683C05" w:rsidP="009F7592">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1767582521"/>
                <w14:checkbox>
                  <w14:checked w14:val="1"/>
                  <w14:checkedState w14:val="2612" w14:font="MS Gothic"/>
                  <w14:uncheckedState w14:val="2610" w14:font="MS Gothic"/>
                </w14:checkbox>
              </w:sdtPr>
              <w:sdtEndPr/>
              <w:sdtContent>
                <w:r w:rsidR="007A2052" w:rsidRPr="006249D2">
                  <w:rPr>
                    <w:rFonts w:ascii="Segoe UI Symbol" w:eastAsia="MS Gothic" w:hAnsi="Segoe UI Symbol" w:cs="Segoe UI Symbol"/>
                    <w:color w:val="A7E8FF"/>
                    <w:sz w:val="20"/>
                    <w:szCs w:val="20"/>
                  </w:rPr>
                  <w:t>☒</w:t>
                </w:r>
              </w:sdtContent>
            </w:sdt>
            <w:r w:rsidR="007A2052"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1862964154"/>
                <w14:checkbox>
                  <w14:checked w14:val="0"/>
                  <w14:checkedState w14:val="2612" w14:font="MS Gothic"/>
                  <w14:uncheckedState w14:val="2610" w14:font="MS Gothic"/>
                </w14:checkbox>
              </w:sdtPr>
              <w:sdtEndPr/>
              <w:sdtContent>
                <w:r w:rsidR="007A2052" w:rsidRPr="006249D2">
                  <w:rPr>
                    <w:rFonts w:ascii="Segoe UI Symbol" w:eastAsia="MS Gothic" w:hAnsi="Segoe UI Symbol" w:cs="Segoe UI Symbol"/>
                    <w:color w:val="000000"/>
                    <w:sz w:val="20"/>
                    <w:szCs w:val="20"/>
                  </w:rPr>
                  <w:t>☐</w:t>
                </w:r>
              </w:sdtContent>
            </w:sdt>
          </w:p>
        </w:tc>
        <w:tc>
          <w:tcPr>
            <w:tcW w:w="11610" w:type="dxa"/>
            <w:tcBorders>
              <w:top w:val="nil"/>
              <w:left w:val="single" w:sz="4" w:space="0" w:color="000000"/>
              <w:bottom w:val="single" w:sz="4" w:space="0" w:color="000000"/>
              <w:right w:val="single" w:sz="4" w:space="0" w:color="000000"/>
            </w:tcBorders>
            <w:shd w:val="clear" w:color="auto" w:fill="A7E8FF"/>
            <w:hideMark/>
          </w:tcPr>
          <w:p w14:paraId="01ECAC92"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3.1 </w:t>
            </w:r>
            <w:r w:rsidRPr="006249D2">
              <w:rPr>
                <w:rFonts w:asciiTheme="minorHAnsi" w:hAnsiTheme="minorHAnsi" w:cstheme="minorHAnsi"/>
                <w:color w:val="000000"/>
                <w:sz w:val="20"/>
                <w:szCs w:val="20"/>
              </w:rPr>
              <w:t xml:space="preserve">Identificar la información esencial, los puntos más relevantes y detalles importantes en textos breves, o de longitud media, y bien estructurados, escritos en un registro formal, informal o neutro, que traten asuntos cotidianos o menos habituales, de temas de interés o relevantes para los propios estudios, ocupación o trabajo, y que contengan estructuras sencillas y un léxico de uso común, tanto en formato impreso como en soporte digital. </w:t>
            </w:r>
          </w:p>
        </w:tc>
        <w:sdt>
          <w:sdtPr>
            <w:rPr>
              <w:rFonts w:asciiTheme="minorHAnsi" w:hAnsiTheme="minorHAnsi" w:cstheme="minorHAnsi"/>
              <w:b/>
              <w:bCs/>
              <w:color w:val="000000"/>
              <w:sz w:val="20"/>
              <w:szCs w:val="20"/>
            </w:rPr>
            <w:id w:val="-1394574391"/>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6FA52139"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32337226"/>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2CF86CCA"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530526868"/>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51724D22"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70754289" w14:textId="77777777" w:rsidTr="009F7592">
        <w:trPr>
          <w:trHeight w:val="157"/>
        </w:trPr>
        <w:sdt>
          <w:sdtPr>
            <w:rPr>
              <w:rFonts w:asciiTheme="minorHAnsi" w:hAnsiTheme="minorHAnsi" w:cstheme="minorHAnsi"/>
              <w:color w:val="000000"/>
              <w:sz w:val="20"/>
              <w:szCs w:val="20"/>
            </w:rPr>
            <w:id w:val="464164544"/>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66C87E2E"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349DA598"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3.2 </w:t>
            </w:r>
            <w:r w:rsidRPr="006249D2">
              <w:rPr>
                <w:rFonts w:asciiTheme="minorHAnsi" w:hAnsiTheme="minorHAnsi" w:cstheme="minorHAnsi"/>
                <w:color w:val="000000"/>
                <w:sz w:val="20"/>
                <w:szCs w:val="20"/>
              </w:rPr>
              <w:t>Conocer y saber aplicar las estrategias más adecuadas para la comprensión del sentido general, la información esencial, los puntos e ideas principales o los detalles relevantes del texto.</w:t>
            </w:r>
          </w:p>
        </w:tc>
        <w:sdt>
          <w:sdtPr>
            <w:rPr>
              <w:rFonts w:asciiTheme="minorHAnsi" w:hAnsiTheme="minorHAnsi" w:cstheme="minorHAnsi"/>
              <w:b/>
              <w:bCs/>
              <w:color w:val="000000"/>
              <w:sz w:val="20"/>
              <w:szCs w:val="20"/>
            </w:rPr>
            <w:id w:val="-1489162700"/>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1EE68DDD"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40075330"/>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0DDD225E"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873602985"/>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777C23C5"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02E08AB2" w14:textId="77777777" w:rsidTr="009F7592">
        <w:trPr>
          <w:trHeight w:val="157"/>
        </w:trPr>
        <w:sdt>
          <w:sdtPr>
            <w:rPr>
              <w:rFonts w:asciiTheme="minorHAnsi" w:hAnsiTheme="minorHAnsi" w:cstheme="minorHAnsi"/>
              <w:color w:val="000000"/>
              <w:sz w:val="20"/>
              <w:szCs w:val="20"/>
            </w:rPr>
            <w:id w:val="122626445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5D867947"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0AE78E36"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3.3 </w:t>
            </w:r>
            <w:r w:rsidRPr="006249D2">
              <w:rPr>
                <w:rFonts w:asciiTheme="minorHAnsi" w:hAnsiTheme="minorHAnsi" w:cstheme="minorHAnsi"/>
                <w:color w:val="000000"/>
                <w:sz w:val="20"/>
                <w:szCs w:val="20"/>
              </w:rPr>
              <w:t xml:space="preserve">Conocer y utilizar para la comprensión del texto los aspectos socioculturales y sociolingüísticos relativos a la vida cotidiana (hábitos de estudio y trabajo, actividades de ocio, incluidas manifestaciones artísticas como la música o el cine), condiciones de vida (hábitat, entorno, estructura socioeconómica), relaciones interpersonales (generacionales, entre hombres y mujeres, o en el ámbito educativo, ocupacional e institucional) y convenciones sociales (costumbres, tradiciones, actitudes, valores), así como los aspectos culturales generales que permitan comprender información e ideas presentes en el texto (por ejemplo, de carácter histórico o literario). </w:t>
            </w:r>
          </w:p>
        </w:tc>
        <w:sdt>
          <w:sdtPr>
            <w:rPr>
              <w:rFonts w:asciiTheme="minorHAnsi" w:hAnsiTheme="minorHAnsi" w:cstheme="minorHAnsi"/>
              <w:b/>
              <w:bCs/>
              <w:color w:val="000000"/>
              <w:sz w:val="20"/>
              <w:szCs w:val="20"/>
            </w:rPr>
            <w:id w:val="-642807194"/>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704752EE"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043130672"/>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B455FD4"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93604222"/>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2F7A5375"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7A09A2DE" w14:textId="77777777" w:rsidTr="009F7592">
        <w:trPr>
          <w:trHeight w:val="157"/>
        </w:trPr>
        <w:sdt>
          <w:sdtPr>
            <w:rPr>
              <w:rFonts w:asciiTheme="minorHAnsi" w:hAnsiTheme="minorHAnsi" w:cstheme="minorHAnsi"/>
              <w:color w:val="000000"/>
              <w:sz w:val="20"/>
              <w:szCs w:val="20"/>
            </w:rPr>
            <w:id w:val="-191893127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7B35844F"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4F21CD00"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3.4 </w:t>
            </w:r>
            <w:r w:rsidRPr="006249D2">
              <w:rPr>
                <w:rFonts w:asciiTheme="minorHAnsi" w:hAnsiTheme="minorHAnsi" w:cstheme="minorHAnsi"/>
                <w:color w:val="000000"/>
                <w:sz w:val="20"/>
                <w:szCs w:val="20"/>
              </w:rPr>
              <w:t xml:space="preserve">Distinguir la función o funciones comunicativas más relevantes del texto y un repertorio de sus exponentes más comunes, así como patrones discursivos de uso frecuente relativos a la organización textual (introducción del tema, desarrollo y cambio temático y cierre textual), y ampliación o restructuración de la información (por ejemplo, nueva frente a conocida; ejemplificación; resumen). </w:t>
            </w:r>
          </w:p>
        </w:tc>
        <w:sdt>
          <w:sdtPr>
            <w:rPr>
              <w:rFonts w:asciiTheme="minorHAnsi" w:hAnsiTheme="minorHAnsi" w:cstheme="minorHAnsi"/>
              <w:b/>
              <w:bCs/>
              <w:color w:val="000000"/>
              <w:sz w:val="20"/>
              <w:szCs w:val="20"/>
            </w:rPr>
            <w:id w:val="2122726582"/>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5EC264F8"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51711713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62A8747B"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141924142"/>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73896C38"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60E217E3" w14:textId="77777777" w:rsidTr="009F7592">
        <w:trPr>
          <w:trHeight w:val="157"/>
        </w:trPr>
        <w:sdt>
          <w:sdtPr>
            <w:rPr>
              <w:rFonts w:asciiTheme="minorHAnsi" w:hAnsiTheme="minorHAnsi" w:cstheme="minorHAnsi"/>
              <w:color w:val="000000"/>
              <w:sz w:val="20"/>
              <w:szCs w:val="20"/>
            </w:rPr>
            <w:id w:val="-828441091"/>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5EBA08AC"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21EB893A"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3.5 </w:t>
            </w:r>
            <w:r w:rsidRPr="006249D2">
              <w:rPr>
                <w:rFonts w:asciiTheme="minorHAnsi" w:hAnsiTheme="minorHAnsi" w:cstheme="minorHAnsi"/>
                <w:color w:val="000000"/>
                <w:sz w:val="20"/>
                <w:szCs w:val="20"/>
              </w:rPr>
              <w:t xml:space="preserve">Reconocer, y aplicar a la comprensión del texto, los constituyentes y la organización de estructuras sintácticas de uso común en la comunicación escrita, (p. ej. estructura exclamativa para expresar sorpresa), así como sus significados asociados (p. ej. una estructura interrogativa para expresar sorpresa). </w:t>
            </w:r>
          </w:p>
        </w:tc>
        <w:sdt>
          <w:sdtPr>
            <w:rPr>
              <w:rFonts w:asciiTheme="minorHAnsi" w:hAnsiTheme="minorHAnsi" w:cstheme="minorHAnsi"/>
              <w:b/>
              <w:bCs/>
              <w:color w:val="000000"/>
              <w:sz w:val="20"/>
              <w:szCs w:val="20"/>
            </w:rPr>
            <w:id w:val="-1201162262"/>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63FC2845"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31023260"/>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5BA1D3BA"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13353446"/>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A447FA7"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755529F3" w14:textId="77777777" w:rsidTr="009F7592">
        <w:trPr>
          <w:trHeight w:val="157"/>
        </w:trPr>
        <w:sdt>
          <w:sdtPr>
            <w:rPr>
              <w:rFonts w:asciiTheme="minorHAnsi" w:hAnsiTheme="minorHAnsi" w:cstheme="minorHAnsi"/>
              <w:color w:val="000000"/>
              <w:sz w:val="20"/>
              <w:szCs w:val="20"/>
            </w:rPr>
            <w:id w:val="-560404339"/>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5CBB40B8"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16AECA35"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3.6 </w:t>
            </w:r>
            <w:r w:rsidRPr="006249D2">
              <w:rPr>
                <w:rFonts w:asciiTheme="minorHAnsi" w:hAnsiTheme="minorHAnsi" w:cstheme="minorHAnsi"/>
                <w:color w:val="000000"/>
                <w:sz w:val="20"/>
                <w:szCs w:val="20"/>
              </w:rPr>
              <w:t>Reconocer léxico escrito de uso común relativo a asuntos cotidianos y a temas generales o relacionados con los propios intereses, estudios y ocupaciones, e inferir del contexto y del contexto, con o sin apoyo visual, los significados de algunas palabras, expresiones y modismos que se desconocen.</w:t>
            </w:r>
          </w:p>
        </w:tc>
        <w:sdt>
          <w:sdtPr>
            <w:rPr>
              <w:rFonts w:asciiTheme="minorHAnsi" w:hAnsiTheme="minorHAnsi" w:cstheme="minorHAnsi"/>
              <w:b/>
              <w:bCs/>
              <w:color w:val="000000"/>
              <w:sz w:val="20"/>
              <w:szCs w:val="20"/>
            </w:rPr>
            <w:id w:val="553041086"/>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4A90144B"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423078408"/>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14674E33"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69705229"/>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5A2FC2E8"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6E214F09" w14:textId="77777777" w:rsidTr="009F7592">
        <w:trPr>
          <w:trHeight w:val="157"/>
        </w:trPr>
        <w:sdt>
          <w:sdtPr>
            <w:rPr>
              <w:rFonts w:asciiTheme="minorHAnsi" w:hAnsiTheme="minorHAnsi" w:cstheme="minorHAnsi"/>
              <w:color w:val="000000"/>
              <w:sz w:val="20"/>
              <w:szCs w:val="20"/>
            </w:rPr>
            <w:id w:val="723340285"/>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5F375027"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680AD230"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3.7 </w:t>
            </w:r>
            <w:r w:rsidRPr="006249D2">
              <w:rPr>
                <w:rFonts w:asciiTheme="minorHAnsi" w:hAnsiTheme="minorHAnsi" w:cstheme="minorHAnsi"/>
                <w:color w:val="000000"/>
                <w:sz w:val="20"/>
                <w:szCs w:val="20"/>
              </w:rPr>
              <w:t xml:space="preserve">Reconocer las principales convenciones de formato, ortográficas, tipográficas y de puntuación, así como abreviaturas y símbolos de uso común y más específico (por ejemplo, uso del apóstrofo, &amp;, etc.), y sus significados asociados. </w:t>
            </w:r>
          </w:p>
        </w:tc>
        <w:sdt>
          <w:sdtPr>
            <w:rPr>
              <w:rFonts w:asciiTheme="minorHAnsi" w:hAnsiTheme="minorHAnsi" w:cstheme="minorHAnsi"/>
              <w:b/>
              <w:bCs/>
              <w:color w:val="000000"/>
              <w:sz w:val="20"/>
              <w:szCs w:val="20"/>
            </w:rPr>
            <w:id w:val="27304835"/>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022E7C78"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172608498"/>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4C69B2D4"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20591940"/>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0DFE4171"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01D82279" w14:textId="77777777" w:rsidTr="009F7592">
        <w:trPr>
          <w:trHeight w:val="157"/>
        </w:trPr>
        <w:sdt>
          <w:sdtPr>
            <w:rPr>
              <w:rFonts w:asciiTheme="minorHAnsi" w:hAnsiTheme="minorHAnsi" w:cstheme="minorHAnsi"/>
              <w:color w:val="000000"/>
              <w:sz w:val="20"/>
              <w:szCs w:val="20"/>
            </w:rPr>
            <w:id w:val="150903238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0EE1F4F3"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0D7EB851" w14:textId="77777777" w:rsidR="007A205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4.1 </w:t>
            </w:r>
            <w:r w:rsidRPr="006249D2">
              <w:rPr>
                <w:rFonts w:asciiTheme="minorHAnsi" w:hAnsiTheme="minorHAnsi" w:cstheme="minorHAnsi"/>
                <w:color w:val="000000"/>
                <w:sz w:val="20"/>
                <w:szCs w:val="20"/>
              </w:rPr>
              <w:t>Escribir en papel o en soporte electrónico, textos breves o de longitud media, coherentes y de estructura clara, sobre temas de interés personal, o asuntos cotidianos o menos habituales, en un registro formal, neutro o informal, utilizando adecuadamente los recursos básicos de cohesión, las convenciones ortográficas básicas y los signos de puntuación más comunes, con un control razonable de expresiones, estructuras y un léxico de uso frecuente, tanto de carácter general como más específico dentro de la propia área de especialización o de interés.</w:t>
            </w:r>
          </w:p>
          <w:p w14:paraId="5171AB14" w14:textId="77777777" w:rsidR="007A2052" w:rsidRPr="006249D2" w:rsidRDefault="007A2052" w:rsidP="009F7592">
            <w:pPr>
              <w:jc w:val="both"/>
              <w:rPr>
                <w:rFonts w:asciiTheme="minorHAnsi" w:hAnsiTheme="minorHAnsi" w:cstheme="minorHAnsi"/>
                <w:color w:val="000000"/>
                <w:sz w:val="20"/>
                <w:szCs w:val="20"/>
              </w:rPr>
            </w:pPr>
            <w:r w:rsidRPr="006249D2">
              <w:rPr>
                <w:rFonts w:asciiTheme="minorHAnsi" w:hAnsiTheme="minorHAnsi" w:cstheme="minorHAnsi"/>
                <w:color w:val="000000"/>
                <w:sz w:val="20"/>
                <w:szCs w:val="20"/>
              </w:rPr>
              <w:t xml:space="preserve"> </w:t>
            </w:r>
          </w:p>
        </w:tc>
        <w:sdt>
          <w:sdtPr>
            <w:rPr>
              <w:rFonts w:asciiTheme="minorHAnsi" w:hAnsiTheme="minorHAnsi" w:cstheme="minorHAnsi"/>
              <w:b/>
              <w:bCs/>
              <w:color w:val="000000"/>
              <w:sz w:val="20"/>
              <w:szCs w:val="20"/>
            </w:rPr>
            <w:id w:val="1494228153"/>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10BD0C30"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126972881"/>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3F8952D2"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254631532"/>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123B23C6"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4CBABF85" w14:textId="77777777" w:rsidTr="009F7592">
        <w:trPr>
          <w:trHeight w:val="157"/>
        </w:trPr>
        <w:sdt>
          <w:sdtPr>
            <w:rPr>
              <w:rFonts w:asciiTheme="minorHAnsi" w:hAnsiTheme="minorHAnsi" w:cstheme="minorHAnsi"/>
              <w:color w:val="000000"/>
              <w:sz w:val="20"/>
              <w:szCs w:val="20"/>
            </w:rPr>
            <w:id w:val="-48682885"/>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5BAF30A1"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6AE984ED"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4.2 </w:t>
            </w:r>
            <w:r w:rsidRPr="006249D2">
              <w:rPr>
                <w:rFonts w:asciiTheme="minorHAnsi" w:hAnsiTheme="minorHAnsi" w:cstheme="minorHAnsi"/>
                <w:color w:val="000000"/>
                <w:sz w:val="20"/>
                <w:szCs w:val="20"/>
              </w:rPr>
              <w:t xml:space="preserve">Conocer, seleccionar y aplicar estrategias adecuadas para elaborar textos escritos breves o de media longitud, por ejemplo, </w:t>
            </w:r>
            <w:proofErr w:type="spellStart"/>
            <w:r w:rsidRPr="006249D2">
              <w:rPr>
                <w:rFonts w:asciiTheme="minorHAnsi" w:hAnsiTheme="minorHAnsi" w:cstheme="minorHAnsi"/>
                <w:color w:val="000000"/>
                <w:sz w:val="20"/>
                <w:szCs w:val="20"/>
              </w:rPr>
              <w:t>refraseando</w:t>
            </w:r>
            <w:proofErr w:type="spellEnd"/>
            <w:r w:rsidRPr="006249D2">
              <w:rPr>
                <w:rFonts w:asciiTheme="minorHAnsi" w:hAnsiTheme="minorHAnsi" w:cstheme="minorHAnsi"/>
                <w:color w:val="000000"/>
                <w:sz w:val="20"/>
                <w:szCs w:val="20"/>
              </w:rPr>
              <w:t xml:space="preserve"> estructuras a partir de otros textos de características y propósitos comunicativos similares, copiando formatos, fórmulas y modelos convencionales propios de cada tipo de texto, o redactando borradores previos. </w:t>
            </w:r>
          </w:p>
        </w:tc>
        <w:sdt>
          <w:sdtPr>
            <w:rPr>
              <w:rFonts w:asciiTheme="minorHAnsi" w:hAnsiTheme="minorHAnsi" w:cstheme="minorHAnsi"/>
              <w:b/>
              <w:bCs/>
              <w:color w:val="000000"/>
              <w:sz w:val="20"/>
              <w:szCs w:val="20"/>
            </w:rPr>
            <w:id w:val="-842387267"/>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1B9D7348"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45641992"/>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025C5C50"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94728130"/>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2C4E23A8"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11E0EC98" w14:textId="77777777" w:rsidTr="009F7592">
        <w:trPr>
          <w:trHeight w:val="157"/>
        </w:trPr>
        <w:sdt>
          <w:sdtPr>
            <w:rPr>
              <w:rFonts w:asciiTheme="minorHAnsi" w:hAnsiTheme="minorHAnsi" w:cstheme="minorHAnsi"/>
              <w:color w:val="000000"/>
              <w:sz w:val="20"/>
              <w:szCs w:val="20"/>
            </w:rPr>
            <w:id w:val="64015891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335239D8"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7481D5DA"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4.3 </w:t>
            </w:r>
            <w:r w:rsidRPr="006249D2">
              <w:rPr>
                <w:rFonts w:asciiTheme="minorHAnsi" w:hAnsiTheme="minorHAnsi" w:cstheme="minorHAnsi"/>
                <w:color w:val="000000"/>
                <w:sz w:val="20"/>
                <w:szCs w:val="20"/>
              </w:rPr>
              <w:t xml:space="preserve">Incorporar a la producción del texto escrito los conocimientos socioculturales y sociolingüísticos adquiridos relativos a estructuras sociales, relaciones interpersonales, patrones de actuación, comportamiento y convenciones sociales en los ámbitos personal, público, educativo y ocupacional/laboral, seleccionando y aportando información necesaria y pertinente, ajustando de manera adecuada la expresión al destinatario, al propósito comunicativo, al tema tratado y al soporte textual, y expresando opiniones y puntos de vista con la cortesía necesaria. </w:t>
            </w:r>
          </w:p>
        </w:tc>
        <w:sdt>
          <w:sdtPr>
            <w:rPr>
              <w:rFonts w:asciiTheme="minorHAnsi" w:hAnsiTheme="minorHAnsi" w:cstheme="minorHAnsi"/>
              <w:b/>
              <w:bCs/>
              <w:color w:val="000000"/>
              <w:sz w:val="20"/>
              <w:szCs w:val="20"/>
            </w:rPr>
            <w:id w:val="1884906603"/>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33F609DA"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27953866"/>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00E4BB34"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854794695"/>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1EE668C"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50634D34" w14:textId="77777777" w:rsidTr="009F7592">
        <w:trPr>
          <w:trHeight w:val="157"/>
        </w:trPr>
        <w:sdt>
          <w:sdtPr>
            <w:rPr>
              <w:rFonts w:asciiTheme="minorHAnsi" w:hAnsiTheme="minorHAnsi" w:cstheme="minorHAnsi"/>
              <w:color w:val="000000"/>
              <w:sz w:val="20"/>
              <w:szCs w:val="20"/>
            </w:rPr>
            <w:id w:val="39439045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7CE13917"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67581832"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4.4 </w:t>
            </w:r>
            <w:r w:rsidRPr="006249D2">
              <w:rPr>
                <w:rFonts w:asciiTheme="minorHAnsi" w:hAnsiTheme="minorHAnsi" w:cstheme="minorHAnsi"/>
                <w:color w:val="000000"/>
                <w:sz w:val="20"/>
                <w:szCs w:val="20"/>
              </w:rPr>
              <w:t xml:space="preserve">Llevar a cabo las funciones demandadas por el propósito comunicativo, utilizando los exponentes más comunes de dichas funciones y los patrones discursivos de uso más frecuente para iniciar y concluir el texto escrito adecuadamente, a fin de organizar la información de manera clara con la suficiente cohesión interna y coherencia con respecto al contexto de comunicación, ampliarla con ejemplos o resumirla. </w:t>
            </w:r>
          </w:p>
        </w:tc>
        <w:sdt>
          <w:sdtPr>
            <w:rPr>
              <w:rFonts w:asciiTheme="minorHAnsi" w:hAnsiTheme="minorHAnsi" w:cstheme="minorHAnsi"/>
              <w:b/>
              <w:bCs/>
              <w:color w:val="000000"/>
              <w:sz w:val="20"/>
              <w:szCs w:val="20"/>
            </w:rPr>
            <w:id w:val="1191731365"/>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39A52549"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9309583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0F94234F"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92942088"/>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411B539C"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06D99442" w14:textId="77777777" w:rsidTr="009F7592">
        <w:trPr>
          <w:trHeight w:val="157"/>
        </w:trPr>
        <w:sdt>
          <w:sdtPr>
            <w:rPr>
              <w:rFonts w:asciiTheme="minorHAnsi" w:hAnsiTheme="minorHAnsi" w:cstheme="minorHAnsi"/>
              <w:color w:val="000000"/>
              <w:sz w:val="20"/>
              <w:szCs w:val="20"/>
            </w:rPr>
            <w:id w:val="-750659419"/>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0C95B350"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660CBB5C"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4.5 </w:t>
            </w:r>
            <w:r w:rsidRPr="006249D2">
              <w:rPr>
                <w:rFonts w:asciiTheme="minorHAnsi" w:hAnsiTheme="minorHAnsi" w:cstheme="minorHAnsi"/>
                <w:color w:val="000000"/>
                <w:sz w:val="20"/>
                <w:szCs w:val="20"/>
              </w:rPr>
              <w:t>Mostrar un buen control, aunque con alguna influencia de la primera lengua u otras, sobre un amplio repertorio de estructuras sintácticas comunes, y seleccionar los elementos adecuados de coherencia y de cohesión textual para organizar el discurso de manera sencilla pero eficaz (repetición léxica, elipsis, deixis personal, espacial y temporal, yuxtaposición, y conectores y marcadores discursivos frecuentes).</w:t>
            </w:r>
          </w:p>
        </w:tc>
        <w:sdt>
          <w:sdtPr>
            <w:rPr>
              <w:rFonts w:asciiTheme="minorHAnsi" w:hAnsiTheme="minorHAnsi" w:cstheme="minorHAnsi"/>
              <w:b/>
              <w:bCs/>
              <w:color w:val="000000"/>
              <w:sz w:val="20"/>
              <w:szCs w:val="20"/>
            </w:rPr>
            <w:id w:val="873664638"/>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117C9436"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990851126"/>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34EA2A5"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03655032"/>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2AC29BA3"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3454EBC7" w14:textId="77777777" w:rsidTr="009F7592">
        <w:trPr>
          <w:trHeight w:val="157"/>
        </w:trPr>
        <w:sdt>
          <w:sdtPr>
            <w:rPr>
              <w:rFonts w:asciiTheme="minorHAnsi" w:hAnsiTheme="minorHAnsi" w:cstheme="minorHAnsi"/>
              <w:color w:val="000000"/>
              <w:sz w:val="20"/>
              <w:szCs w:val="20"/>
            </w:rPr>
            <w:id w:val="29549388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64196BDC"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3E4BC67E"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4.6 </w:t>
            </w:r>
            <w:r w:rsidRPr="006249D2">
              <w:rPr>
                <w:rFonts w:asciiTheme="minorHAnsi" w:hAnsiTheme="minorHAnsi" w:cstheme="minorHAnsi"/>
                <w:color w:val="000000"/>
                <w:sz w:val="20"/>
                <w:szCs w:val="20"/>
              </w:rPr>
              <w:t xml:space="preserve">Conocer y utilizar un repertorio léxico escrito de uso común suficiente para comunicar información, opiniones y puntos de vista breves, simples y directos relativos a asuntos cotidianos y a temas generales o relacionados con los propios intereses, estudios y ocupaciones, y un repertorio limitado de expresiones y modismos de uso frecuente, aunque en situaciones menos habituales y sobre temas menos conocidos haya que adaptar el mensaje. </w:t>
            </w:r>
          </w:p>
        </w:tc>
        <w:sdt>
          <w:sdtPr>
            <w:rPr>
              <w:rFonts w:asciiTheme="minorHAnsi" w:hAnsiTheme="minorHAnsi" w:cstheme="minorHAnsi"/>
              <w:b/>
              <w:bCs/>
              <w:color w:val="000000"/>
              <w:sz w:val="20"/>
              <w:szCs w:val="20"/>
            </w:rPr>
            <w:id w:val="-1876916527"/>
            <w14:checkbox>
              <w14:checked w14:val="0"/>
              <w14:checkedState w14:val="2612" w14:font="MS Gothic"/>
              <w14:uncheckedState w14:val="2610" w14:font="MS Gothic"/>
            </w14:checkbox>
          </w:sdtPr>
          <w:sdtEndPr/>
          <w:sdtContent>
            <w:tc>
              <w:tcPr>
                <w:tcW w:w="1040" w:type="dxa"/>
                <w:tcBorders>
                  <w:top w:val="single" w:sz="4" w:space="0" w:color="auto"/>
                  <w:left w:val="nil"/>
                  <w:bottom w:val="single" w:sz="4" w:space="0" w:color="auto"/>
                  <w:right w:val="nil"/>
                </w:tcBorders>
                <w:shd w:val="clear" w:color="auto" w:fill="A7E8FF"/>
                <w:hideMark/>
              </w:tcPr>
              <w:p w14:paraId="7C0A9501"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393227356"/>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3D034146"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394172400"/>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40EBE249"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7A2052" w14:paraId="3CC3AE5C" w14:textId="77777777" w:rsidTr="009F7592">
        <w:trPr>
          <w:trHeight w:val="157"/>
        </w:trPr>
        <w:sdt>
          <w:sdtPr>
            <w:rPr>
              <w:rFonts w:asciiTheme="minorHAnsi" w:hAnsiTheme="minorHAnsi" w:cstheme="minorHAnsi"/>
              <w:color w:val="000000"/>
              <w:sz w:val="20"/>
              <w:szCs w:val="20"/>
            </w:rPr>
            <w:id w:val="809141411"/>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38E6024B" w14:textId="77777777" w:rsidR="007A2052" w:rsidRPr="006249D2" w:rsidRDefault="007A2052" w:rsidP="009F7592">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11610" w:type="dxa"/>
            <w:tcBorders>
              <w:top w:val="nil"/>
              <w:left w:val="single" w:sz="4" w:space="0" w:color="000000"/>
              <w:bottom w:val="single" w:sz="4" w:space="0" w:color="000000"/>
              <w:right w:val="single" w:sz="4" w:space="0" w:color="000000"/>
            </w:tcBorders>
            <w:shd w:val="clear" w:color="auto" w:fill="A7E8FF"/>
            <w:hideMark/>
          </w:tcPr>
          <w:p w14:paraId="6AF2B848" w14:textId="77777777" w:rsidR="007A2052" w:rsidRPr="006249D2" w:rsidRDefault="007A2052" w:rsidP="009F7592">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4.7  </w:t>
            </w:r>
            <w:r w:rsidRPr="006249D2">
              <w:rPr>
                <w:rFonts w:asciiTheme="minorHAnsi" w:hAnsiTheme="minorHAnsi" w:cstheme="minorHAnsi"/>
                <w:color w:val="000000"/>
                <w:sz w:val="20"/>
                <w:szCs w:val="20"/>
              </w:rPr>
              <w:t xml:space="preserve">Conocer y aplicar, de manera que el texto resulte comprensible en su mayor parte, las convenciones ortográficas, de puntuación y de formato más frecuentes (por ejemplo el punto, la coma, (el uso de mayúsculas y minúsculas, o uso del apóstrofo), aunque pueda darse alguna influencia de la primera u otras lenguas; saber manejar los recursos básicos de procesamiento de textos para corregir los errores ortográficos de los textos que se producen en formato electrónico, y adaptarse a las convenciones comunes de escritura de textos en Internet (por ejemplo, abreviaciones u otros en chats, SMS, WhatsApp, etc.). </w:t>
            </w:r>
          </w:p>
        </w:tc>
        <w:sdt>
          <w:sdtPr>
            <w:rPr>
              <w:rFonts w:asciiTheme="minorHAnsi" w:hAnsiTheme="minorHAnsi" w:cstheme="minorHAnsi"/>
              <w:b/>
              <w:bCs/>
              <w:color w:val="000000"/>
              <w:sz w:val="20"/>
              <w:szCs w:val="20"/>
            </w:rPr>
            <w:id w:val="-2143485052"/>
            <w14:checkbox>
              <w14:checked w14:val="0"/>
              <w14:checkedState w14:val="2612" w14:font="MS Gothic"/>
              <w14:uncheckedState w14:val="2610" w14:font="MS Gothic"/>
            </w14:checkbox>
          </w:sdtPr>
          <w:sdtEndPr/>
          <w:sdtContent>
            <w:tc>
              <w:tcPr>
                <w:tcW w:w="1040" w:type="dxa"/>
                <w:tcBorders>
                  <w:top w:val="single" w:sz="4" w:space="0" w:color="auto"/>
                  <w:left w:val="nil"/>
                  <w:bottom w:val="nil"/>
                  <w:right w:val="nil"/>
                </w:tcBorders>
                <w:shd w:val="clear" w:color="auto" w:fill="A7E8FF"/>
                <w:hideMark/>
              </w:tcPr>
              <w:p w14:paraId="7C949578"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691032876"/>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6B370B69"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70522917"/>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9BDADDC" w14:textId="77777777" w:rsidR="007A2052" w:rsidRPr="006249D2" w:rsidRDefault="007A2052" w:rsidP="009F7592">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bl>
    <w:p w14:paraId="3A04C64E" w14:textId="77777777" w:rsidR="007A2052" w:rsidRDefault="007A2052" w:rsidP="007A2052">
      <w:pPr>
        <w:spacing w:line="360" w:lineRule="auto"/>
        <w:jc w:val="both"/>
        <w:rPr>
          <w:rFonts w:ascii="Century Gothic" w:hAnsi="Century Gothic" w:cs="Century Gothic"/>
          <w:color w:val="000000"/>
          <w:lang w:val="es-ES"/>
        </w:rPr>
      </w:pPr>
    </w:p>
    <w:p w14:paraId="4FBA88F0" w14:textId="35CF8E9C" w:rsidR="00DB7F63" w:rsidRDefault="00DB7F63" w:rsidP="00301422">
      <w:pPr>
        <w:jc w:val="both"/>
        <w:rPr>
          <w:rFonts w:ascii="Century Gothic" w:hAnsi="Century Gothic" w:cs="Century Gothic"/>
          <w:b/>
          <w:bCs/>
          <w:sz w:val="24"/>
          <w:szCs w:val="24"/>
          <w:lang w:val="es-ES"/>
        </w:rPr>
      </w:pPr>
    </w:p>
    <w:p w14:paraId="769ECB0A" w14:textId="44E02CB4" w:rsidR="007A2052" w:rsidRDefault="007A2052" w:rsidP="00301422">
      <w:pPr>
        <w:jc w:val="both"/>
        <w:rPr>
          <w:rFonts w:ascii="Century Gothic" w:hAnsi="Century Gothic" w:cs="Century Gothic"/>
          <w:b/>
          <w:bCs/>
          <w:sz w:val="24"/>
          <w:szCs w:val="24"/>
          <w:lang w:val="es-ES"/>
        </w:rPr>
      </w:pPr>
    </w:p>
    <w:p w14:paraId="671FC8C9" w14:textId="4966A73A" w:rsidR="007A2052" w:rsidRDefault="007A2052" w:rsidP="00301422">
      <w:pPr>
        <w:jc w:val="both"/>
        <w:rPr>
          <w:rFonts w:ascii="Century Gothic" w:hAnsi="Century Gothic" w:cs="Century Gothic"/>
          <w:b/>
          <w:bCs/>
          <w:sz w:val="24"/>
          <w:szCs w:val="24"/>
          <w:lang w:val="es-ES"/>
        </w:rPr>
      </w:pPr>
    </w:p>
    <w:p w14:paraId="022A3E9B" w14:textId="29B06E51" w:rsidR="007A2052" w:rsidRDefault="007A2052" w:rsidP="00301422">
      <w:pPr>
        <w:jc w:val="both"/>
        <w:rPr>
          <w:rFonts w:ascii="Century Gothic" w:hAnsi="Century Gothic" w:cs="Century Gothic"/>
          <w:b/>
          <w:bCs/>
          <w:sz w:val="24"/>
          <w:szCs w:val="24"/>
          <w:lang w:val="es-ES"/>
        </w:rPr>
      </w:pPr>
    </w:p>
    <w:p w14:paraId="7084E122" w14:textId="77777777" w:rsidR="007A2052" w:rsidRPr="00301422" w:rsidRDefault="007A2052"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lastRenderedPageBreak/>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56A7EADA" w14:textId="77777777" w:rsidR="00F939CF" w:rsidRDefault="00F939CF" w:rsidP="004C1975">
      <w:pPr>
        <w:spacing w:line="360" w:lineRule="auto"/>
        <w:jc w:val="both"/>
        <w:rPr>
          <w:rFonts w:ascii="Century Gothic" w:hAnsi="Century Gothic" w:cs="Century Gothic"/>
          <w:b/>
          <w:bCs/>
          <w:sz w:val="24"/>
          <w:szCs w:val="24"/>
          <w:lang w:val="es-ES"/>
        </w:rPr>
      </w:pPr>
    </w:p>
    <w:p w14:paraId="19BB8C5B" w14:textId="5C4E158E"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432F8406" w14:textId="02E9943A" w:rsidR="00B53172" w:rsidRDefault="00B53172" w:rsidP="0060453C">
      <w:pPr>
        <w:jc w:val="both"/>
        <w:rPr>
          <w:rFonts w:ascii="Century Gothic" w:hAnsi="Century Gothic" w:cs="Century Gothic"/>
          <w:b/>
          <w:bCs/>
          <w:sz w:val="24"/>
          <w:szCs w:val="24"/>
          <w:lang w:val="es-ES"/>
        </w:rPr>
      </w:pPr>
    </w:p>
    <w:p w14:paraId="688B9B84" w14:textId="77777777" w:rsidR="00F939CF" w:rsidRPr="0060453C" w:rsidRDefault="00F939CF"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77777777" w:rsidR="004C1975" w:rsidRDefault="004C1975" w:rsidP="004C1975">
      <w:pPr>
        <w:spacing w:line="360" w:lineRule="auto"/>
        <w:ind w:left="7200"/>
        <w:jc w:val="both"/>
        <w:rPr>
          <w:rFonts w:ascii="Century Gothic" w:hAnsi="Century Gothic" w:cs="Century Gothic"/>
          <w:color w:val="000000"/>
          <w:lang w:val="es-ES"/>
        </w:rPr>
      </w:pPr>
    </w:p>
    <w:p w14:paraId="6573304F" w14:textId="77777777" w:rsidR="004C1975" w:rsidRDefault="004C1975" w:rsidP="0060453C">
      <w:pPr>
        <w:spacing w:line="360" w:lineRule="auto"/>
        <w:jc w:val="both"/>
        <w:rPr>
          <w:rFonts w:ascii="Century Gothic" w:hAnsi="Century Gothic" w:cs="Century Gothic"/>
          <w:color w:val="000000"/>
          <w:lang w:val="es-ES"/>
        </w:rPr>
      </w:pPr>
    </w:p>
    <w:p w14:paraId="63F8FDE1" w14:textId="2970702A" w:rsidR="00F939CF" w:rsidRPr="00CD5DDB" w:rsidRDefault="004C1975" w:rsidP="00CD5DDB">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bookmarkEnd w:id="0"/>
    <w:sectPr w:rsidR="00F939CF" w:rsidRPr="00CD5DDB"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683C05">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683C05">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683C05">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683C05">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683C05">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683C05">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1F8"/>
    <w:rsid w:val="000616B2"/>
    <w:rsid w:val="00061D5A"/>
    <w:rsid w:val="000A73A2"/>
    <w:rsid w:val="00111CAF"/>
    <w:rsid w:val="00123465"/>
    <w:rsid w:val="0013697D"/>
    <w:rsid w:val="00141CBD"/>
    <w:rsid w:val="00175AAF"/>
    <w:rsid w:val="001E12C9"/>
    <w:rsid w:val="00202B8D"/>
    <w:rsid w:val="00254BDB"/>
    <w:rsid w:val="002B0E3D"/>
    <w:rsid w:val="002D7CA8"/>
    <w:rsid w:val="00301422"/>
    <w:rsid w:val="00302AA4"/>
    <w:rsid w:val="00324D59"/>
    <w:rsid w:val="0035523E"/>
    <w:rsid w:val="003A400C"/>
    <w:rsid w:val="003E4138"/>
    <w:rsid w:val="003F10A6"/>
    <w:rsid w:val="00403036"/>
    <w:rsid w:val="00412D86"/>
    <w:rsid w:val="00414C1D"/>
    <w:rsid w:val="00450522"/>
    <w:rsid w:val="00496605"/>
    <w:rsid w:val="004A3537"/>
    <w:rsid w:val="004A582D"/>
    <w:rsid w:val="004C1975"/>
    <w:rsid w:val="004D4E2D"/>
    <w:rsid w:val="004F66C2"/>
    <w:rsid w:val="00592E53"/>
    <w:rsid w:val="0059473B"/>
    <w:rsid w:val="005A0B88"/>
    <w:rsid w:val="005A78E9"/>
    <w:rsid w:val="005E65DB"/>
    <w:rsid w:val="005E70A5"/>
    <w:rsid w:val="005F08DF"/>
    <w:rsid w:val="0060453C"/>
    <w:rsid w:val="006249D2"/>
    <w:rsid w:val="006428B6"/>
    <w:rsid w:val="00654752"/>
    <w:rsid w:val="00655887"/>
    <w:rsid w:val="00683C05"/>
    <w:rsid w:val="00687615"/>
    <w:rsid w:val="00697039"/>
    <w:rsid w:val="006A53EF"/>
    <w:rsid w:val="006E0199"/>
    <w:rsid w:val="006F62A9"/>
    <w:rsid w:val="00713D2C"/>
    <w:rsid w:val="0074332D"/>
    <w:rsid w:val="007A2052"/>
    <w:rsid w:val="007F26E4"/>
    <w:rsid w:val="00850C45"/>
    <w:rsid w:val="008A7B2E"/>
    <w:rsid w:val="008B4B63"/>
    <w:rsid w:val="008B72D2"/>
    <w:rsid w:val="00933069"/>
    <w:rsid w:val="00975021"/>
    <w:rsid w:val="0099430F"/>
    <w:rsid w:val="009C5FE0"/>
    <w:rsid w:val="00A9496D"/>
    <w:rsid w:val="00AD018C"/>
    <w:rsid w:val="00B53172"/>
    <w:rsid w:val="00B64538"/>
    <w:rsid w:val="00BC4E79"/>
    <w:rsid w:val="00BE0E8D"/>
    <w:rsid w:val="00BE1765"/>
    <w:rsid w:val="00C03354"/>
    <w:rsid w:val="00C324B6"/>
    <w:rsid w:val="00C868DA"/>
    <w:rsid w:val="00C97D45"/>
    <w:rsid w:val="00CD0CF2"/>
    <w:rsid w:val="00CD5DDB"/>
    <w:rsid w:val="00CE3FFD"/>
    <w:rsid w:val="00CF7025"/>
    <w:rsid w:val="00D34F48"/>
    <w:rsid w:val="00D3637E"/>
    <w:rsid w:val="00DB1C1F"/>
    <w:rsid w:val="00DB7F63"/>
    <w:rsid w:val="00DF39FA"/>
    <w:rsid w:val="00E32FEE"/>
    <w:rsid w:val="00EA7F43"/>
    <w:rsid w:val="00ED43C6"/>
    <w:rsid w:val="00F011DD"/>
    <w:rsid w:val="00F10E24"/>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3954F5"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3954F5"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3954F5"/>
    <w:rsid w:val="00903B03"/>
    <w:rsid w:val="00BD6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3320</Words>
  <Characters>18264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21541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3</cp:revision>
  <cp:lastPrinted>2020-06-18T16:12:00Z</cp:lastPrinted>
  <dcterms:created xsi:type="dcterms:W3CDTF">2021-12-31T11:19:00Z</dcterms:created>
  <dcterms:modified xsi:type="dcterms:W3CDTF">2022-01-12T12:53:00Z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