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4E70DD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D82ECC9" w14:textId="77777777" w:rsidR="004E70DD" w:rsidRDefault="004E70DD" w:rsidP="004E70D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4E70D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4E70DD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9DF3F6B" w14:textId="77777777" w:rsidR="004E70DD" w:rsidRDefault="004E70DD" w:rsidP="004E70D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4E70D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4E70DD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7B474D1" w14:textId="2EE4F3CF" w:rsidR="004E70DD" w:rsidRDefault="004E70DD" w:rsidP="004E70D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10F269EB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4E70DD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4E70DD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4E70DD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4E70DD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4E70D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947395" w14:paraId="2C4705A4" w14:textId="77777777" w:rsidTr="009F7592">
        <w:tc>
          <w:tcPr>
            <w:tcW w:w="817" w:type="dxa"/>
            <w:vMerge w:val="restart"/>
            <w:shd w:val="clear" w:color="auto" w:fill="FFBDDE"/>
            <w:textDirection w:val="btLr"/>
          </w:tcPr>
          <w:p w14:paraId="5A6BF256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A3CAC79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shd w:val="clear" w:color="auto" w:fill="FF99CC"/>
          </w:tcPr>
          <w:p w14:paraId="04B198FE" w14:textId="77777777" w:rsidR="00947395" w:rsidRPr="008B4B63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 y Literatura</w:t>
            </w:r>
          </w:p>
        </w:tc>
      </w:tr>
      <w:tr w:rsidR="00947395" w14:paraId="18812328" w14:textId="77777777" w:rsidTr="009F7592">
        <w:trPr>
          <w:trHeight w:val="157"/>
        </w:trPr>
        <w:tc>
          <w:tcPr>
            <w:tcW w:w="817" w:type="dxa"/>
            <w:vMerge/>
            <w:shd w:val="clear" w:color="auto" w:fill="FFBDDE"/>
          </w:tcPr>
          <w:p w14:paraId="3BB0355A" w14:textId="77777777" w:rsidR="00947395" w:rsidRDefault="0094739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shd w:val="clear" w:color="auto" w:fill="FFBDDE"/>
          </w:tcPr>
          <w:p w14:paraId="71FB9030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shd w:val="clear" w:color="auto" w:fill="FFBDDE"/>
          </w:tcPr>
          <w:p w14:paraId="5AD7811D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947395" w14:paraId="5731B166" w14:textId="77777777" w:rsidTr="009F7592">
        <w:trPr>
          <w:trHeight w:val="157"/>
        </w:trPr>
        <w:tc>
          <w:tcPr>
            <w:tcW w:w="817" w:type="dxa"/>
            <w:vMerge/>
            <w:shd w:val="clear" w:color="auto" w:fill="FFBDDE"/>
          </w:tcPr>
          <w:p w14:paraId="2D2E8568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/>
            <w:shd w:val="clear" w:color="auto" w:fill="FFBDDE"/>
          </w:tcPr>
          <w:p w14:paraId="6CC0B262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040" w:type="dxa"/>
            <w:shd w:val="clear" w:color="auto" w:fill="FFBDDE"/>
          </w:tcPr>
          <w:p w14:paraId="37883E02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shd w:val="clear" w:color="auto" w:fill="FFBDDE"/>
          </w:tcPr>
          <w:p w14:paraId="00BF957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shd w:val="clear" w:color="auto" w:fill="FFBDDE"/>
          </w:tcPr>
          <w:p w14:paraId="50D6B02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947395" w14:paraId="22F3269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286F6F72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561336A3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1.1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Comprender, interpretar y valorar textos orales propios del ámbito personal, académico y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3A23FD55" w14:textId="77777777" w:rsidR="00947395" w:rsidRPr="004F31D1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11BA71DC" w14:textId="77777777" w:rsidR="00947395" w:rsidRPr="004F31D1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38AEBF71" w14:textId="77777777" w:rsidR="00947395" w:rsidRPr="004F31D1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7237906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651B84AE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6BBDF8A6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1.2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Comprender, interpretar y valorar textos orales de diferente tipo, y reconocer y respetar la riqueza y variedad de las hablas existentes en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71F8F8A7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776824B6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715558AB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1E92EDC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58AAC79B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2AB87494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1.3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Comprender el sentido global y la intención de textos 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015D217E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6CDA9C70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19B06156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62FC6AF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05B95E84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336B924B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1.4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Reconocer, interpretar y evaluar progresivamente las producciones orales propias y ajenas, así como los aspectos prosódicos y los elementos no verbales (gestos, movimientos, mirada, etc.).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40D824C2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3F06F454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08D809CB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2ACFAFB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08A064BE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0C458CCA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1.5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Valorar la lengua oral como instrumentos de aprendizaje, como medio para transmitir conocimientos, ideas y sentimientos y como herramienta para regular la conducta.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6336EAF6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4CE0C771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66501F5A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38963E7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7C94C828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72CFAE13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1.6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Aprender a hablar en público, en situaciones formales o informales, de forma individual o en grupo.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2455FF5F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1232ABB8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3CF25AE8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2226A0E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76E62574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7637BA04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1.7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Conocer, comparar, usar y valorar las normas de cortesía en las intervenciones orales propias de la actividad académica, tanto espontáneas como planificadas y en las prácticas discursivas orales propias de los medios de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52E8146D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2C6485DF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2770818C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35D2B02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3EF80EAB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4D5791E8" w14:textId="77777777" w:rsidR="00947395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1.8 </w:t>
            </w:r>
            <w:r w:rsidRPr="001520F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Reproducir situaciones reales o imaginarias de comunicación potenciando el desarrollo progresivo de las habilidades sociales, la expresión verbal y no verbal y la representación de realidades, sentimientos y emociones.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33855EAD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1E8DF42F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46DD60AD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05C7331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6EBBAF50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31417B49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2.1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Aplicar diferentes estrategias de lectura comprensiva y crítica de textos.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382376A9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438C14C0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7004DE0B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548A757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46001D86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0D79768C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2.2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Leer, comprender, interpretar y valorar textos.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07C59CAC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431834B9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12AB6691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3FB7829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5EC9E159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01D7023B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2.3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Manifestar una actitud crítica ante la lectura de cualquier tipo de textos u obras literarias a través de una lectura reflexiva que permita identificar posturas de acuerdo o desacuerdo respetando en todo momento las opiniones de los demás.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307D3E51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4FCC7BB3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72B25D70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41334B5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7E1A43F4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50ADEB10" w14:textId="77777777" w:rsidR="00947395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2.4 </w:t>
            </w:r>
            <w:r w:rsidRPr="001520F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Seleccionar los conocimientos que se obtengan de las bibliotecas o de cualquier otra fuente de información impresa en papel o digital integrándolos en un proceso de aprendizaje continuo.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3B1FB5BB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4A8B9682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6819CF51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74A0F6A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67DD23B0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29AEF8CC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2.5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Aplicar progresivamente las estrategias necesarias para producir textos adecuados, coherentes y cohesionados.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388B6621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56D9C66B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7B9DED2E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1189561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5E22F85F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7E9F4C05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2.6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Escribir textos sencillos en relación con el ámbito de uso.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40345128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321A3064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31BF4365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148435C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5CB815AE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1D249AF1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2.7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Valorar la importancia de la escritura como herramienta de adquisición de los aprendizajes y como estímulo del desarrollo personal.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2058C427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0869D347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5EDB0CBA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7CAFB25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2F0FF6F3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12819216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3.1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Reconocer y explicar los valores expresivos que adquieren determinadas categorías gramaticales en relación con la intención comunicativa </w:t>
            </w:r>
            <w:proofErr w:type="gramStart"/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del textos</w:t>
            </w:r>
            <w:proofErr w:type="gramEnd"/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donde aparecen, con especial atención a adjetivos, determinantes y pronombres.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0FCE0640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6DD277D3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3E4BCACB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764C5B2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7B5AE48A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68FE700D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3.2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Reconocer y explicar los valores expresivos que adquieren las formas verbales en relación con la intención comunicativa del texto donde aparecen.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041D8E8C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7CF252F1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7764EFB1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70D533A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6A51B8C3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5C2A09B3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3.3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Reconocer y explicar el significado de los principales prefijos y sufijos y sus posibilidades de combinación para crear nuevas palabras, identificando aquellos que proceden del latín y griego.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53C2F157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78B18439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4D2A74F2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155FB5A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3E2BF319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3719E71D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3.4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Identificar los distintos niveles de significado de palabras o expresiones en función de la intención comunicativa del discurso oral o escrito donde aparecen.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77C425FD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3AF24EAD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7CC10EBF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2C3E342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13C91367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23FA0553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3. 5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Usar correcta y eficazmente los diccionarios y otras fuentes de consulta, tanto en papel como en formato digital para resolver dudas sobre el uso correcto de la lengua y para progresar en el aprendizaje autónomo.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49AB0FC0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42882758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7C5A38B3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421E093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696358DD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235505EE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3.6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Explicar y describir los rasgos que determinan los límites oracionales para reconocer la estructura de las oraciones compuestas.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0FD147AB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6AB7142E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0C8E173C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7CCC147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1553D068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4B6EE851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3.7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Aplicar los conocimientos sobre la lengua para resolver problemas de comprensión y expresión de textos orales y escritos y para la revisión progresivamente autónoma de los textos propios y ajenos.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78D350A7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5DC9FFB7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296402CC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1698003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3C3AEB15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3B595F38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3.8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Identificar y explicar las estructuras de los diferentes géneros textuales con especial atención a las estructuras expositivas y argumentativas para utilizarlas en sus producciones orales y escritas.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6EA6B1F8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0C067401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6E9CF60B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4C149ED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604D9134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1AC85375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3 9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Reconocer en textos de diversa índole y usar en las producciones propias orales y escritas los diferentes marcadores textuales y los principales mecanismos de referencia interna, tanto gramaticales como léxicos.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123661A2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4B4C4B2F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48ED20EA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380C106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4E1EF5F9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14CF3710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3. 10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Reconocer y utilizar los diferentes registros lingüísticos en función de los distintos ámbitos sociales,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valorando la importancia de utilizar el registro adecuado en cada momento.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6C801FFA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0A579862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5D7DA411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357220D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09406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41DEB675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180A7B53" w14:textId="77777777" w:rsidR="00947395" w:rsidRPr="00254BDB" w:rsidRDefault="00947395" w:rsidP="00947395">
            <w:pPr>
              <w:pStyle w:val="Prrafodelista"/>
              <w:numPr>
                <w:ilvl w:val="1"/>
                <w:numId w:val="3"/>
              </w:numPr>
              <w:tabs>
                <w:tab w:val="left" w:pos="360"/>
              </w:tabs>
              <w:ind w:left="0" w:firstLine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54BD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Favorecer la lectura y comprensión de obras literarias de la literatura española y universal de todos los tiempos y de la literatura juvenil.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740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6529EA4E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0978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140E934C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55324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0E357FBD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112DCBE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71874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7661E3BD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246AC67E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4.2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Promover la reflexión sobre la conexión entre la literatura y el resto de las artes.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6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2F4D9AEE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212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4F3D570E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884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7F418F92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63F5D12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626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24F50E8D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683C0DB0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4.3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Fomentar el gusto y el hábito por la lectura en todas sus vertientes: como fuente de acceso al conocimiento y como instrumento de ocio y diversión que permite explorar mundos diferentes a los nuestros, reales o imaginarios.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71958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62E60A4D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5973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2E26255C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403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0873F7CB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4EF1D51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23750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6865BE06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2237EBDC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4.4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Comprender textos literarios representativos del siglo XVIII a nuestros días reconociendo la intención del autor, el tema, los rasgos propios del género al que pertenece y relacionando su contenido con el contexto sociocultural y literario de la época, o de otras épocas, y expresando la relación existente con juicios personales razonados.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3647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56601E2D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3151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40729A96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1690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07A13819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3F033FE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5760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2E89EF63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7CB17CBB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4.5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Redactar textos personales de intención literaria siguiendo las convenciones del género, con intención lúdica y creativa.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4418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400B14FC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4846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0430D58D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3478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607D3912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47395" w14:paraId="215587D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1768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</w:tcPr>
              <w:p w14:paraId="7AB67A7E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</w:tcPr>
          <w:p w14:paraId="45863939" w14:textId="77777777" w:rsidR="00947395" w:rsidRPr="00A04BEA" w:rsidRDefault="00947395" w:rsidP="009F7592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4.6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Consultar y citar adecuadamente fuentes de información variadas para realizar un trabajo académico en soporte papel o digital sobre un tema del currículo de literatura, adoptando un punto de vista crítico y personal y utilizando las tecnologías de la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1820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494E0684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1307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</w:tcPr>
              <w:p w14:paraId="515CC261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2419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</w:tcPr>
              <w:p w14:paraId="6E99E791" w14:textId="77777777" w:rsidR="00947395" w:rsidRDefault="00947395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6E6D82" w14:textId="77777777" w:rsidR="00947395" w:rsidRDefault="00947395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EAB393D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A04C64E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1B8AED3" w14:textId="3517C665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22E030" w14:textId="10FF86EE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14D76C7C" w:rsidR="005A208C" w:rsidRPr="00CD5DDB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5A208C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4E70DD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E70DD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4E70DD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4E70DD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E70DD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4E70DD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16F"/>
    <w:rsid w:val="00324D59"/>
    <w:rsid w:val="0037465A"/>
    <w:rsid w:val="003A400C"/>
    <w:rsid w:val="003C7B85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E0A40"/>
    <w:rsid w:val="004E70DD"/>
    <w:rsid w:val="004F66C2"/>
    <w:rsid w:val="00592E53"/>
    <w:rsid w:val="0059473B"/>
    <w:rsid w:val="005A0B88"/>
    <w:rsid w:val="005A208C"/>
    <w:rsid w:val="005A78E9"/>
    <w:rsid w:val="005E1107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31484"/>
    <w:rsid w:val="00850C45"/>
    <w:rsid w:val="008B4B63"/>
    <w:rsid w:val="008B72D2"/>
    <w:rsid w:val="00947395"/>
    <w:rsid w:val="00975021"/>
    <w:rsid w:val="0099430F"/>
    <w:rsid w:val="009C5FE0"/>
    <w:rsid w:val="00A7544F"/>
    <w:rsid w:val="00A9496D"/>
    <w:rsid w:val="00AD018C"/>
    <w:rsid w:val="00B53172"/>
    <w:rsid w:val="00B64538"/>
    <w:rsid w:val="00BC1D75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0504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0504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2213</Words>
  <Characters>12173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2022-01-02T09:25:00Z</dcterms:created>
  <dcterms:modified xsi:type="dcterms:W3CDTF">2022-01-12T12:55:00Z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