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F62BD8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6EC94EA1" w14:textId="77777777" w:rsidR="00D66706" w:rsidRDefault="00D66706" w:rsidP="00D66706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Materia/s:</w:t>
            </w:r>
          </w:p>
          <w:p w14:paraId="6C47F13F" w14:textId="77777777" w:rsidR="004C1975" w:rsidRPr="00CD6F33" w:rsidRDefault="004C1975" w:rsidP="00D66706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F62BD8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2EC2CB36" w14:textId="1D41038F" w:rsidR="004C1975" w:rsidRDefault="00D66706" w:rsidP="00D66706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Materia/s:</w:t>
            </w:r>
          </w:p>
          <w:p w14:paraId="01FAAA51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F62BD8" w:rsidP="009F7592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9F7592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3C3E18AD" w14:textId="0717E46E" w:rsidR="00D66706" w:rsidRDefault="00D66706" w:rsidP="00D66706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Materia/s:</w:t>
            </w:r>
          </w:p>
          <w:p w14:paraId="70745A2C" w14:textId="35456BE1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9F7592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9F7592">
        <w:trPr>
          <w:trHeight w:val="96"/>
        </w:trPr>
        <w:tc>
          <w:tcPr>
            <w:tcW w:w="2977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9F7592">
        <w:trPr>
          <w:trHeight w:val="102"/>
        </w:trPr>
        <w:tc>
          <w:tcPr>
            <w:tcW w:w="2977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528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proofErr w:type="spellStart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H</w:t>
            </w:r>
            <w:proofErr w:type="spellEnd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, EFI, MUS, EPV, ING, </w:t>
            </w:r>
            <w:proofErr w:type="gramStart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TEC,FR</w:t>
            </w:r>
            <w:proofErr w:type="gramEnd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308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9F7592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9F7592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481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9F7592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9F7592">
        <w:tc>
          <w:tcPr>
            <w:tcW w:w="2410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268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481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9F7592">
        <w:tc>
          <w:tcPr>
            <w:tcW w:w="981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9F7592">
        <w:trPr>
          <w:trHeight w:val="47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9F7592">
        <w:trPr>
          <w:trHeight w:val="420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420F204" w14:textId="77777777" w:rsidTr="009F7592">
        <w:trPr>
          <w:trHeight w:val="41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179B192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</w:rPr>
              <w:t xml:space="preserve">            Cursar, en 1º ESO,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Habilidades Sociales</w:t>
            </w:r>
            <w:r>
              <w:rPr>
                <w:rFonts w:ascii="Century Gothic" w:hAnsi="Century Gothic" w:cs="Century Gothic"/>
                <w:color w:val="000000"/>
              </w:rPr>
              <w:t xml:space="preserve"> en lugar de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4C1975" w:rsidRPr="007C1584" w14:paraId="3CDCB4AF" w14:textId="77777777" w:rsidTr="009F7592">
        <w:trPr>
          <w:trHeight w:val="41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9F7592">
        <w:trPr>
          <w:trHeight w:val="411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9F7592">
        <w:trPr>
          <w:trHeight w:val="41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9F7592">
        <w:trPr>
          <w:trHeight w:val="40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9F7592">
        <w:trPr>
          <w:trHeight w:val="33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9F7592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9F7592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</w:t>
            </w:r>
            <w:proofErr w:type="gram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</w:t>
            </w:r>
            <w:proofErr w:type="gramEnd"/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9F7592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F62BD8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9F7592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F62BD8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9F7592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F62BD8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9F7592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F62BD8" w:rsidP="009F7592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022DF25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7B5C0C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3AAD500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25E309F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4493A186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120A54C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1632BC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Habilidades Sociales en lugar de Segunda Lengua Extranjera.</w:t>
            </w:r>
          </w:p>
        </w:tc>
      </w:tr>
      <w:tr w:rsidR="004C1975" w:rsidRPr="007C1584" w14:paraId="1F7B7D3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6EA873E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F73908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F7F13A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921A66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1010584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5E17378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  <w:p w14:paraId="3BB9A4B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566C2A8A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EEF5FAB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036190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0EA8E50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066D872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481BCEAA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6DD4248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92C829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B99D51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FBF8CE4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28CF607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3B21A3A3" w14:textId="77777777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D833E3" w14:paraId="4B4A01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0FD16E1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</w:tcPr>
          <w:p w14:paraId="7079390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5EC4C87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9F7592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9F7592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9F7592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proofErr w:type="gramStart"/>
            <w:r w:rsidRPr="00A674C1">
              <w:rPr>
                <w:rFonts w:ascii="Calibri" w:hAnsi="Calibri"/>
                <w:kern w:val="3"/>
              </w:rPr>
              <w:t>Pedirle</w:t>
            </w:r>
            <w:proofErr w:type="gramEnd"/>
            <w:r w:rsidRPr="00A674C1">
              <w:rPr>
                <w:rFonts w:ascii="Calibri" w:hAnsi="Calibri"/>
                <w:kern w:val="3"/>
              </w:rPr>
              <w:t xml:space="preserve">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9F7592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9F7592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9F7592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F62BD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F62BD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F62BD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F62BD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F62BD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F62BD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F62BD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F62BD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F62BD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F62BD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F62BD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F62BD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F62BD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F62BD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F62BD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F62BD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F62BD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F62BD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F62BD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3ED3F9" w14:textId="14380F75" w:rsidR="00F939CF" w:rsidRDefault="00F939CF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4D3942" w14:paraId="5C77DC73" w14:textId="77777777" w:rsidTr="009F7592">
        <w:tc>
          <w:tcPr>
            <w:tcW w:w="710" w:type="dxa"/>
            <w:vMerge w:val="restart"/>
            <w:shd w:val="clear" w:color="auto" w:fill="FFFFCC"/>
            <w:textDirection w:val="btLr"/>
          </w:tcPr>
          <w:p w14:paraId="15CA6C8A" w14:textId="77777777" w:rsidR="004D3942" w:rsidRDefault="004D3942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 w:rsidRPr="004F31D1">
              <w:rPr>
                <w:rFonts w:ascii="Century Gothic" w:hAnsi="Century Gothic" w:cs="Century Gothic"/>
                <w:color w:val="000000"/>
                <w:sz w:val="16"/>
                <w:szCs w:val="16"/>
              </w:rPr>
              <w:lastRenderedPageBreak/>
              <w:t>Criterios</w:t>
            </w: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 xml:space="preserve"> a</w:t>
            </w:r>
          </w:p>
          <w:p w14:paraId="11B29811" w14:textId="77777777" w:rsidR="004D3942" w:rsidRDefault="004D3942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shd w:val="clear" w:color="auto" w:fill="FFFF99"/>
          </w:tcPr>
          <w:p w14:paraId="0B8084EB" w14:textId="77777777" w:rsidR="004D3942" w:rsidRPr="008B4B63" w:rsidRDefault="004D3942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8B4B63">
              <w:rPr>
                <w:rFonts w:ascii="Century Gothic" w:hAnsi="Century Gothic" w:cs="Century Gothic"/>
                <w:b/>
                <w:bCs/>
                <w:color w:val="000000"/>
              </w:rPr>
              <w:t xml:space="preserve">Área de </w:t>
            </w:r>
            <w:r>
              <w:rPr>
                <w:rFonts w:ascii="Century Gothic" w:hAnsi="Century Gothic" w:cs="Century Gothic"/>
                <w:b/>
                <w:bCs/>
                <w:color w:val="000000"/>
              </w:rPr>
              <w:t>Matemáticas/ Matemáticas Académicas</w:t>
            </w:r>
          </w:p>
        </w:tc>
      </w:tr>
      <w:tr w:rsidR="004D3942" w14:paraId="71F8ACC8" w14:textId="77777777" w:rsidTr="009F7592">
        <w:trPr>
          <w:trHeight w:val="157"/>
        </w:trPr>
        <w:tc>
          <w:tcPr>
            <w:tcW w:w="710" w:type="dxa"/>
            <w:vMerge/>
            <w:shd w:val="clear" w:color="auto" w:fill="FFFFCC"/>
          </w:tcPr>
          <w:p w14:paraId="7D5100A4" w14:textId="77777777" w:rsidR="004D3942" w:rsidRDefault="004D3942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shd w:val="clear" w:color="auto" w:fill="FFFFCC"/>
          </w:tcPr>
          <w:p w14:paraId="27927DC1" w14:textId="77777777" w:rsidR="004D3942" w:rsidRDefault="004D3942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</w:pPr>
          </w:p>
          <w:p w14:paraId="39EF176D" w14:textId="77777777" w:rsidR="004D3942" w:rsidRPr="004F31D1" w:rsidRDefault="004D3942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shd w:val="clear" w:color="auto" w:fill="FFFFCC"/>
          </w:tcPr>
          <w:p w14:paraId="246280EC" w14:textId="77777777" w:rsidR="004D3942" w:rsidRPr="004F31D1" w:rsidRDefault="004D3942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4D3942" w14:paraId="3A854E4D" w14:textId="77777777" w:rsidTr="009F7592">
        <w:trPr>
          <w:trHeight w:val="157"/>
        </w:trPr>
        <w:tc>
          <w:tcPr>
            <w:tcW w:w="710" w:type="dxa"/>
            <w:vMerge/>
            <w:shd w:val="clear" w:color="auto" w:fill="FFFFCC"/>
          </w:tcPr>
          <w:p w14:paraId="6C0966B2" w14:textId="77777777" w:rsidR="004D3942" w:rsidRDefault="004D3942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/>
            <w:shd w:val="clear" w:color="auto" w:fill="FFFFCC"/>
          </w:tcPr>
          <w:p w14:paraId="3FB5A630" w14:textId="77777777" w:rsidR="004D3942" w:rsidRDefault="004D3942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938" w:type="dxa"/>
            <w:shd w:val="clear" w:color="auto" w:fill="FFFFCC"/>
          </w:tcPr>
          <w:p w14:paraId="36B54C17" w14:textId="77777777" w:rsidR="004D3942" w:rsidRPr="004F31D1" w:rsidRDefault="004D3942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shd w:val="clear" w:color="auto" w:fill="FFFFCC"/>
          </w:tcPr>
          <w:p w14:paraId="6434E139" w14:textId="77777777" w:rsidR="004D3942" w:rsidRPr="004F31D1" w:rsidRDefault="004D3942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shd w:val="clear" w:color="auto" w:fill="FFFFCC"/>
          </w:tcPr>
          <w:p w14:paraId="5BB143DD" w14:textId="77777777" w:rsidR="004D3942" w:rsidRPr="004F31D1" w:rsidRDefault="004D3942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4D3942" w14:paraId="04DD80AD" w14:textId="77777777" w:rsidTr="00F62BD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075953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EFEF8"/>
              </w:tcPr>
              <w:p w14:paraId="2719B1B9" w14:textId="77777777" w:rsidR="004D3942" w:rsidRDefault="004D394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1FC3C034" w14:textId="77777777" w:rsidR="004D3942" w:rsidRPr="00A04BEA" w:rsidRDefault="004D3942" w:rsidP="009F7592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1.1 </w:t>
            </w:r>
            <w:r w:rsidRPr="00A45345">
              <w:rPr>
                <w:color w:val="000000"/>
                <w:sz w:val="20"/>
                <w:szCs w:val="20"/>
              </w:rPr>
              <w:t xml:space="preserve">Expresar verbalmente, de forma razonada el proceso seguido en la resolución de un problema.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12541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33B154FF" w14:textId="77777777" w:rsidR="004D3942" w:rsidRPr="004F31D1" w:rsidRDefault="004D394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623542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351686C4" w14:textId="77777777" w:rsidR="004D3942" w:rsidRPr="004F31D1" w:rsidRDefault="004D394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893960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EFEF8"/>
              </w:tcPr>
              <w:p w14:paraId="3C3CD5A9" w14:textId="77777777" w:rsidR="004D3942" w:rsidRPr="004F31D1" w:rsidRDefault="004D394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D3942" w14:paraId="5886D026" w14:textId="77777777" w:rsidTr="00F62BD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796845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EFEF8"/>
              </w:tcPr>
              <w:p w14:paraId="409E1CE1" w14:textId="77777777" w:rsidR="004D3942" w:rsidRDefault="004D394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0CC6A7C7" w14:textId="77777777" w:rsidR="004D3942" w:rsidRPr="00A04BEA" w:rsidRDefault="004D3942" w:rsidP="009F7592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1.2 </w:t>
            </w:r>
            <w:r w:rsidRPr="00A45345">
              <w:rPr>
                <w:color w:val="000000"/>
                <w:sz w:val="20"/>
                <w:szCs w:val="20"/>
              </w:rPr>
              <w:t xml:space="preserve">Utilizar procesos de razonamiento y estrategias de resolución de problemas, realizando los cálculos necesarios y comprobando las soluciones obtenidas.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454526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3C1F2E12" w14:textId="77777777" w:rsidR="004D3942" w:rsidRDefault="004D394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237000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13374BE6" w14:textId="77777777" w:rsidR="004D3942" w:rsidRDefault="004D394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16088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EFEF8"/>
              </w:tcPr>
              <w:p w14:paraId="4B67647C" w14:textId="77777777" w:rsidR="004D3942" w:rsidRDefault="004D394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D3942" w14:paraId="0C9C5BC2" w14:textId="77777777" w:rsidTr="00F62BD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4207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EFEF8"/>
              </w:tcPr>
              <w:p w14:paraId="46EC193F" w14:textId="77777777" w:rsidR="004D3942" w:rsidRDefault="004D394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6A915EC0" w14:textId="77777777" w:rsidR="004D3942" w:rsidRPr="00A04BEA" w:rsidRDefault="004D3942" w:rsidP="009F7592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1.3 </w:t>
            </w:r>
            <w:r w:rsidRPr="00A45345">
              <w:rPr>
                <w:color w:val="000000"/>
                <w:sz w:val="20"/>
                <w:szCs w:val="20"/>
              </w:rPr>
              <w:t xml:space="preserve">Describir y analizar situaciones de cambio, para encontrar patrones, regularidades y leyes matemáticas, en contextos numéricos, geométricos, funcionales, estadísticos y probabilísticos, valorando su utilidad para hacer predicciones.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95296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65ECD5EC" w14:textId="77777777" w:rsidR="004D3942" w:rsidRDefault="004D394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02156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49D7A756" w14:textId="77777777" w:rsidR="004D3942" w:rsidRDefault="004D394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82689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EFEF8"/>
              </w:tcPr>
              <w:p w14:paraId="713B5798" w14:textId="77777777" w:rsidR="004D3942" w:rsidRDefault="004D394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D3942" w14:paraId="6FC21CDB" w14:textId="77777777" w:rsidTr="00F62BD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346397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EFEF8"/>
              </w:tcPr>
              <w:p w14:paraId="6578C690" w14:textId="77777777" w:rsidR="004D3942" w:rsidRDefault="004D394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65667F24" w14:textId="77777777" w:rsidR="004D3942" w:rsidRPr="00A04BEA" w:rsidRDefault="004D3942" w:rsidP="009F7592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1.4 </w:t>
            </w:r>
            <w:r w:rsidRPr="00A45345">
              <w:rPr>
                <w:color w:val="000000"/>
                <w:sz w:val="20"/>
                <w:szCs w:val="20"/>
              </w:rPr>
              <w:t xml:space="preserve">Profundizar en problemas resueltos planteando pequeñas variaciones en los datos, otras preguntas, otros contextos, etc.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2362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28287972" w14:textId="77777777" w:rsidR="004D3942" w:rsidRDefault="004D394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866745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33C7DD70" w14:textId="77777777" w:rsidR="004D3942" w:rsidRDefault="004D394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886540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EFEF8"/>
              </w:tcPr>
              <w:p w14:paraId="1586CF0F" w14:textId="77777777" w:rsidR="004D3942" w:rsidRDefault="004D394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D3942" w14:paraId="3E8C6813" w14:textId="77777777" w:rsidTr="00F62BD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145975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EFEF8"/>
              </w:tcPr>
              <w:p w14:paraId="04D9F66C" w14:textId="77777777" w:rsidR="004D3942" w:rsidRDefault="004D394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38CF4043" w14:textId="77777777" w:rsidR="004D3942" w:rsidRPr="00A04BEA" w:rsidRDefault="004D3942" w:rsidP="009F7592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1.5 </w:t>
            </w:r>
            <w:r w:rsidRPr="00A45345">
              <w:rPr>
                <w:color w:val="000000"/>
                <w:sz w:val="20"/>
                <w:szCs w:val="20"/>
              </w:rPr>
              <w:t xml:space="preserve">Elaborar y presentar informes sobre el proceso, resultados y conclusiones obtenidas en los procesos de investigación.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473146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01E11892" w14:textId="77777777" w:rsidR="004D3942" w:rsidRDefault="004D394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289417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33783E6E" w14:textId="77777777" w:rsidR="004D3942" w:rsidRDefault="004D394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13493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EFEF8"/>
              </w:tcPr>
              <w:p w14:paraId="26FFCDF1" w14:textId="77777777" w:rsidR="004D3942" w:rsidRDefault="004D394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D3942" w14:paraId="18CFF0F2" w14:textId="77777777" w:rsidTr="00F62BD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562225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EFEF8"/>
              </w:tcPr>
              <w:p w14:paraId="2B816C5B" w14:textId="77777777" w:rsidR="004D3942" w:rsidRDefault="004D394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1F26B587" w14:textId="77777777" w:rsidR="004D3942" w:rsidRPr="00A04BEA" w:rsidRDefault="004D3942" w:rsidP="009F7592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1.6 </w:t>
            </w:r>
            <w:r w:rsidRPr="00A45345">
              <w:rPr>
                <w:color w:val="000000"/>
                <w:sz w:val="20"/>
                <w:szCs w:val="20"/>
              </w:rPr>
              <w:t xml:space="preserve">Desarrollar procesos de matematización en contextos de la realidad cotidiana (numéricos, geométricos, funcionales, estadísticos o probabilísticos) a partir de la identificación de problemas en situaciones problemáticas de la realidad.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6797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2B0EC70C" w14:textId="77777777" w:rsidR="004D3942" w:rsidRDefault="004D394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099443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70F6EA61" w14:textId="77777777" w:rsidR="004D3942" w:rsidRDefault="004D394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22157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EFEF8"/>
              </w:tcPr>
              <w:p w14:paraId="4B8A6EF8" w14:textId="77777777" w:rsidR="004D3942" w:rsidRDefault="004D394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D3942" w14:paraId="31F1DE41" w14:textId="77777777" w:rsidTr="00F62BD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862333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EFEF8"/>
              </w:tcPr>
              <w:p w14:paraId="7C5B2703" w14:textId="77777777" w:rsidR="004D3942" w:rsidRDefault="004D394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4FF499A5" w14:textId="77777777" w:rsidR="004D3942" w:rsidRPr="00A04BEA" w:rsidRDefault="004D3942" w:rsidP="009F7592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1.7 </w:t>
            </w:r>
            <w:r w:rsidRPr="00A45345">
              <w:rPr>
                <w:color w:val="000000"/>
                <w:sz w:val="20"/>
                <w:szCs w:val="20"/>
              </w:rPr>
              <w:t xml:space="preserve">Valorar la modelización matemática como un recurso para resolver problemas de la realidad cotidiana, evaluando la eficacia y limitaciones de los modelos utilizados o construidos.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76789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75B73D02" w14:textId="77777777" w:rsidR="004D3942" w:rsidRDefault="004D394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87657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11AC6F6A" w14:textId="77777777" w:rsidR="004D3942" w:rsidRDefault="004D394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94727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EFEF8"/>
              </w:tcPr>
              <w:p w14:paraId="1F3AE863" w14:textId="77777777" w:rsidR="004D3942" w:rsidRDefault="004D394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D3942" w14:paraId="192DA6B2" w14:textId="77777777" w:rsidTr="00F62BD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617924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EFEF8"/>
              </w:tcPr>
              <w:p w14:paraId="26E8379C" w14:textId="77777777" w:rsidR="004D3942" w:rsidRDefault="004D394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35AA26E7" w14:textId="77777777" w:rsidR="004D3942" w:rsidRDefault="004D3942" w:rsidP="009F7592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1.8 </w:t>
            </w:r>
            <w:r w:rsidRPr="00A45345">
              <w:rPr>
                <w:color w:val="000000"/>
                <w:sz w:val="20"/>
                <w:szCs w:val="20"/>
              </w:rPr>
              <w:t xml:space="preserve">Desarrollar y cultivar las actitudes personales inherentes al quehacer matemático.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27749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5BA32D7B" w14:textId="77777777" w:rsidR="004D3942" w:rsidRDefault="004D394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4477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1E149F0D" w14:textId="77777777" w:rsidR="004D3942" w:rsidRDefault="004D394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822674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EFEF8"/>
              </w:tcPr>
              <w:p w14:paraId="1826879F" w14:textId="77777777" w:rsidR="004D3942" w:rsidRDefault="004D394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D3942" w14:paraId="7EE9CA5E" w14:textId="77777777" w:rsidTr="00F62BD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1215894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EFEF8"/>
              </w:tcPr>
              <w:p w14:paraId="0760BC88" w14:textId="77777777" w:rsidR="004D3942" w:rsidRDefault="004D394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252D53EC" w14:textId="77777777" w:rsidR="004D3942" w:rsidRPr="00A04BEA" w:rsidRDefault="004D3942" w:rsidP="009F7592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1.9 </w:t>
            </w:r>
            <w:r w:rsidRPr="00A45345">
              <w:rPr>
                <w:color w:val="000000"/>
                <w:sz w:val="20"/>
                <w:szCs w:val="20"/>
              </w:rPr>
              <w:t xml:space="preserve">Superar bloqueos e inseguridades ante la resolución de situaciones desconocidas.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38898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56F94625" w14:textId="77777777" w:rsidR="004D3942" w:rsidRDefault="004D394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78400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3404E93C" w14:textId="77777777" w:rsidR="004D3942" w:rsidRDefault="004D394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470672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EFEF8"/>
              </w:tcPr>
              <w:p w14:paraId="3B747CF0" w14:textId="77777777" w:rsidR="004D3942" w:rsidRDefault="004D394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D3942" w14:paraId="4C543ED7" w14:textId="77777777" w:rsidTr="00F62BD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046121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EFEF8"/>
              </w:tcPr>
              <w:p w14:paraId="6A05676A" w14:textId="77777777" w:rsidR="004D3942" w:rsidRDefault="004D394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6C5D43AB" w14:textId="77777777" w:rsidR="004D3942" w:rsidRPr="00A04BEA" w:rsidRDefault="004D3942" w:rsidP="009F7592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1.10 </w:t>
            </w:r>
            <w:r w:rsidRPr="00A45345">
              <w:rPr>
                <w:color w:val="000000"/>
                <w:sz w:val="20"/>
                <w:szCs w:val="20"/>
              </w:rPr>
              <w:t xml:space="preserve">Reflexionar sobre las decisiones tomadas, aprendiendo de ello para situaciones similares futuras.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31912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50F9E21E" w14:textId="77777777" w:rsidR="004D3942" w:rsidRDefault="004D394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052805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1D64816D" w14:textId="77777777" w:rsidR="004D3942" w:rsidRDefault="004D394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64174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EFEF8"/>
              </w:tcPr>
              <w:p w14:paraId="33C5F4FC" w14:textId="77777777" w:rsidR="004D3942" w:rsidRDefault="004D394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D3942" w14:paraId="18DB55AA" w14:textId="77777777" w:rsidTr="00F62BD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7475657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EFEF8"/>
              </w:tcPr>
              <w:p w14:paraId="56FB8908" w14:textId="77777777" w:rsidR="004D3942" w:rsidRDefault="004D394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0AC4EA53" w14:textId="77777777" w:rsidR="004D3942" w:rsidRPr="00A04BEA" w:rsidRDefault="004D3942" w:rsidP="009F7592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1.11 </w:t>
            </w:r>
            <w:r w:rsidRPr="00A45345">
              <w:rPr>
                <w:color w:val="000000"/>
                <w:sz w:val="20"/>
                <w:szCs w:val="20"/>
              </w:rPr>
              <w:t xml:space="preserve">Emplear las herramientas tecnológicas adecuadas, de forma autónoma, realizando cálculos numéricos, algebraicos o estadísticos, haciendo representaciones gráficas, recreando situaciones matemáticas mediante simulaciones o analizando con sentido crítico situaciones diversas que ayuden a la comprensión de conceptos matemáticos o a la resolución de problemas.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841417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3F5E33A4" w14:textId="77777777" w:rsidR="004D3942" w:rsidRDefault="004D394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55429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1BEFEAFB" w14:textId="77777777" w:rsidR="004D3942" w:rsidRDefault="004D394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1013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EFEF8"/>
              </w:tcPr>
              <w:p w14:paraId="5E164ED6" w14:textId="77777777" w:rsidR="004D3942" w:rsidRDefault="004D394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D3942" w14:paraId="6A1A217C" w14:textId="77777777" w:rsidTr="00F62BD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32491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EFEF8"/>
              </w:tcPr>
              <w:p w14:paraId="31722025" w14:textId="77777777" w:rsidR="004D3942" w:rsidRDefault="004D394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0247E690" w14:textId="77777777" w:rsidR="004D3942" w:rsidRDefault="004D3942" w:rsidP="009F7592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1.12 </w:t>
            </w:r>
            <w:r w:rsidRPr="00A45345">
              <w:rPr>
                <w:color w:val="000000"/>
                <w:sz w:val="20"/>
                <w:szCs w:val="20"/>
              </w:rPr>
              <w:t xml:space="preserve">Utilizar las tecnologías de la información y la comunicación de modo habitual en el proceso de aprendizaje, buscando, analizando y seleccionando información relevante en Internet o en otras fuentes, elaborando documentos propios, haciendo exposiciones y argumentaciones de </w:t>
            </w:r>
            <w:proofErr w:type="gramStart"/>
            <w:r w:rsidRPr="00A45345">
              <w:rPr>
                <w:color w:val="000000"/>
                <w:sz w:val="20"/>
                <w:szCs w:val="20"/>
              </w:rPr>
              <w:t>los mismos</w:t>
            </w:r>
            <w:proofErr w:type="gramEnd"/>
            <w:r w:rsidRPr="00A45345">
              <w:rPr>
                <w:color w:val="000000"/>
                <w:sz w:val="20"/>
                <w:szCs w:val="20"/>
              </w:rPr>
              <w:t xml:space="preserve"> y compartiendo estos en entornos apropiados para facilitar la interacción.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52425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1B64E1DB" w14:textId="77777777" w:rsidR="004D3942" w:rsidRDefault="004D394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912503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0839433D" w14:textId="77777777" w:rsidR="004D3942" w:rsidRDefault="004D394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662448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EFEF8"/>
              </w:tcPr>
              <w:p w14:paraId="17D539E1" w14:textId="77777777" w:rsidR="004D3942" w:rsidRDefault="004D394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D3942" w14:paraId="7F80A050" w14:textId="77777777" w:rsidTr="00F62BD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2346161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EFEF8"/>
              </w:tcPr>
              <w:p w14:paraId="07838D75" w14:textId="77777777" w:rsidR="004D3942" w:rsidRDefault="004D394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EFEF8"/>
          </w:tcPr>
          <w:p w14:paraId="5CD67B32" w14:textId="77777777" w:rsidR="004D3942" w:rsidRPr="00A04BEA" w:rsidRDefault="004D3942" w:rsidP="009F7592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2.1 </w:t>
            </w:r>
            <w:r w:rsidRPr="00A45345">
              <w:rPr>
                <w:color w:val="000000"/>
                <w:sz w:val="20"/>
                <w:szCs w:val="20"/>
              </w:rPr>
              <w:t xml:space="preserve">Conocer los distintos tipos de números e interpretar el significado de algunas de sus propiedades más características: divisibilidad, paridad, infinitud, proximidad, etc.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721301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2B41281F" w14:textId="77777777" w:rsidR="004D3942" w:rsidRDefault="004D394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009523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7DAD09DF" w14:textId="77777777" w:rsidR="004D3942" w:rsidRDefault="004D394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187440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EFEF8"/>
              </w:tcPr>
              <w:p w14:paraId="72609D54" w14:textId="77777777" w:rsidR="004D3942" w:rsidRDefault="004D394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D3942" w14:paraId="636D3CB9" w14:textId="77777777" w:rsidTr="00F62BD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02229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EFEF8"/>
              </w:tcPr>
              <w:p w14:paraId="0493268F" w14:textId="77777777" w:rsidR="004D3942" w:rsidRDefault="004D394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1C3AFB6A" w14:textId="77777777" w:rsidR="004D3942" w:rsidRPr="00A04BEA" w:rsidRDefault="004D3942" w:rsidP="009F7592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2.2 </w:t>
            </w:r>
            <w:r w:rsidRPr="00A45345">
              <w:rPr>
                <w:color w:val="000000"/>
                <w:sz w:val="20"/>
                <w:szCs w:val="20"/>
              </w:rPr>
              <w:t xml:space="preserve">Utilizar los distintos tipos de números y operaciones, junto con sus propiedades, para recoger, transformar e intercambiar información y resolver problemas relacionados con la vida diaria y otras materias del ámbito académico.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01165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1DCBE594" w14:textId="77777777" w:rsidR="004D3942" w:rsidRDefault="004D394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419589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323330F7" w14:textId="77777777" w:rsidR="004D3942" w:rsidRDefault="004D394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379978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EFEF8"/>
              </w:tcPr>
              <w:p w14:paraId="70EA312B" w14:textId="77777777" w:rsidR="004D3942" w:rsidRDefault="004D394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D3942" w14:paraId="3328E3BB" w14:textId="77777777" w:rsidTr="00F62BD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27480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EFEF8"/>
              </w:tcPr>
              <w:p w14:paraId="70BF7A05" w14:textId="77777777" w:rsidR="004D3942" w:rsidRDefault="004D394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7CB8F278" w14:textId="77777777" w:rsidR="004D3942" w:rsidRPr="00A04BEA" w:rsidRDefault="004D3942" w:rsidP="009F7592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2.3 </w:t>
            </w:r>
            <w:r w:rsidRPr="00A45345">
              <w:rPr>
                <w:color w:val="000000"/>
                <w:sz w:val="20"/>
                <w:szCs w:val="20"/>
              </w:rPr>
              <w:t xml:space="preserve">Construir e interpretar expresiones algebraicas, utilizando con destreza el lenguaje algebraico, sus operaciones y propiedades.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15269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5E3AF215" w14:textId="77777777" w:rsidR="004D3942" w:rsidRDefault="004D394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909993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1665FFA6" w14:textId="77777777" w:rsidR="004D3942" w:rsidRDefault="004D394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4093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EFEF8"/>
              </w:tcPr>
              <w:p w14:paraId="620D4BFC" w14:textId="77777777" w:rsidR="004D3942" w:rsidRDefault="004D394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D3942" w14:paraId="5F418D0C" w14:textId="77777777" w:rsidTr="00F62BD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126035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EFEF8"/>
              </w:tcPr>
              <w:p w14:paraId="42B546F7" w14:textId="77777777" w:rsidR="004D3942" w:rsidRDefault="004D394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3F7036E4" w14:textId="77777777" w:rsidR="004D3942" w:rsidRPr="00A04BEA" w:rsidRDefault="004D3942" w:rsidP="009F7592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2.4 </w:t>
            </w:r>
            <w:r w:rsidRPr="00A45345">
              <w:rPr>
                <w:color w:val="000000"/>
                <w:sz w:val="20"/>
                <w:szCs w:val="20"/>
              </w:rPr>
              <w:t xml:space="preserve">Representar y analizar situaciones y relaciones matemáticas utilizando inecuaciones, ecuaciones y sistemas para resolver problemas matemáticos y de contextos reales.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771386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4EF69567" w14:textId="77777777" w:rsidR="004D3942" w:rsidRDefault="004D394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25259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64CE82AF" w14:textId="77777777" w:rsidR="004D3942" w:rsidRDefault="004D394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997213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EFEF8"/>
              </w:tcPr>
              <w:p w14:paraId="61784D7D" w14:textId="77777777" w:rsidR="004D3942" w:rsidRDefault="004D394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D3942" w14:paraId="760E3A39" w14:textId="77777777" w:rsidTr="00F62BD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137770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EFEF8"/>
              </w:tcPr>
              <w:p w14:paraId="70CD00FD" w14:textId="77777777" w:rsidR="004D3942" w:rsidRDefault="004D394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03ABDEE1" w14:textId="77777777" w:rsidR="004D3942" w:rsidRPr="00A04BEA" w:rsidRDefault="004D3942" w:rsidP="009F7592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3.1 </w:t>
            </w:r>
            <w:r w:rsidRPr="00A45345">
              <w:rPr>
                <w:color w:val="000000"/>
                <w:sz w:val="20"/>
                <w:szCs w:val="20"/>
              </w:rPr>
              <w:t xml:space="preserve">Utilizar las unidades angulares del sistema métrico sexagesimal e internacional y las relaciones y razones de la trigonometría elemental para resolver problemas trigonométricos en contextos reales.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152287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7391FFAE" w14:textId="77777777" w:rsidR="004D3942" w:rsidRDefault="004D394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190306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430A9AEA" w14:textId="77777777" w:rsidR="004D3942" w:rsidRDefault="004D394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9845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EFEF8"/>
              </w:tcPr>
              <w:p w14:paraId="08E5E1A5" w14:textId="77777777" w:rsidR="004D3942" w:rsidRDefault="004D394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D3942" w14:paraId="7BFE54A7" w14:textId="77777777" w:rsidTr="00F62BD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57241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EFEF8"/>
              </w:tcPr>
              <w:p w14:paraId="1ADCA142" w14:textId="77777777" w:rsidR="004D3942" w:rsidRDefault="004D394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1D2320E5" w14:textId="77777777" w:rsidR="004D3942" w:rsidRPr="00A04BEA" w:rsidRDefault="004D3942" w:rsidP="009F7592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3.2 </w:t>
            </w:r>
            <w:r w:rsidRPr="00A45345">
              <w:rPr>
                <w:color w:val="000000"/>
                <w:sz w:val="20"/>
                <w:szCs w:val="20"/>
              </w:rPr>
              <w:t xml:space="preserve">Calcular magnitudes efectuando medidas directas e indirectas a partir de situaciones reales, empleando los instrumentos, técnicas o fórmulas más adecuadas y aplicando las unidades de medida.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736567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67B1A258" w14:textId="77777777" w:rsidR="004D3942" w:rsidRDefault="004D394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9751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24ADE9CE" w14:textId="77777777" w:rsidR="004D3942" w:rsidRDefault="004D394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212380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EFEF8"/>
              </w:tcPr>
              <w:p w14:paraId="3EEF4386" w14:textId="77777777" w:rsidR="004D3942" w:rsidRDefault="004D394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D3942" w14:paraId="189C8170" w14:textId="77777777" w:rsidTr="00F62BD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970097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EFEF8"/>
              </w:tcPr>
              <w:p w14:paraId="670276DD" w14:textId="77777777" w:rsidR="004D3942" w:rsidRDefault="004D394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6496E136" w14:textId="77777777" w:rsidR="004D3942" w:rsidRPr="00A04BEA" w:rsidRDefault="004D3942" w:rsidP="009F7592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3.3 </w:t>
            </w:r>
            <w:r w:rsidRPr="00A45345">
              <w:rPr>
                <w:color w:val="000000"/>
                <w:sz w:val="20"/>
                <w:szCs w:val="20"/>
              </w:rPr>
              <w:t xml:space="preserve">Conocer y utilizar los conceptos y procedimientos básicos de la geometría analítica plana para representar, describir y analizar formas y configuraciones geométricas sencillas.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660118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0B4AC829" w14:textId="77777777" w:rsidR="004D3942" w:rsidRDefault="004D394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322465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4EED83D1" w14:textId="77777777" w:rsidR="004D3942" w:rsidRDefault="004D394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458592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EFEF8"/>
              </w:tcPr>
              <w:p w14:paraId="08E6C83D" w14:textId="77777777" w:rsidR="004D3942" w:rsidRDefault="004D394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D3942" w14:paraId="7870F2DE" w14:textId="77777777" w:rsidTr="00F62BD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270209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EFEF8"/>
              </w:tcPr>
              <w:p w14:paraId="471E5EC8" w14:textId="77777777" w:rsidR="004D3942" w:rsidRDefault="004D394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7327083A" w14:textId="77777777" w:rsidR="004D3942" w:rsidRPr="00A04BEA" w:rsidRDefault="004D3942" w:rsidP="009F7592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4.1 </w:t>
            </w:r>
            <w:r w:rsidRPr="00A45345">
              <w:rPr>
                <w:color w:val="000000"/>
                <w:sz w:val="20"/>
                <w:szCs w:val="20"/>
              </w:rPr>
              <w:t xml:space="preserve">Identificar relaciones cuantitativas en una situación, determinar el tipo de función que puede representarlas, y aproximar e interpretar la tasa de variación media a partir de una gráfica, de datos numéricos o mediante el estudio de los coeficientes de la expresión algebraica.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841099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3B7396A7" w14:textId="77777777" w:rsidR="004D3942" w:rsidRDefault="004D394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740666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5C6748A0" w14:textId="77777777" w:rsidR="004D3942" w:rsidRDefault="004D394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266945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EFEF8"/>
              </w:tcPr>
              <w:p w14:paraId="015A18AA" w14:textId="77777777" w:rsidR="004D3942" w:rsidRDefault="004D394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D3942" w14:paraId="0ECB35EA" w14:textId="77777777" w:rsidTr="00F62BD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8846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EFEF8"/>
              </w:tcPr>
              <w:p w14:paraId="202228EF" w14:textId="77777777" w:rsidR="004D3942" w:rsidRDefault="004D394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5989289F" w14:textId="77777777" w:rsidR="004D3942" w:rsidRPr="00A04BEA" w:rsidRDefault="004D3942" w:rsidP="009F7592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4.2 </w:t>
            </w:r>
            <w:r w:rsidRPr="00A45345">
              <w:rPr>
                <w:color w:val="000000"/>
                <w:sz w:val="20"/>
                <w:szCs w:val="20"/>
              </w:rPr>
              <w:t>Analizar información proporcionada a partir de tablas y gráficas que representen relaciones funcionales asociadas a situaciones reales obteniendo información sobre su comportamiento, evolución y posibles resultados finales.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955701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7DE846C2" w14:textId="77777777" w:rsidR="004D3942" w:rsidRDefault="004D394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108191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52EF6900" w14:textId="77777777" w:rsidR="004D3942" w:rsidRDefault="004D394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047422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EFEF8"/>
              </w:tcPr>
              <w:p w14:paraId="459C0DD3" w14:textId="77777777" w:rsidR="004D3942" w:rsidRDefault="004D394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D3942" w14:paraId="321F86AA" w14:textId="77777777" w:rsidTr="00F62BD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912230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EFEF8"/>
              </w:tcPr>
              <w:p w14:paraId="24E018D1" w14:textId="77777777" w:rsidR="004D3942" w:rsidRDefault="004D394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4424D65A" w14:textId="77777777" w:rsidR="004D3942" w:rsidRPr="00A04BEA" w:rsidRDefault="004D3942" w:rsidP="009F7592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5.1 </w:t>
            </w:r>
            <w:r w:rsidRPr="00A45345">
              <w:rPr>
                <w:color w:val="000000"/>
                <w:sz w:val="20"/>
                <w:szCs w:val="20"/>
              </w:rPr>
              <w:t xml:space="preserve">Resolver diferentes situaciones y problemas de la vida cotidiana aplicando los conceptos del cálculo de probabilidades y técnicas de recuento adecuadas.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76622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54401F06" w14:textId="77777777" w:rsidR="004D3942" w:rsidRDefault="004D394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66880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3AF30B56" w14:textId="77777777" w:rsidR="004D3942" w:rsidRDefault="004D394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39604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EFEF8"/>
              </w:tcPr>
              <w:p w14:paraId="1906BA23" w14:textId="77777777" w:rsidR="004D3942" w:rsidRDefault="004D394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D3942" w14:paraId="4A092688" w14:textId="77777777" w:rsidTr="00F62BD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645264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EFEF8"/>
              </w:tcPr>
              <w:p w14:paraId="7E7DF934" w14:textId="77777777" w:rsidR="004D3942" w:rsidRDefault="004D394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41CE2ABD" w14:textId="77777777" w:rsidR="004D3942" w:rsidRPr="00A04BEA" w:rsidRDefault="004D3942" w:rsidP="009F7592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5.2 </w:t>
            </w:r>
            <w:r w:rsidRPr="00A45345">
              <w:rPr>
                <w:color w:val="000000"/>
                <w:sz w:val="20"/>
                <w:szCs w:val="20"/>
              </w:rPr>
              <w:t>Calcular probabilidades simples o compuestas aplicando la regla de Laplace, los diagramas de árbol, las tablas de contingencia u otras técnicas combinatorias.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96930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1D4A6F67" w14:textId="77777777" w:rsidR="004D3942" w:rsidRDefault="004D394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02777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4BA0749F" w14:textId="77777777" w:rsidR="004D3942" w:rsidRDefault="004D394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68978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EFEF8"/>
              </w:tcPr>
              <w:p w14:paraId="65A6C60F" w14:textId="77777777" w:rsidR="004D3942" w:rsidRDefault="004D394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D3942" w14:paraId="7ADFDEF4" w14:textId="77777777" w:rsidTr="00F62BD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8455413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EFEF8"/>
              </w:tcPr>
              <w:p w14:paraId="5C181DA0" w14:textId="77777777" w:rsidR="004D3942" w:rsidRDefault="004D394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24356462" w14:textId="77777777" w:rsidR="004D3942" w:rsidRPr="00A04BEA" w:rsidRDefault="004D3942" w:rsidP="009F7592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5.3 </w:t>
            </w:r>
            <w:r w:rsidRPr="00A45345">
              <w:rPr>
                <w:color w:val="000000"/>
                <w:sz w:val="20"/>
                <w:szCs w:val="20"/>
              </w:rPr>
              <w:t xml:space="preserve">Utilizar el lenguaje adecuado para la descripción de datos y analizar e interpretar datos estadísticos que aparecen en los medios de comunicación.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370535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2F58D49A" w14:textId="77777777" w:rsidR="004D3942" w:rsidRDefault="004D394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193316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7DE0D8FB" w14:textId="77777777" w:rsidR="004D3942" w:rsidRDefault="004D394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936305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EFEF8"/>
              </w:tcPr>
              <w:p w14:paraId="35F10880" w14:textId="77777777" w:rsidR="004D3942" w:rsidRDefault="004D394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D3942" w14:paraId="55EB0BD9" w14:textId="77777777" w:rsidTr="00F62BD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07587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EFEF8"/>
              </w:tcPr>
              <w:p w14:paraId="79792947" w14:textId="77777777" w:rsidR="004D3942" w:rsidRDefault="004D394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383185B3" w14:textId="77777777" w:rsidR="004D3942" w:rsidRPr="00A04BEA" w:rsidRDefault="004D3942" w:rsidP="009F7592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5.4 </w:t>
            </w:r>
            <w:r w:rsidRPr="00A45345">
              <w:rPr>
                <w:color w:val="000000"/>
                <w:sz w:val="20"/>
                <w:szCs w:val="20"/>
              </w:rPr>
              <w:t xml:space="preserve">Elaborar e interpretar tablas y gráficos estadísticos, así como los parámetros estadísticos más usuales, en distribuciones unidimensionales y bidimensionales, utilizando los medios más adecuados (lápiz y papel, calculadora u ordenador), y valorando cualitativamente la representatividad de las muestras utilizadas.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93583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5EE2F612" w14:textId="77777777" w:rsidR="004D3942" w:rsidRDefault="004D394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227456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44070CC5" w14:textId="77777777" w:rsidR="004D3942" w:rsidRDefault="004D394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898696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EFEF8"/>
              </w:tcPr>
              <w:p w14:paraId="5D81C18C" w14:textId="77777777" w:rsidR="004D3942" w:rsidRDefault="004D394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4F6E6D82" w14:textId="2D1DCCB1" w:rsidR="00947395" w:rsidRDefault="00947395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6B42746B" w14:textId="6F793011" w:rsidR="004D3942" w:rsidRDefault="004D3942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1735FE7B" w14:textId="0D70635E" w:rsidR="004D3942" w:rsidRDefault="004D3942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BA0C6D8" w14:textId="51F92110" w:rsidR="004D3942" w:rsidRDefault="004D3942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D763F6C" w14:textId="1C6BFF8F" w:rsidR="004D3942" w:rsidRDefault="004D3942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7637C4F2" w14:textId="548B7A5D" w:rsidR="004D3942" w:rsidRDefault="004D3942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5E224C5" w14:textId="4FA94B05" w:rsidR="004D3942" w:rsidRDefault="004D3942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CAFD429" w14:textId="706AFE76" w:rsidR="004D3942" w:rsidRDefault="004D3942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3B0DF57" w14:textId="4374EACA" w:rsidR="004D3942" w:rsidRDefault="004D3942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77602D95" w14:textId="3FC1A40A" w:rsidR="004D3942" w:rsidRDefault="004D3942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2BEF7AB" w14:textId="77777777" w:rsidR="004D3942" w:rsidRDefault="004D3942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4EAB393D" w14:textId="77777777" w:rsidR="007A2052" w:rsidRDefault="007A2052" w:rsidP="007A2052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A04C64E" w14:textId="77777777" w:rsidR="007A2052" w:rsidRDefault="007A2052" w:rsidP="007A2052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1B8AED3" w14:textId="3517C665" w:rsidR="004E0A40" w:rsidRDefault="004E0A40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C22E030" w14:textId="10FF86EE" w:rsidR="004E0A40" w:rsidRDefault="004E0A40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084E122" w14:textId="77777777" w:rsidR="007A2052" w:rsidRPr="00301422" w:rsidRDefault="007A2052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053A4F" w14:textId="0E8EC2CE" w:rsidR="004C1975" w:rsidRPr="00324D59" w:rsidRDefault="004C1975" w:rsidP="00324D5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324D59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3D2C11A5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5EADBE2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12F741B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784A8161" w14:textId="77777777" w:rsidR="005A208C" w:rsidRDefault="005A208C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23CC7DCA" w:rsidR="004C1975" w:rsidRPr="0060453C" w:rsidRDefault="004C1975" w:rsidP="0060453C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9F7592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9F7592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400E34F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C138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4DCE118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5B5D6820" w14:textId="77777777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583C65A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9F75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proofErr w:type="spellStart"/>
            <w:r w:rsidRPr="009E14FB">
              <w:rPr>
                <w:color w:val="auto"/>
              </w:rPr>
              <w:t>Otros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miembros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informados</w:t>
            </w:r>
            <w:proofErr w:type="spellEnd"/>
          </w:p>
        </w:tc>
        <w:tc>
          <w:tcPr>
            <w:tcW w:w="7056" w:type="dxa"/>
          </w:tcPr>
          <w:p w14:paraId="32056517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1EA0AFDE" w14:textId="15879A30" w:rsidR="005A208C" w:rsidRDefault="005A208C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E32E24E" w14:textId="77777777" w:rsidR="005A208C" w:rsidRPr="0060453C" w:rsidRDefault="005A208C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9F7592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60453C" w:rsidRPr="00AB57B6" w14:paraId="4DA332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4C1975" w:rsidRDefault="004C1975" w:rsidP="004C1975"/>
                          <w:p w14:paraId="5FC42467" w14:textId="77777777" w:rsidR="004C1975" w:rsidRDefault="004C1975" w:rsidP="004C1975"/>
                          <w:p w14:paraId="02B57144" w14:textId="77777777" w:rsidR="004C1975" w:rsidRDefault="004C1975" w:rsidP="004C1975"/>
                          <w:p w14:paraId="05C6FC1F" w14:textId="77777777" w:rsidR="004C1975" w:rsidRDefault="004C1975" w:rsidP="004C1975"/>
                          <w:p w14:paraId="3DC2F081" w14:textId="77777777" w:rsidR="004C1975" w:rsidRDefault="004C1975" w:rsidP="004C1975"/>
                          <w:p w14:paraId="7A915B05" w14:textId="77777777" w:rsidR="004C1975" w:rsidRDefault="004C1975" w:rsidP="004C1975"/>
                          <w:p w14:paraId="355DBB63" w14:textId="77777777" w:rsidR="004C1975" w:rsidRDefault="004C1975" w:rsidP="004C1975"/>
                          <w:p w14:paraId="67EAA672" w14:textId="77777777" w:rsidR="004C1975" w:rsidRDefault="004C1975" w:rsidP="004C1975"/>
                          <w:p w14:paraId="30004951" w14:textId="77777777" w:rsidR="004C1975" w:rsidRDefault="004C1975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77777777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2A6A7AE4" w14:textId="77777777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E0DC9D3" w14:textId="77777777" w:rsidR="005A208C" w:rsidRDefault="005A208C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B39CD9A" w14:textId="3AA300AA" w:rsidR="004C1975" w:rsidRDefault="004C1975" w:rsidP="00D66706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Refuerzo</w:t>
      </w:r>
    </w:p>
    <w:bookmarkEnd w:id="0"/>
    <w:sectPr w:rsidR="004C1975" w:rsidSect="004D4E2D">
      <w:headerReference w:type="even" r:id="rId12"/>
      <w:headerReference w:type="default" r:id="rId13"/>
      <w:headerReference w:type="first" r:id="rId14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F93FC" w14:textId="77777777" w:rsidR="00450522" w:rsidRDefault="00450522" w:rsidP="007F26E4">
      <w:r>
        <w:separator/>
      </w:r>
    </w:p>
  </w:endnote>
  <w:endnote w:type="continuationSeparator" w:id="0">
    <w:p w14:paraId="0F4120DF" w14:textId="77777777" w:rsidR="00450522" w:rsidRDefault="00450522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FC560C9" w14:textId="77777777" w:rsidR="0074332D" w:rsidRDefault="0074332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21EC168" w14:textId="77777777" w:rsidR="0074332D" w:rsidRDefault="0074332D">
    <w:pPr>
      <w:pStyle w:val="Piedepgina"/>
    </w:pPr>
  </w:p>
  <w:p w14:paraId="30EE8A13" w14:textId="77777777" w:rsidR="0074332D" w:rsidRDefault="0074332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5E622" w14:textId="77777777" w:rsidR="00450522" w:rsidRDefault="00450522" w:rsidP="007F26E4">
      <w:r>
        <w:separator/>
      </w:r>
    </w:p>
  </w:footnote>
  <w:footnote w:type="continuationSeparator" w:id="0">
    <w:p w14:paraId="6072356D" w14:textId="77777777" w:rsidR="00450522" w:rsidRDefault="00450522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37304" w14:textId="77777777" w:rsidR="0074332D" w:rsidRDefault="00F62BD8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74332D" w:rsidRDefault="0074332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B5609" w14:textId="77777777" w:rsidR="0074332D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74332D" w:rsidRDefault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33" name="Imagen 3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33" name="Imagen 3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74332D" w:rsidRPr="00237333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74332D" w:rsidRPr="007F7CAE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96E86" id="Cuadro de texto 4" o:spid="_x0000_s1028" type="#_x0000_t202" style="position:absolute;margin-left:73pt;margin-top:.9pt;width:321pt;height:62.4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F62BD8"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2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29" name="Imagen 2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30" name="Imagen 30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31" name="Imagen 3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74332D" w:rsidRPr="0059473B" w:rsidRDefault="0074332D" w:rsidP="007F26E4">
    <w:pPr>
      <w:spacing w:before="4"/>
      <w:rPr>
        <w:sz w:val="9"/>
        <w:lang w:val="es-ES_tradnl"/>
      </w:rPr>
    </w:pPr>
  </w:p>
  <w:p w14:paraId="7A9326A0" w14:textId="77777777" w:rsidR="0074332D" w:rsidRPr="0059473B" w:rsidRDefault="0074332D">
    <w:pPr>
      <w:pStyle w:val="Encabezado"/>
      <w:rPr>
        <w:lang w:val="es-ES_tradnl"/>
      </w:rPr>
    </w:pPr>
  </w:p>
  <w:p w14:paraId="7A3DB538" w14:textId="77777777" w:rsidR="0074332D" w:rsidRDefault="0074332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0C1F1" w14:textId="4D343E09" w:rsidR="0074332D" w:rsidRDefault="0074332D">
    <w:pPr>
      <w:pStyle w:val="Encabezado"/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74332D" w:rsidRDefault="0074332D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43" name="Imagen 4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43" name="Imagen 4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787294" id="Cuadro de texto 34" o:spid="_x0000_s1030" type="#_x0000_t202" style="position:absolute;margin-left:59.55pt;margin-top:9.25pt;width:321pt;height:62.4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ROHAIAADMEAAAOAAAAZHJzL2Uyb0RvYy54bWysU01vGyEQvVfqf0Dc6107jp2svI7cRK4q&#10;WUkkp8oZs+BFYhkK2Lvur+/A+ktpT1UvMDDDfLz3mD10jSZ74bwCU9LhIKdEGA6VMtuS/nhbfrmj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32" name="Imagen 32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74332D" w:rsidRDefault="00F62BD8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3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450522" w:rsidRDefault="00F62BD8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4505EAC1" w:rsidR="00450522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F62BD8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 w:rsidR="0099430F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99430F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99430F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CAF">
      <w:rPr>
        <w:sz w:val="20"/>
        <w:lang w:val="es-ES_tradnl"/>
      </w:rPr>
      <w:tab/>
    </w:r>
    <w:r w:rsidR="00111CAF">
      <w:rPr>
        <w:sz w:val="20"/>
        <w:lang w:val="es-ES_tradnl"/>
      </w:rPr>
      <w:tab/>
      <w:t xml:space="preserve">                         </w:t>
    </w:r>
  </w:p>
  <w:p w14:paraId="7C7CD417" w14:textId="0AB93A5D" w:rsidR="00450522" w:rsidRPr="0059473B" w:rsidRDefault="00450522" w:rsidP="007F26E4">
    <w:pPr>
      <w:spacing w:before="4"/>
      <w:rPr>
        <w:sz w:val="9"/>
        <w:lang w:val="es-ES_tradnl"/>
      </w:rPr>
    </w:pPr>
  </w:p>
  <w:p w14:paraId="0A481972" w14:textId="77777777" w:rsidR="00450522" w:rsidRPr="0059473B" w:rsidRDefault="00450522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450522" w:rsidRDefault="00F62BD8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611F8"/>
    <w:rsid w:val="000616B2"/>
    <w:rsid w:val="00061D5A"/>
    <w:rsid w:val="000A73A2"/>
    <w:rsid w:val="00111CAF"/>
    <w:rsid w:val="00123465"/>
    <w:rsid w:val="0013697D"/>
    <w:rsid w:val="00141CBD"/>
    <w:rsid w:val="00175AAF"/>
    <w:rsid w:val="001E436D"/>
    <w:rsid w:val="00202B8D"/>
    <w:rsid w:val="00254BDB"/>
    <w:rsid w:val="002B0E3D"/>
    <w:rsid w:val="002D7CA8"/>
    <w:rsid w:val="00301422"/>
    <w:rsid w:val="00302AA4"/>
    <w:rsid w:val="0031679E"/>
    <w:rsid w:val="00324D59"/>
    <w:rsid w:val="00364669"/>
    <w:rsid w:val="003A400C"/>
    <w:rsid w:val="003E4138"/>
    <w:rsid w:val="003F10A6"/>
    <w:rsid w:val="00403036"/>
    <w:rsid w:val="00412D86"/>
    <w:rsid w:val="00414C1D"/>
    <w:rsid w:val="00450522"/>
    <w:rsid w:val="00496605"/>
    <w:rsid w:val="004A3537"/>
    <w:rsid w:val="004A582D"/>
    <w:rsid w:val="004C1975"/>
    <w:rsid w:val="004C585E"/>
    <w:rsid w:val="004D3942"/>
    <w:rsid w:val="004D4E2D"/>
    <w:rsid w:val="004E0A40"/>
    <w:rsid w:val="004F66C2"/>
    <w:rsid w:val="00592E53"/>
    <w:rsid w:val="0059473B"/>
    <w:rsid w:val="005A0B88"/>
    <w:rsid w:val="005A208C"/>
    <w:rsid w:val="005A78E9"/>
    <w:rsid w:val="005D103B"/>
    <w:rsid w:val="005E65DB"/>
    <w:rsid w:val="005E70A5"/>
    <w:rsid w:val="005F08DF"/>
    <w:rsid w:val="0060453C"/>
    <w:rsid w:val="00610632"/>
    <w:rsid w:val="006249D2"/>
    <w:rsid w:val="006428B6"/>
    <w:rsid w:val="00654752"/>
    <w:rsid w:val="00655887"/>
    <w:rsid w:val="00687615"/>
    <w:rsid w:val="00697039"/>
    <w:rsid w:val="006A53EF"/>
    <w:rsid w:val="006E0199"/>
    <w:rsid w:val="006F62A9"/>
    <w:rsid w:val="00713D2C"/>
    <w:rsid w:val="0074332D"/>
    <w:rsid w:val="007A2052"/>
    <w:rsid w:val="007F26E4"/>
    <w:rsid w:val="00850C45"/>
    <w:rsid w:val="008B4B63"/>
    <w:rsid w:val="008B72D2"/>
    <w:rsid w:val="00907A96"/>
    <w:rsid w:val="00947395"/>
    <w:rsid w:val="00975021"/>
    <w:rsid w:val="0099430F"/>
    <w:rsid w:val="009C5FE0"/>
    <w:rsid w:val="00A9496D"/>
    <w:rsid w:val="00AD018C"/>
    <w:rsid w:val="00B53172"/>
    <w:rsid w:val="00B64538"/>
    <w:rsid w:val="00BC4E79"/>
    <w:rsid w:val="00BE0E8D"/>
    <w:rsid w:val="00BE1765"/>
    <w:rsid w:val="00C03354"/>
    <w:rsid w:val="00C324B6"/>
    <w:rsid w:val="00C760A9"/>
    <w:rsid w:val="00C8564D"/>
    <w:rsid w:val="00C868DA"/>
    <w:rsid w:val="00C97D45"/>
    <w:rsid w:val="00CD0CF2"/>
    <w:rsid w:val="00CD5DDB"/>
    <w:rsid w:val="00CE3FFD"/>
    <w:rsid w:val="00CF7025"/>
    <w:rsid w:val="00D05F22"/>
    <w:rsid w:val="00D34F48"/>
    <w:rsid w:val="00D3637E"/>
    <w:rsid w:val="00D66706"/>
    <w:rsid w:val="00DB1C1F"/>
    <w:rsid w:val="00DB7F63"/>
    <w:rsid w:val="00DF39FA"/>
    <w:rsid w:val="00E9041B"/>
    <w:rsid w:val="00ED43C6"/>
    <w:rsid w:val="00F011DD"/>
    <w:rsid w:val="00F10E24"/>
    <w:rsid w:val="00F47073"/>
    <w:rsid w:val="00F62BD8"/>
    <w:rsid w:val="00F91D91"/>
    <w:rsid w:val="00F939CF"/>
    <w:rsid w:val="00FB150F"/>
    <w:rsid w:val="00FB1EE2"/>
    <w:rsid w:val="00FC375A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con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BC6437" w:rsidRDefault="00195C29" w:rsidP="00195C29">
          <w:pPr>
            <w:pStyle w:val="34682B4041AB4470B615EB68C42F3AF1"/>
          </w:pPr>
          <w:r w:rsidRPr="00C43C6C">
            <w:rPr>
              <w:rStyle w:val="Textodelmarcadordeposicin"/>
            </w:rPr>
            <w:t>Elija un elemento.</w:t>
          </w:r>
        </w:p>
      </w:docPartBody>
    </w:docPart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BC6437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B03"/>
    <w:rsid w:val="00195C29"/>
    <w:rsid w:val="00434A8A"/>
    <w:rsid w:val="00903B03"/>
    <w:rsid w:val="00BC6437"/>
    <w:rsid w:val="00BD6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58FBA-658D-41E1-B776-3A73C5302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2131</Words>
  <Characters>11721</Characters>
  <Application>Microsoft Office Word</Application>
  <DocSecurity>0</DocSecurity>
  <Lines>97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13825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5</cp:revision>
  <cp:lastPrinted>2020-06-18T16:12:00Z</cp:lastPrinted>
  <dcterms:created xsi:type="dcterms:W3CDTF">2022-01-02T18:35:00Z</dcterms:created>
  <dcterms:modified xsi:type="dcterms:W3CDTF">2022-01-17T15:17:00Z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