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F53F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EC94EA1" w14:textId="77777777" w:rsidR="00D66706" w:rsidRDefault="00D66706" w:rsidP="00D667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D667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F53F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1D41038F" w:rsidR="004C1975" w:rsidRDefault="00D66706" w:rsidP="00D667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F53F9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C3E18AD" w14:textId="0717E46E" w:rsidR="00D66706" w:rsidRDefault="00D66706" w:rsidP="00D667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35456BE1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F53F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F53F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F53F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F53F9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F53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D3942" w14:paraId="5C77DC73" w14:textId="77777777" w:rsidTr="009F7592">
        <w:tc>
          <w:tcPr>
            <w:tcW w:w="710" w:type="dxa"/>
            <w:vMerge w:val="restart"/>
            <w:shd w:val="clear" w:color="auto" w:fill="FFFFCC"/>
            <w:textDirection w:val="btLr"/>
          </w:tcPr>
          <w:p w14:paraId="15CA6C8A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1B29811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B8084EB" w14:textId="7DEE1ECA" w:rsidR="004D3942" w:rsidRPr="008B4B63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Matemáticas/ Matemáticas A</w:t>
            </w:r>
            <w:r w:rsidR="00FC6D9A">
              <w:rPr>
                <w:rFonts w:ascii="Century Gothic" w:hAnsi="Century Gothic" w:cs="Century Gothic"/>
                <w:b/>
                <w:bCs/>
                <w:color w:val="000000"/>
              </w:rPr>
              <w:t>plicadas</w:t>
            </w:r>
          </w:p>
        </w:tc>
      </w:tr>
      <w:tr w:rsidR="004D3942" w14:paraId="71F8ACC8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D5100A4" w14:textId="77777777" w:rsidR="004D3942" w:rsidRDefault="004D3942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7927DC1" w14:textId="77777777" w:rsidR="004D3942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9EF176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46280EC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D3942" w14:paraId="3A854E4D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6C0966B2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3FB5A630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6B54C17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6434E139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BB143D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769B6" w14:paraId="04DD80AD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719B1B9" w14:textId="244496FD" w:rsidR="00C769B6" w:rsidRDefault="006F53F9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FC3C034" w14:textId="715467AF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verbalmente, de forma razonada, el proceso seguido en la resolución de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3B154FF" w14:textId="77777777" w:rsidR="00C769B6" w:rsidRPr="004F31D1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51686C4" w14:textId="77777777" w:rsidR="00C769B6" w:rsidRPr="004F31D1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C3CD5A9" w14:textId="77777777" w:rsidR="00C769B6" w:rsidRPr="004F31D1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5886D026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09E1CE1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CC6A7C7" w14:textId="4E1AA740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procesos de razonamiento y estrategias de resolución de problemas, realizando los cálculos necesarios y comprobando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C1F2E12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3374BE6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B67647C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0C9C5BC2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6EC193F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A915EC0" w14:textId="6F8F13B2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y analizar situaciones de cambio, para encontrar patrones, regularidades y leyes matemáticas, en contextos numéricos, geométricos, funcionales, estadísticos y probabilísticos, valorando su utilidad para hacer predicciones.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5ECD5EC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9D7A756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13B5798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6FC21CDB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6578C690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5667F24" w14:textId="5EF37E83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Profundizar en problemas resueltos planteando pequeñas variaciones en los datos, otras preguntas, otros contextos,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8287972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3C7DD70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586CF0F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3E8C6813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4D9F66C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8CF4043" w14:textId="3E494254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y presentar informes sobre el proceso, resultados y conclusiones obtenidas en los procesos de investigación.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1E11892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3783E6E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6FFCDF1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18CFF0F2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B816C5B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F26B587" w14:textId="1B826915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Desarrollar procesos de matematización en contextos de la realidad cotidiana (numéricos, geométricos, funcionales, estadísticos o probabilísticos) a partir de la identificación de problemas en situaciones problemáticas de la realidad.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B0EC70C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0F6EA61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B8A6EF8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31F1DE41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C5B2703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FF499A5" w14:textId="750618ED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modelización matemática como un recurso para resolver problemas de la realidad cotidiana, evaluando la eficacia y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5B73D02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1AC6F6A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F3AE863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192DA6B2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6E8379C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5AA26E7" w14:textId="05F73530" w:rsidR="00C769B6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Desarrollar y cultivar las actitudes personales inherentes al quehacer matemático.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BA32D7B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E149F0D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826879F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7EE9CA5E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760BC88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52D53EC" w14:textId="77C013ED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6F94625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404E93C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B747CF0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4C543ED7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6A05676A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C5D43AB" w14:textId="1EC972B8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Reflexionar sobre las decisiones tomadas, aprendiendo de ello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0F9E21E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D64816D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3C5F4FC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18DB55AA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6FB8908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AC4EA53" w14:textId="3142CDFE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F5E33A4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BEFEAFB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E164ED6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6A1A217C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1722025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247E690" w14:textId="6AE5583F" w:rsidR="00C769B6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argumentaciones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B64E1DB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839433D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7D539E1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7F80A050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7838D75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CD67B32" w14:textId="7B7753F5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utilizar los distintos tipos de números y operaciones, junto con sus propiedades y aproximaciones, para resolver problemas relacionados con la vida diaria y otras materias del ámbito académico recogiendo, transformando e intercambiando información.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B41281F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DAD09DF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2609D54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636D3CB9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493268F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EFEF8"/>
          </w:tcPr>
          <w:p w14:paraId="1C3AFB6A" w14:textId="2BDCCD93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con destreza el lenguaje algebraico, sus operaciones y propiedades.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DCBE594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23330F7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0EA312B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3328E3BB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0BF7A05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CB8F278" w14:textId="50C745B6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Representar y analizar situaciones y estructuras matemáticas utilizando ecuaciones de distintos tipos para resolver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E3AF215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665FFA6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620D4BFC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5F418D0C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2B546F7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F7036E4" w14:textId="07CA31A2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Calcular magnitudes efectuando medidas directas e indirectas a partir de situaciones reales, empleando los instrumentos, técnicas o fórmulas más adecuadas, y aplicando, asimismo, la unidad de medida más acorde con la situación descrita.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EF69567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4CE82AF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61784D7D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760E3A39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0CD00FD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3ABDEE1" w14:textId="72DED782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aplicaciones informáticas de geometría dinámica, representando cuerpos geométricos y comprobando, mediante interacción con ella, propiedades geométricas.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391FFAE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30A9AEA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8E5E1A5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7BFE54A7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ADCA142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D2320E5" w14:textId="69FE9740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relaciones cuantitativas en una situación, determinar el tipo de función que puede representarlas, y aproximar e interpretar la tasa de variación media a partir de una gráfica, de datos numéricos o mediante el estudio de los coeficientes de la expresión algebraica.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7B1A258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4ADE9CE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EEF4386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189C8170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670276DD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496E136" w14:textId="22E62BC8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información proporcionada a partir de tablas y gráficas que representen relaciones funcionales asociadas a situaciones reales, obteniendo información sobre su comportamiento, evolución y posibles resultados finales.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B4AC829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EED83D1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8E6C83D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7870F2DE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71E5EC8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327083A" w14:textId="732A61C2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vocabulario adecuado para la descripción de situaciones relacionadas con el azar y la estadística, analizando e interpretando informaciones que aparecen en los medios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B7396A7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C6748A0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15A18AA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0ECB35EA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02228EF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989289F" w14:textId="3BF541F8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e interpretar tablas y gráficos estadísticos, así como los parámetros estadísticos más usuales, en distribuciones unidimensionales, utilizando los medios más adecuados (lápiz y papel, calculadora, hoja de cálculo), valorando cualitativamente la representatividad de las muestras utilizadas.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DE846C2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2EF6900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59C0DD3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69B6" w14:paraId="321F86AA" w14:textId="77777777" w:rsidTr="006F53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4E018D1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424D65A" w14:textId="09BFE081" w:rsidR="00C769B6" w:rsidRPr="00A04BEA" w:rsidRDefault="00C769B6" w:rsidP="00C769B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Calcular probabilidades simples y compuestas para resolver problemas de la vida cotidiana, utilizando la regla de Laplace en combinación con técnicas de recuento como los diagramas de árbol y las tablas de contingencia.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4401F06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AF30B56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906BA23" w14:textId="77777777" w:rsidR="00C769B6" w:rsidRDefault="00C769B6" w:rsidP="00C769B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6E6D82" w14:textId="2D1DCCB1" w:rsidR="00947395" w:rsidRDefault="00947395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42746B" w14:textId="6F793011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735FE7B" w14:textId="0D70635E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BA0C6D8" w14:textId="51F92110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763F6C" w14:textId="1C6BFF8F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637C4F2" w14:textId="548B7A5D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5E224C5" w14:textId="4FA94B05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AFD429" w14:textId="706AFE76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3B0DF57" w14:textId="4374EACA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7602D95" w14:textId="3FC1A40A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2BEF7AB" w14:textId="77777777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084E122" w14:textId="77ADF726" w:rsidR="007A2052" w:rsidRDefault="007A2052" w:rsidP="00301422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7EF7672" w14:textId="77777777" w:rsidR="00C769B6" w:rsidRPr="00301422" w:rsidRDefault="00C769B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3AA300AA" w:rsidR="004C1975" w:rsidRDefault="004C1975" w:rsidP="00D66706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F53F9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F53F9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F53F9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F53F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F53F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F53F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436D"/>
    <w:rsid w:val="001F1F9F"/>
    <w:rsid w:val="00202B8D"/>
    <w:rsid w:val="00254BDB"/>
    <w:rsid w:val="002B0E3D"/>
    <w:rsid w:val="002D7CA8"/>
    <w:rsid w:val="00301422"/>
    <w:rsid w:val="00302AA4"/>
    <w:rsid w:val="0031679E"/>
    <w:rsid w:val="00324D59"/>
    <w:rsid w:val="0036466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C585E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D103B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53F9"/>
    <w:rsid w:val="006F62A9"/>
    <w:rsid w:val="00713D2C"/>
    <w:rsid w:val="0074332D"/>
    <w:rsid w:val="007A2052"/>
    <w:rsid w:val="007F26E4"/>
    <w:rsid w:val="00850C45"/>
    <w:rsid w:val="008B4B63"/>
    <w:rsid w:val="008B72D2"/>
    <w:rsid w:val="00907A96"/>
    <w:rsid w:val="00947395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760A9"/>
    <w:rsid w:val="00C769B6"/>
    <w:rsid w:val="00C8564D"/>
    <w:rsid w:val="00C868DA"/>
    <w:rsid w:val="00C97D45"/>
    <w:rsid w:val="00CD0CF2"/>
    <w:rsid w:val="00CD5DDB"/>
    <w:rsid w:val="00CE3FFD"/>
    <w:rsid w:val="00CF7025"/>
    <w:rsid w:val="00D05F22"/>
    <w:rsid w:val="00D34F48"/>
    <w:rsid w:val="00D3637E"/>
    <w:rsid w:val="00D66706"/>
    <w:rsid w:val="00DB1C1F"/>
    <w:rsid w:val="00DB7F63"/>
    <w:rsid w:val="00DF39FA"/>
    <w:rsid w:val="00E9041B"/>
    <w:rsid w:val="00ED43C6"/>
    <w:rsid w:val="00F011DD"/>
    <w:rsid w:val="00F10E24"/>
    <w:rsid w:val="00F47073"/>
    <w:rsid w:val="00F91D91"/>
    <w:rsid w:val="00F939CF"/>
    <w:rsid w:val="00FB150F"/>
    <w:rsid w:val="00FB1EE2"/>
    <w:rsid w:val="00FC375A"/>
    <w:rsid w:val="00FC6D9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643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643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34A8A"/>
    <w:rsid w:val="00903B03"/>
    <w:rsid w:val="00BC643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2036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2022-01-17T15:07:00Z</dcterms:created>
  <dcterms:modified xsi:type="dcterms:W3CDTF">2022-01-17T15:13:00Z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