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552807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2E7ECCBD" w14:textId="77777777" w:rsidR="00463771" w:rsidRDefault="00463771" w:rsidP="0046377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6C47F13F" w14:textId="77777777" w:rsidR="004C1975" w:rsidRPr="00CD6F33" w:rsidRDefault="004C1975" w:rsidP="0046377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552807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BDD3F2F" w14:textId="77777777" w:rsidR="00463771" w:rsidRDefault="00463771" w:rsidP="0046377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01FAAA51" w14:textId="77777777" w:rsidR="004C1975" w:rsidRDefault="004C1975" w:rsidP="0046377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552807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A6A8C41" w14:textId="77777777" w:rsidR="00463771" w:rsidRDefault="00463771" w:rsidP="0046377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70745A2C" w14:textId="747CFFB4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552807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552807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552807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552807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55280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55280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55280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55280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55280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55280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55280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55280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55280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55280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55280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55280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55280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55280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55280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55280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55280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55280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55280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5FD8BC0B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64688A" w14:paraId="6DEB5DBC" w14:textId="77777777" w:rsidTr="009F7592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textDirection w:val="btLr"/>
            <w:hideMark/>
          </w:tcPr>
          <w:p w14:paraId="219E1BBF" w14:textId="77777777" w:rsidR="0064688A" w:rsidRDefault="0064688A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bookmarkStart w:id="1" w:name="_Hlk90840046"/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499B4335" w14:textId="77777777" w:rsidR="0064688A" w:rsidRDefault="0064688A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147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9BFB"/>
            <w:hideMark/>
          </w:tcPr>
          <w:p w14:paraId="646E1368" w14:textId="77777777" w:rsidR="0064688A" w:rsidRDefault="0064688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Música</w:t>
            </w:r>
          </w:p>
        </w:tc>
      </w:tr>
      <w:tr w:rsidR="0064688A" w14:paraId="7CA93552" w14:textId="77777777" w:rsidTr="009F7592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7F725" w14:textId="77777777" w:rsidR="0064688A" w:rsidRDefault="0064688A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1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0A513E68" w14:textId="77777777" w:rsidR="0064688A" w:rsidRDefault="0064688A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3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69D3C7E9" w14:textId="77777777" w:rsidR="0064688A" w:rsidRDefault="0064688A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64688A" w14:paraId="13930BB7" w14:textId="77777777" w:rsidTr="009F7592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F786A" w14:textId="77777777" w:rsidR="0064688A" w:rsidRDefault="0064688A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B2419" w14:textId="77777777" w:rsidR="0064688A" w:rsidRDefault="0064688A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6E547F4A" w14:textId="77777777" w:rsidR="0064688A" w:rsidRDefault="0064688A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3AA43129" w14:textId="77777777" w:rsidR="0064688A" w:rsidRDefault="0064688A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47FEC331" w14:textId="77777777" w:rsidR="0064688A" w:rsidRDefault="0064688A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64688A" w14:paraId="6FBAE697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595480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B3527F3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114A5F29" w14:textId="77777777" w:rsidR="0064688A" w:rsidRDefault="0064688A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1.1 Ensayar e interpretar, en pequeño grupo, una pieza vocal o instrumental o una </w:t>
            </w:r>
            <w:proofErr w:type="gramStart"/>
            <w:r>
              <w:rPr>
                <w:color w:val="000000"/>
                <w:sz w:val="20"/>
                <w:szCs w:val="20"/>
              </w:rPr>
              <w:t>coreografía aprendidas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de memoria a través de la audición u observación de grabaciones de audio y vídeo o mediante la lectura de partituras y otros recursos gráficos.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659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D315F1D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38785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A1AD6B8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15043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2AC1C00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4688A" w14:paraId="73A87167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40877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02D30B4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10B2615B" w14:textId="77777777" w:rsidR="0064688A" w:rsidRDefault="0064688A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1.2 Participar activamente en algunas de las tareas necesarias para la celebración de actividades musicales en el centro: planificación, ensayo, interpretación, difusión, etc.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4044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64D8C31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49777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8080D1E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169698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7EBFF28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4688A" w14:paraId="3CB8475A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56151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0136E63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247E8A15" w14:textId="77777777" w:rsidR="0064688A" w:rsidRDefault="0064688A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1.3 Componer una pieza musical utilizando diferentes técnicas y recursos.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7622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584115C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65014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69AC612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746063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AAD7D9B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4688A" w14:paraId="1811320F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418978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4960956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0AF0E038" w14:textId="77777777" w:rsidR="0064688A" w:rsidRDefault="0064688A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1.4 Analizar los procesos básicos de creación, edición y difusión musical considerando la intervención de distintos profesionales.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25266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5D66BC1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4614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DF0B9C9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910626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714125C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4688A" w14:paraId="2748CD8C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2665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6BA2CBC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0F53067C" w14:textId="77777777" w:rsidR="0064688A" w:rsidRDefault="0064688A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 Analizar y describir las principales características de diferentes piezas musicales apoyándose en la audición y en el uso de documentos como partituras, textos o musicogramas.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07284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F2C82E2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86767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9A60F03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81553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29ACA1F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4688A" w14:paraId="6AA593A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04939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F0235DF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02D986D4" w14:textId="77777777" w:rsidR="0064688A" w:rsidRDefault="0064688A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2.2 Exponer de forma crítica la </w:t>
            </w:r>
            <w:proofErr w:type="gramStart"/>
            <w:r>
              <w:rPr>
                <w:color w:val="000000"/>
                <w:sz w:val="20"/>
                <w:szCs w:val="20"/>
              </w:rPr>
              <w:t>opinión personal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respecto a distintas músicas y eventos musicales, argumentándola en relación con la información obtenida en distintas fuentes: libros, publicidad, programas de conciertos, críticas, etc.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24125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E162C2F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87359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3A9F79E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08384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A8D5293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4688A" w14:paraId="2469510E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19467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D1DC3EE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29F27AFF" w14:textId="77777777" w:rsidR="0064688A" w:rsidRDefault="0064688A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2.3 Utilizar la terminología adecuada en el análisis de obras y situaciones musicales.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13042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6655417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6126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857CCD4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157863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B5985A8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4688A" w14:paraId="72951F5F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6136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7574373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69C389E9" w14:textId="77777777" w:rsidR="0064688A" w:rsidRDefault="0064688A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2.4 Reconocer auditivamente, clasificar, situar en el tiempo y en el espacio y determinar la época o cultura y estilo de las distintas obras musicales escuchadas previamente en el aula, mostrando apertura y respeto por las nuevas propuestas musicales e interesándose por ampliar sus preferencias.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697648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D8EA8A8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7474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4E8F5EC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7294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82F1DBF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4688A" w14:paraId="5B7A335C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89490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DE16A6F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2BBD05F5" w14:textId="77777777" w:rsidR="0064688A" w:rsidRDefault="0064688A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2.5 Distinguir las diversas funciones que cumple la música en nuestra sociedad, atendiendo a diversas variables: intención de uso, estructura formal, medio de difusión utilizado.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094410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D9A557C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360820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4CE227A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5527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30D9783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4688A" w14:paraId="1181E0E8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085108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A114827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040A0A6A" w14:textId="77777777" w:rsidR="0064688A" w:rsidRDefault="0064688A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2.6 Explicar algunas de las funciones que cumple la música en la vida de las personas y en la sociedad.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91193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03E3CEF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1156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EB447AF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74821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52EDA85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4688A" w14:paraId="4D41C1D7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377866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E9DEDC9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4BB81920" w14:textId="77777777" w:rsidR="0064688A" w:rsidRDefault="0064688A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3.1 Apreciar la importancia patrimonial de la música española y comprender el valor de conservarla y transmitirla.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05361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0A8CA0C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61746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65C1E01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49796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6F7D8B7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4688A" w14:paraId="734A858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35118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EB63B61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6010F61E" w14:textId="77777777" w:rsidR="0064688A" w:rsidRDefault="0064688A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3.2 Conocer la existencia de otras manifestaciones musicales y considerarlas como fuente de enriquecimiento cultural.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5029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5BEBCBC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395814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15B37FD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7310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37FA786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4688A" w14:paraId="5D8F0E2F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555012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CF0E306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9E6FE"/>
            <w:hideMark/>
          </w:tcPr>
          <w:p w14:paraId="104212C2" w14:textId="77777777" w:rsidR="0064688A" w:rsidRDefault="0064688A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3.3 Relacionar la música con otras manifestaciones artísticas.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5466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1D64B15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21225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50B3DB8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3409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B4B948F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4688A" w14:paraId="02E953EB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4687367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42011EA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6D5C2CF9" w14:textId="77777777" w:rsidR="0064688A" w:rsidRDefault="0064688A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3.4 Conocer los principales grupos y tendencias de la música popular actual.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866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4364D0A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00000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236206C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0592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1869404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4688A" w14:paraId="0CF847D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60264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4C451884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9E6FE"/>
            <w:hideMark/>
          </w:tcPr>
          <w:p w14:paraId="11CA5800" w14:textId="77777777" w:rsidR="0064688A" w:rsidRDefault="0064688A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4.1 Valorar el papel de las tecnologías en la formación musical.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31715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A9EAC87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99810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44D772E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447258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AE20C22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4688A" w14:paraId="7D2BADE6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02263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BE82A78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04B1F5A5" w14:textId="77777777" w:rsidR="0064688A" w:rsidRDefault="0064688A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4.2 Aplicar las diferentes técnicas de grabación, analógica y digital, para registrar las creaciones propias, las interpretaciones realizadas en el contexto del aula y otros mensajes musicales.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43619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A296953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6774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1BA5956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22971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45021D52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4688A" w14:paraId="10032DD6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37515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FBB4BF7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1F5DFC81" w14:textId="77777777" w:rsidR="0064688A" w:rsidRDefault="0064688A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4.3 Sonorizar una secuencia de imágenes fijas o en movimiento utilizando diferentes recursos informáticos.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310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3AC960F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37822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F05BC4E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54711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A15C3BE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4688A" w14:paraId="25427704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90733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5022E1A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1FAF809A" w14:textId="77777777" w:rsidR="0064688A" w:rsidRDefault="0064688A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4.4 Caracterizar la función de la música en los distintos medios de comunicación: radio, televisión, cine y sus aplicaciones en la publicidad, videojuegos y otras aplicaciones tecnológicas.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886736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AE54FAA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55146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A2DFDAE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36132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169DCA6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4688A" w14:paraId="0A38BBE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35764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1DC9C77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076B23B4" w14:textId="77777777" w:rsidR="0064688A" w:rsidRDefault="0064688A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4.5 Conocer las posibilidades de las tecnologías aplicadas a la música, utilizándolas con autonomía.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2768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44552C9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340974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285C1CC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087613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4068A96E" w14:textId="77777777" w:rsidR="0064688A" w:rsidRDefault="0064688A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bookmarkEnd w:id="1"/>
      </w:tr>
    </w:tbl>
    <w:p w14:paraId="7084E122" w14:textId="77777777" w:rsidR="007A2052" w:rsidRPr="0030142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784A8161" w14:textId="77777777" w:rsidR="005A208C" w:rsidRDefault="005A208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4688A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EA0AFDE" w14:textId="15879A30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E32E24E" w14:textId="77777777" w:rsidR="005A208C" w:rsidRPr="0060453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552E0820" w:rsidR="004C1975" w:rsidRDefault="004C1975" w:rsidP="00463771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552807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552807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552807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552807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552807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552807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A73A2"/>
    <w:rsid w:val="00111CAF"/>
    <w:rsid w:val="00123465"/>
    <w:rsid w:val="0013697D"/>
    <w:rsid w:val="00141CBD"/>
    <w:rsid w:val="00175AAF"/>
    <w:rsid w:val="001C6D09"/>
    <w:rsid w:val="00202B8D"/>
    <w:rsid w:val="00254BDB"/>
    <w:rsid w:val="002B0E3D"/>
    <w:rsid w:val="002D7CA8"/>
    <w:rsid w:val="00301422"/>
    <w:rsid w:val="00302AA4"/>
    <w:rsid w:val="00324D59"/>
    <w:rsid w:val="003A400C"/>
    <w:rsid w:val="003E4138"/>
    <w:rsid w:val="003F10A6"/>
    <w:rsid w:val="00403036"/>
    <w:rsid w:val="00412D86"/>
    <w:rsid w:val="00414C1D"/>
    <w:rsid w:val="00450522"/>
    <w:rsid w:val="00463771"/>
    <w:rsid w:val="00496605"/>
    <w:rsid w:val="004A3537"/>
    <w:rsid w:val="004A582D"/>
    <w:rsid w:val="004C1975"/>
    <w:rsid w:val="004D3942"/>
    <w:rsid w:val="004D4E2D"/>
    <w:rsid w:val="004E0A40"/>
    <w:rsid w:val="004F66C2"/>
    <w:rsid w:val="00552807"/>
    <w:rsid w:val="00592E53"/>
    <w:rsid w:val="0059473B"/>
    <w:rsid w:val="005A0B88"/>
    <w:rsid w:val="005A208C"/>
    <w:rsid w:val="005A78E9"/>
    <w:rsid w:val="005E65DB"/>
    <w:rsid w:val="005E70A5"/>
    <w:rsid w:val="005F08DF"/>
    <w:rsid w:val="0060453C"/>
    <w:rsid w:val="00610632"/>
    <w:rsid w:val="006249D2"/>
    <w:rsid w:val="006428B6"/>
    <w:rsid w:val="0064688A"/>
    <w:rsid w:val="00654752"/>
    <w:rsid w:val="00655887"/>
    <w:rsid w:val="0067527E"/>
    <w:rsid w:val="00687615"/>
    <w:rsid w:val="00697039"/>
    <w:rsid w:val="006A53EF"/>
    <w:rsid w:val="006E0199"/>
    <w:rsid w:val="006F62A9"/>
    <w:rsid w:val="00713D2C"/>
    <w:rsid w:val="0074332D"/>
    <w:rsid w:val="007A2052"/>
    <w:rsid w:val="007F26E4"/>
    <w:rsid w:val="00850C45"/>
    <w:rsid w:val="008B4B63"/>
    <w:rsid w:val="008B72D2"/>
    <w:rsid w:val="00947395"/>
    <w:rsid w:val="00975021"/>
    <w:rsid w:val="0099430F"/>
    <w:rsid w:val="009C5FE0"/>
    <w:rsid w:val="00A9496D"/>
    <w:rsid w:val="00AD018C"/>
    <w:rsid w:val="00B53172"/>
    <w:rsid w:val="00B64538"/>
    <w:rsid w:val="00BA376E"/>
    <w:rsid w:val="00BC4E79"/>
    <w:rsid w:val="00BE0E8D"/>
    <w:rsid w:val="00BE1765"/>
    <w:rsid w:val="00C03354"/>
    <w:rsid w:val="00C324B6"/>
    <w:rsid w:val="00C64842"/>
    <w:rsid w:val="00C868DA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D43C6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095608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095608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095608"/>
    <w:rsid w:val="00195C29"/>
    <w:rsid w:val="00903B03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1799</Words>
  <Characters>9896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4</cp:revision>
  <cp:lastPrinted>2020-06-18T16:12:00Z</cp:lastPrinted>
  <dcterms:created xsi:type="dcterms:W3CDTF">2021-12-31T11:06:00Z</dcterms:created>
  <dcterms:modified xsi:type="dcterms:W3CDTF">2022-01-12T12:56:00Z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