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03264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84F527C" w14:textId="77777777" w:rsidR="00CE0A03" w:rsidRDefault="00CE0A03" w:rsidP="00CE0A0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CE0A0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03264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BB3540B" w14:textId="77777777" w:rsidR="00CE0A03" w:rsidRDefault="00CE0A03" w:rsidP="00CE0A0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E0A0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03264B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53B7D0C" w14:textId="77777777" w:rsidR="00CE0A03" w:rsidRDefault="00CE0A03" w:rsidP="00CE0A0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6CF2E9A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03264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03264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03264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03264B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03264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70FA4" w14:paraId="1CF45917" w14:textId="77777777" w:rsidTr="00065B5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17406AE9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1D521F86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729017F7" w14:textId="00D7FBDA" w:rsidR="00770FA4" w:rsidRDefault="00FE38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TIC</w:t>
            </w:r>
          </w:p>
        </w:tc>
      </w:tr>
      <w:tr w:rsidR="00770FA4" w14:paraId="51B2AA3D" w14:textId="77777777" w:rsidTr="00065B5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A92A8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1A925EC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120C858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70FA4" w14:paraId="1C1F859B" w14:textId="77777777" w:rsidTr="00065B5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9D0EF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13472" w14:textId="77777777" w:rsidR="00770FA4" w:rsidRDefault="00770FA4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E15C829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4ACC96D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3B8303E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DD381E" w14:paraId="419CA1E8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0553EF0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15C366E" w14:textId="56EAF60C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Adoptar conductas y hábitos que permitan la protección del individuo en su interacción en la red.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9A1117A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3282C52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73905B4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D381E" w14:paraId="48B2BD38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0FC211E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38F3B96" w14:textId="0EEE1297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Acceder a servicios de intercambio y publicación de información digital con criterios de seguridad y uso responsable.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8EDD278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6B00B6E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AB33986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D381E" w14:paraId="53D40B19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C11EAC8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668C18A" w14:textId="5E4BD15E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y comprender los derechos de los materiales alojados en la web.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BD59E88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2F8140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7E56C8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D381E" w14:paraId="5114C987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8BAB320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D767B75" w14:textId="1DABEAED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y configurar equipos informáticos identificando los elementos que los configuran y su función en el conjunto.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6B377B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D3C4CD0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D5BAD51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D381E" w14:paraId="4A7F9AA1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584165D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75AAADA" w14:textId="67604F86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Gestionar la instalación y eliminación de software de propósito general.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C594875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83D937D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D4FD3DE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D381E" w14:paraId="7656891A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C5BE80F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CE24B90" w14:textId="15277A42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software de comunicación entre equipos y sistemas.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0798B0F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D89DAF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26173E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D381E" w14:paraId="3B2E5680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0D693A4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2EAFBAD" w14:textId="2689FF09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la arquitectura de un ordenador, identificando sus componentes básicos y describiendo sus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BC61ADA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A00F28A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1656DB3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D381E" w14:paraId="7FC2ED28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BB94A9B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E7021E9" w14:textId="1709B392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los elementos y sistemas que configuran la comunicación alámbrica e inalámbrica.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D19606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9754EBA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45A1ACD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D381E" w14:paraId="10D0C2E6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110AB1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CD42F8C" w14:textId="6A3A9D76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aplicaciones informáticas de escritorio para la producción de documentos. 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330E275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56C58C2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895AB13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D381E" w14:paraId="01F405A1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3D1B554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F262974" w14:textId="65B7A543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Elaborar contenidos de imagen, audio y vídeo y desarrollar capacidades para integrarlos en diversas producciones.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  <w:t xml:space="preserve">      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610FF60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21D8DC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E893CF3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D381E" w14:paraId="1CC3E1CF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988B2AE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3B71BD" w14:textId="665D8A73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Adoptar conductas de seguridad activa y pasiva en la protección de datos y en el intercambio de información. Conocer los principios de seguridad en Internet, identificando amenazas y riesgos de ciberseguridad.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F8736CA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4DDDD1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3436D46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D381E" w14:paraId="3361B12D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1BA91B3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D744F28" w14:textId="2D95410F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diversos dispositivos de intercambio de información conociendo las características y la comunicación o conexión entre ellos.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20D5DD0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D4DBD1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2019FF1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D381E" w14:paraId="7ACB2902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D6CFE8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F2D8D6" w14:textId="51EDA9C6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Elaborar y publicar contenidos en la web integrando información textual, numérica, sonora y gráfica.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75769C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4543BF4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8CCE16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D381E" w14:paraId="293C8A50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791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F13E37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7ECB3FF" w14:textId="2596FC27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los estándares de publicación y emplearlos en la producción de páginas web y herramientas TIC de carácter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94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C22CAD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67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A38F064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787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56B1CCB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D381E" w14:paraId="4B17F5C5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604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292EE91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9D6D970" w14:textId="2C543B3C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hábitos en el uso de herramientas que permitan la accesibilidad a las producciones desde diversos dispositivos móviles.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85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2607056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529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8C25421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799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2225B5F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D381E" w14:paraId="796F8C2C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64307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13C717D" w14:textId="28A2D67D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6DAA9F8" w14:textId="3671492F" w:rsidR="00DD381E" w:rsidRDefault="00DD381E" w:rsidP="00DD381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Emplear el sentido crítico y desarrollar hábitos adecuados en el uso e intercambio de la información a través de redes sociales y plataformas.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609531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DB755BF" w14:textId="68477D1F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8985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D618B9A" w14:textId="77777777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812829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2357FAB" w14:textId="6D852DE8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DD381E" w14:paraId="57861132" w14:textId="77777777" w:rsidTr="00DD381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1125892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5A6E9C05" w14:textId="15FC46C4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0644F78" w14:textId="7482F4AD" w:rsidR="00DD381E" w:rsidRDefault="00DD381E" w:rsidP="00DD381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Publicar y relacionar mediante </w:t>
            </w:r>
            <w:proofErr w:type="spellStart"/>
            <w:r>
              <w:rPr>
                <w:color w:val="000000"/>
              </w:rPr>
              <w:t>hiperenlaces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información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canales</w:t>
            </w:r>
            <w:proofErr w:type="spellEnd"/>
            <w:r>
              <w:rPr>
                <w:color w:val="000000"/>
              </w:rPr>
              <w:t xml:space="preserve"> de contenidos multimedia, presentaciones, imagen,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audio y video.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80848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03499EC4" w14:textId="6645B3E4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77998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A5C7575" w14:textId="1B1313FD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25490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0812E273" w14:textId="45F28270" w:rsidR="00DD381E" w:rsidRDefault="00DD381E" w:rsidP="00DD381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</w:tbl>
    <w:p w14:paraId="4B57D446" w14:textId="0A338ED8" w:rsidR="00770FA4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FBAC70" w14:textId="301338D4" w:rsidR="00DD381E" w:rsidRDefault="00DD381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77E578" w14:textId="4EAB1F3C" w:rsidR="00DD381E" w:rsidRDefault="00DD381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DA1758" w14:textId="77777777" w:rsidR="00DD381E" w:rsidRPr="00301422" w:rsidRDefault="00DD381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D1780D" w14:textId="3138AC9E" w:rsidR="00AD00DF" w:rsidRPr="0003264B" w:rsidRDefault="004C1975" w:rsidP="0003264B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9D97DB2" w:rsidR="004C1975" w:rsidRDefault="004C1975" w:rsidP="00CE0A03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03264B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3264B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03264B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03264B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3264B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03264B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3264B"/>
    <w:rsid w:val="000611F8"/>
    <w:rsid w:val="000616B2"/>
    <w:rsid w:val="00061D5A"/>
    <w:rsid w:val="00065B5A"/>
    <w:rsid w:val="000838AD"/>
    <w:rsid w:val="00087A9E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C1001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156F5"/>
    <w:rsid w:val="0074332D"/>
    <w:rsid w:val="00770FA4"/>
    <w:rsid w:val="007A2052"/>
    <w:rsid w:val="007F26E4"/>
    <w:rsid w:val="00850C45"/>
    <w:rsid w:val="008B4B63"/>
    <w:rsid w:val="008B72D2"/>
    <w:rsid w:val="008D7A54"/>
    <w:rsid w:val="00947395"/>
    <w:rsid w:val="00975021"/>
    <w:rsid w:val="0099430F"/>
    <w:rsid w:val="009C5FE0"/>
    <w:rsid w:val="009D1D11"/>
    <w:rsid w:val="00A9496D"/>
    <w:rsid w:val="00AD00DF"/>
    <w:rsid w:val="00AD018C"/>
    <w:rsid w:val="00B275B6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0A03"/>
    <w:rsid w:val="00CE0DDD"/>
    <w:rsid w:val="00CE3FFD"/>
    <w:rsid w:val="00CF7025"/>
    <w:rsid w:val="00D34F48"/>
    <w:rsid w:val="00D3637E"/>
    <w:rsid w:val="00DB1C1F"/>
    <w:rsid w:val="00DB7F63"/>
    <w:rsid w:val="00DD381E"/>
    <w:rsid w:val="00DF39FA"/>
    <w:rsid w:val="00ED43C6"/>
    <w:rsid w:val="00EE675C"/>
    <w:rsid w:val="00F011DD"/>
    <w:rsid w:val="00F10E24"/>
    <w:rsid w:val="00F47073"/>
    <w:rsid w:val="00F91D91"/>
    <w:rsid w:val="00F939CF"/>
    <w:rsid w:val="00FB150F"/>
    <w:rsid w:val="00FC375A"/>
    <w:rsid w:val="00FE38B9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AD57B6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726E6E"/>
    <w:rsid w:val="00903B03"/>
    <w:rsid w:val="00AD57B6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1667</Words>
  <Characters>9170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2022-01-17T16:01:00Z</dcterms:created>
  <dcterms:modified xsi:type="dcterms:W3CDTF">2022-01-17T16:01:00Z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