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81D9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71B9546" w14:textId="77777777" w:rsidR="00181D96" w:rsidRDefault="00181D96" w:rsidP="00181D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181D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81D9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07ED4DB" w14:textId="77777777" w:rsidR="00181D96" w:rsidRDefault="00181D96" w:rsidP="00181D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181D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81D9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49F49" w14:textId="77777777" w:rsidR="00181D96" w:rsidRDefault="00181D96" w:rsidP="00181D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6881E4D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81D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81D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81D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81D9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81D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77777777" w:rsidR="00770FA4" w:rsidRDefault="00770FA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</w:t>
            </w:r>
          </w:p>
        </w:tc>
      </w:tr>
      <w:tr w:rsidR="00770FA4" w14:paraId="51B2AA3D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70FA4" w14:paraId="419CA1E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Analizar los elementos y sistemas que configuran la comunicación alámbrica e inalámbrica.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48B2BD3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Acceder a servicios de intercambio y publicación de información digital con criterios de seguridad y uso responsable. Conocer los principios básicos del funcionamiento de Internet y las plataformas de objetos conectados a internet (IOT), valorando su impacto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53D40B1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Elaborar sencillos programas informáticos.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5114C98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Utilizar equipos informáticos.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4A7F9AA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Describir los elementos que componen las distintas instalaciones de una vivienda y las normas que regulan su diseño y utilización.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7656891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2.2Realizar diseños sencillos empleando la simbología adecuada.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3B2E568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Experimentar con el montaje de circuitos básicos y valorar las condiciones que contribuyen al ahorro energético.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7FC2ED2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Evaluar la contribución de la arquitectura de la vivienda, sus instalaciones y de los hábitos de consumo al ahorro energético.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10D0C2E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Analizar y describir el funcionamiento y la aplicación de un circuito electrónico y sus componentes elementales.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01F405A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Emplear simuladores que faciliten el diseño y permitan la práctica con la simbología normalizada.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1CC3E1C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Experimentar con el montaje de circuitos electrónicos analógicos y digitales elementales, describir su funcionamiento y aplicarlos en el proceso tecnológico.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3361B12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A91B3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744F28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Realizar operaciones lógicas empleando el álgebra de Boole en la resolución de problemas tecnológicos sencillos.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0D5DD0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D4DBD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019FF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7ACB290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D6CFE8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2D8D6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 Resolver mediante puertas lógicas problemas tecnológicos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75769C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543BF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CCE1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293C8A5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F13E37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ECB3FF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3.6 Analizar sistemas automáticos, describir sus componentes. Explicar su funcionamiento, y conocer las aplicaciones más importantes de estos 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C22CA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38F06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6B1CC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4B17F5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92EE9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9D6D970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 Montar circuitos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60705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C2542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225B5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796F8C2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6430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3C717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DAA9F8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Analizar sistemas automáticos y robóticos, describir sus componentes. Explicar su funcionamiento.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6095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B755B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898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618B9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8128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357FA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27E654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371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7617802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145C0AB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Montar automatismos sencillos. Diseñar y construir el prototipo de un robot o sistema de control que resuelva problemas, utilizando técnicas y software de diseño e impresión 3D, valorando la importancia que tiene para la difusión del conocimiento tecnológico la cultura libre y colaborativa.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616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FD0EB9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8795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2ACEA9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8623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70DB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0D9BF07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0659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A3F4BA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9470828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4.3 Desarrollar un programa para controlar un sistema automático o un robot y su funcionamiento de forma autónoma.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9917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510DE58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3028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32E9A87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16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EB0E9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5BA60F0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862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64690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11F32E6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Conocer las principales aplicaciones de las tecnologías hidráulica y neumática. Diseñar sistemas capaces de resolver un problema cotidiano utilizando energía hidráulica o neumática.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3903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F08237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1491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C03799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833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E21A43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66073C6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226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9B3DB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A9C25FF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Identificar y describir las características y funcionamiento de este tipo de sistemas. Principios de funcionamiento, componentes y utilización segura en el manejo de circuitos neumáticos e hidráulicos.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5642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6A732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1468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D0EFB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38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88468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395031A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77129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A529A3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3B3378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 Conocer y manejar con soltura la simbología necesaria para representar circuitos.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822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73279F5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953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67D6D0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6217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CD0BF3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3BE5124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1023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48DE5B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2B204E7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5.4 Experimentar con dispositivos neumáticos e hidráulicos y/o simuladores informáticos, diseñando sistemas capaces de </w:t>
            </w:r>
            <w:proofErr w:type="gramStart"/>
            <w:r>
              <w:rPr>
                <w:color w:val="000000"/>
                <w:sz w:val="20"/>
                <w:szCs w:val="20"/>
              </w:rPr>
              <w:t>resolver  problemas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cotidianos utilizando energía hidráulica o neumática.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564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272FBF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3754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38273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297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5453A94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3A22BD0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9975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DFA6DA7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B4D8D49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6.1 Conocer la evolución tecnológica a lo largo de la historia.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392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321FC2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624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F9213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5882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A7CA06A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1A9E1C6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37967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1BA8A0F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4F5D75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6.2 Analizar objetos técnicos y tecnológicos mediante el análisis de objetos.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5972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C11C96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758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A725A1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0481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F81081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70FA4" w14:paraId="17A9203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05174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B35DED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22718C8" w14:textId="77777777" w:rsidR="00770FA4" w:rsidRDefault="00770FA4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6.3 Valorar la repercusión de la tecnología en el día a día. Adquirir hábitos que potencien el desarrollo sostenible.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1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EE4F4E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535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16521FB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577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FD55EF7" w14:textId="77777777" w:rsidR="00770FA4" w:rsidRDefault="00770FA4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6B6BC0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5751C781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5F7F9F" w14:textId="25AFECDA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1E24DC" w14:textId="4478F891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E4BB0C" w14:textId="03774DB6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2ECEF26" w14:textId="269F48D7" w:rsidR="00770FA4" w:rsidRDefault="00770FA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BA373F" w14:textId="4DE64F3E" w:rsidR="00770FA4" w:rsidRDefault="00770FA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7AD1D2" w14:textId="5DD02607" w:rsidR="00770FA4" w:rsidRDefault="00770FA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FB1FD" w14:textId="2D6BE96A" w:rsidR="00770FA4" w:rsidRDefault="00770FA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E64B52" w14:textId="60E44B06" w:rsidR="00770FA4" w:rsidRDefault="00770FA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7D40DF" w14:textId="77777777" w:rsidR="00770FA4" w:rsidRDefault="00770FA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05F74F1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0BF19" w14:textId="60D01B50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B4C85F" w14:textId="332E99E8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D32C87" w14:textId="49600950" w:rsidR="00770FA4" w:rsidRDefault="00770FA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522CD7" w14:textId="77777777" w:rsidR="00770FA4" w:rsidRDefault="00770FA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077D2B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FDB8323" w14:textId="7342823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98AA600" w14:textId="370F35C7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D8EDCB9" w14:textId="4CB67F5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404084" w14:textId="0BF7D0DD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D1457A5" w14:textId="507338F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F5D6EBD" w14:textId="6E6E310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C0129" w14:textId="28A5421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E5F932" w14:textId="1F95E8E1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13C0ED" w14:textId="71DD1EF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AFA900C" w14:textId="097508C9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81D9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81D9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81D9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81D9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81D9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81D9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87A9E"/>
    <w:rsid w:val="000A73A2"/>
    <w:rsid w:val="00111CAF"/>
    <w:rsid w:val="00123465"/>
    <w:rsid w:val="0013697D"/>
    <w:rsid w:val="00141CBD"/>
    <w:rsid w:val="00175AAF"/>
    <w:rsid w:val="00181D96"/>
    <w:rsid w:val="00202B8D"/>
    <w:rsid w:val="00254BDB"/>
    <w:rsid w:val="002B0E3D"/>
    <w:rsid w:val="002C1001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156F5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A25F1"/>
    <w:rsid w:val="00AD00DF"/>
    <w:rsid w:val="00AD018C"/>
    <w:rsid w:val="00B46730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D57B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1874</Words>
  <Characters>10310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2022-01-01T09:46:00Z</dcterms:created>
  <dcterms:modified xsi:type="dcterms:W3CDTF">2022-01-12T12:58:00Z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