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7076D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7076D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7076D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7076DB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6B6445" w14:textId="77777777" w:rsidR="007076DB" w:rsidRDefault="007076DB" w:rsidP="007076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076DB" w14:paraId="0473D139" w14:textId="77777777" w:rsidTr="0045461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7BF2959C" w14:textId="77777777" w:rsidR="007076DB" w:rsidRDefault="007076DB" w:rsidP="0045461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24628D1E" w14:textId="77777777" w:rsidR="007076DB" w:rsidRDefault="007076DB" w:rsidP="0045461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CC6CB8" w14:textId="77777777" w:rsidR="007076DB" w:rsidRDefault="007076DB" w:rsidP="0045461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7076DB" w14:paraId="22E69133" w14:textId="77777777" w:rsidTr="0045461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2D47" w14:textId="77777777" w:rsidR="007076DB" w:rsidRDefault="007076DB" w:rsidP="0045461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88BF821" w14:textId="77777777" w:rsidR="007076DB" w:rsidRDefault="007076DB" w:rsidP="0045461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7CBABCB6" w14:textId="77777777" w:rsidR="007076DB" w:rsidRDefault="007076DB" w:rsidP="0045461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076DB" w14:paraId="500DAC5F" w14:textId="77777777" w:rsidTr="0045461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D0768" w14:textId="77777777" w:rsidR="007076DB" w:rsidRDefault="007076DB" w:rsidP="0045461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1C4E6" w14:textId="77777777" w:rsidR="007076DB" w:rsidRDefault="007076DB" w:rsidP="0045461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71B7429" w14:textId="77777777" w:rsidR="007076DB" w:rsidRDefault="007076DB" w:rsidP="0045461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23443A1D" w14:textId="77777777" w:rsidR="007076DB" w:rsidRDefault="007076DB" w:rsidP="0045461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B762F9F" w14:textId="77777777" w:rsidR="007076DB" w:rsidRDefault="007076DB" w:rsidP="0045461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076DB" w14:paraId="21C74D95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9A8889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E74C94F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el sentido general, los puntos principales y la información más importante en textos orales breves y bien estructurados, transmitidos de viva voz o por medios técnicos y articulados a velocidad lenta, en un registro formal, informal o neutro, y que versen sobre asuntos habituales en situaciones cotidianas o sobre aspectos concretos de temas generales o del propio campo de interés en los ámbitos personal, público, y educativo, siempre que las condiciones acústicas no distorsionen el mensaje y se pueda volver a escuchar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5BB7DD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A95CC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A59CAD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7507FBFF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5F81EC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AC277DD" w14:textId="77777777" w:rsidR="007076DB" w:rsidRDefault="007076DB" w:rsidP="00454615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ser capaz de aplicar las estrategias más adecuadas para comprender un texto oral de forma general, los puntos principales o la información más importante.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7D279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64783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649DD5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0E2FA746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5B5D2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21149DB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utilizar para la comprensión del texto los aspectos socioculturales y sociolingüísticos relativos a la vida cotidiana (hábitos de estudio y de trabajo, actividades de ocio), condiciones de vida y entorno, relaciones interpersonales (entre hombres y mujeres, en el centro docente, en el ámbito público), comportamiento (gestos, expresiones faciales, uso de la voz, contacto visual), y convenciones sociales (costumbres, tradiciones).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4B223D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6D432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FB6ADA0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712D90A0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30DB3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E57461E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la función o funciones comunicativas más relevantes del texto (p. e. una petición de información, un aviso o una sugerencia) y un repertorio de sus exponentes más frecuentes, así como patrones discursivos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9C505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77F54F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0A9CC8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78F647F8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C124082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341BB21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a la comprensión del texto los conocimientos sobre los constituyentes y la organización de patrones sintácticos y discursivos de uso frecuente en la comunicación oral,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BB4BD39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CC248D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A2FDF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06A40E7F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33E15E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05998C2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léxico oral de uso frecuente relativo a asuntos cotidianos y a aspectos de temas generales o relacionados con los propios intereses o estudios, e inferir del contexto y del </w:t>
            </w:r>
            <w:proofErr w:type="spellStart"/>
            <w:r>
              <w:rPr>
                <w:color w:val="000000"/>
              </w:rPr>
              <w:t>cotexto</w:t>
            </w:r>
            <w:proofErr w:type="spellEnd"/>
            <w:r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8461A7F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7A0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DADDE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43059CC3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CCC061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FFD2373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Discriminar todos los patrones sonoros, acentuales, rítmicos y de entonación de uso frecuente, y reconocer los significados e intenciones comunicativas generales relacionados con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D45E74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DC6ED1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82FBE0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10004CDF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5BBD41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784D57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Producir textos breves y lo bastante comprensibles, tanto en conversación cara a cara como por teléfono u otros medios técnicos, en un registro neutro o informal, con un lenguaje muy sencillo, en los que se da, solicita e </w:t>
            </w:r>
            <w:proofErr w:type="spellStart"/>
            <w:r>
              <w:rPr>
                <w:color w:val="000000"/>
              </w:rPr>
              <w:t>intercambia</w:t>
            </w:r>
            <w:proofErr w:type="spellEnd"/>
            <w:r>
              <w:rPr>
                <w:color w:val="000000"/>
              </w:rPr>
              <w:t xml:space="preserve"> información </w:t>
            </w:r>
            <w:r>
              <w:rPr>
                <w:color w:val="000000"/>
              </w:rPr>
              <w:lastRenderedPageBreak/>
              <w:t>sobre temas cotidianos y asuntos conocidos o de interés personal y educativo, aunque se produzcan interrupciones o vacilaciones, se hagan necesarias las pausas y la reformulación para organizar el discurso y seleccionar expresiones, y el interlocutor tenga que solicitar que se le repita o reformule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3BDD92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4AFF12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C300BD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00884687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691C460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1278E03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saber aplicar de forma correcta las distintas estrategias sintácticas y semánticas más adecuadas para producir textos orales </w:t>
            </w:r>
            <w:proofErr w:type="spellStart"/>
            <w:r>
              <w:rPr>
                <w:color w:val="000000"/>
              </w:rPr>
              <w:t>monológicos</w:t>
            </w:r>
            <w:proofErr w:type="spellEnd"/>
            <w:r>
              <w:rPr>
                <w:color w:val="000000"/>
              </w:rPr>
              <w:t xml:space="preserve"> o dialógicos breves y de estructura muy simple y clara, utilizando, entre otros, procedimientos como la adaptación del mensaje a los recursos de los que se dispone, o la reformulación o explicación de elementos. A estas producciones se les incorporarán conocimientos socioculturales y sociolingüísticos.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57FDBB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1DA28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CF1BA64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4AFC41B8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706655D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B6B5CBB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Incorporar a la producción del texto oral </w:t>
            </w:r>
            <w:proofErr w:type="spellStart"/>
            <w:r>
              <w:rPr>
                <w:color w:val="000000"/>
              </w:rPr>
              <w:t>monológico</w:t>
            </w:r>
            <w:proofErr w:type="spellEnd"/>
            <w:r>
              <w:rPr>
                <w:color w:val="000000"/>
              </w:rPr>
              <w:t xml:space="preserve"> o dialógico los conocimientos socioculturales y sociolingüísticos adquiridos relativos a relaciones interpersonales, comportamiento y convenciones sociales, actuando con la suficiente propiedad y respetando las normas de cortesía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D13CE7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61A2645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3B1E0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44530FB2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A7212C0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46209A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Llevar a cabo las funciones principales demandadas por el propósito comunicativo, utilizando los exponentes más frecuentes de dichas funciones y los patrones discursivos sencillos de uso más común para organizar 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E5D670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0470C8E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B96B37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727AF608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8DFD0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F30B574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Mostrar control sobre un repertorio limitado de estructuras sintácticas de uso frecuente y de mecanismos sencillos de cohesión y coherencia (repetición léxica, elipsis, deixis personal, espacial y temporal, yuxtaposición, y conectores y marcadores conversacionales de uso muy frecuente).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AAE210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359CA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4C7725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1498641D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23D7D1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BF53360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Dominar y utilizar un repertorio léxico oral suficiente lo suficientemente amplio para comunicar información y opiniones breves, sencillas y concretas, en situaciones habituales y cotidianas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8C0B720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3E2AE2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FFFD4E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11515D2A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545621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1D1A124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Pronunciar y entonar de manera lo bastante comprensible, aunque resulte evidente el acento extranjero, se cometan errores de pronunciación esporádicos, y los interlocutores tengan que solicitar repeticiones o aclaraciones.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21FBB2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5C395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B10747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1EF3A1AC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96FDCD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378E47F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Manejar frases cortas y fórmulas para desenvolverse de manera suficiente en breves intercambios en situaciones habituales y cotidianas, aunque haya que interrumpir el discurso para buscar palabras o articular expresiones y para reparar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E2D0A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6B5B74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A0413E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0F9EBAF9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8DF52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8031BA4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Interactuar de manera simple en intercambios claramente estructurados, utilizando fórmulas o gestos simples para tomar o mantener el turno de palabra y facilitar la comunicación, aunque puedan darse desajustes en la adaptación al interlocutor.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4860C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5B637DE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8A1D9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5902DE4D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9477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779901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2359E32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 idea general, los puntos más relevantes e información importante en textos, tanto en formato impreso como en soporte digital, breves y bien estructurados escritos en un registro neutro o informal, que traten de asuntos habituales en situaciones cotidianas, de aspectos concretos de temas de interés personal o educativo, y que contengan estructuras sencillas y un léxico de uso frecuente.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02AE0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866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7DBB995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205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36B5E0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2F3F3ED3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309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170CCF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5533D10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saber aplicar las estrategias más adecuadas para la comprensión de la idea general, los puntos más relevantes e información importante del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835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5A5CD0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622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A774C7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92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137A845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133122EC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5A03BD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04E3065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Conocer, y utilizar para la comprensión del texto, los aspectos socioculturales y sociolingüísticos relativos a la vida cotidiana </w:t>
            </w:r>
            <w:r>
              <w:rPr>
                <w:color w:val="000000"/>
              </w:rPr>
              <w:lastRenderedPageBreak/>
              <w:t xml:space="preserve">(hábitos de estudio y de trabajo, actividades de ocio), condiciones de vida y entorno, relaciones interpersonales (entre hombres y mujeres, en el centro docente, en el ámbito público), y convenciones sociales (costumbres, tradiciones).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74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2A3582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927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F799240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057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5ECA98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48442EAD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1885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15811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7062286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la función o funciones comunicativas más importantes del texto y un repertorio de sus exponentes más frecuentes, así como patrones discursivos sencillos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8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676059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552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5E7FEDE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5462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293789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72BC3BB8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5583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ABF8D9E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1A8EEC5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a la comprensión del texto los constituyentes y la organización de estructuras sintácticas de uso frecuente en la comunicación escrita,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702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DCC585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179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89263DE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0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30E32B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2B2FB3D3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703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A4BE640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CCCE804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léxico escrito de uso frecuente relativo a asuntos cotidianos y a aspectos concretos de temas generales o relacionados con los propios intereses o estudios, e inferir del contexto y del </w:t>
            </w:r>
            <w:proofErr w:type="spellStart"/>
            <w:r>
              <w:rPr>
                <w:color w:val="000000"/>
              </w:rPr>
              <w:t>cotexto</w:t>
            </w:r>
            <w:proofErr w:type="spellEnd"/>
            <w:r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572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BED8ED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999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38E6A9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44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9CB09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6FBBAA60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174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12821D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11671EB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las principales convenciones ortográficas, tipográficas y de puntuación propias de la lengua extranjera en cuestión, así como abreviaturas y símbolos de uso común (p. e. &amp;#</w:t>
            </w:r>
            <w:proofErr w:type="gramStart"/>
            <w:r>
              <w:rPr>
                <w:color w:val="000000"/>
              </w:rPr>
              <w:t>61502;,</w:t>
            </w:r>
            <w:proofErr w:type="gramEnd"/>
            <w:r>
              <w:rPr>
                <w:color w:val="000000"/>
              </w:rPr>
              <w:t xml:space="preserve"> %, &amp;#61694;), y sus significados asociados.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4953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51D26F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110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A6D2029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2727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77887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258C98AB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10061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D8420F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0F1290D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Escribir, en papel o en soporte digital, textos breves, sencillos y de estructura clara sobre temas habituales en situaciones cotidianas o del propio interés, en un registro neutro o informal, utilizando recursos básicos de cohesión, las convenciones ortográficas básicas y los signos de puntuación más frecuentes.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7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C0AD97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6581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0D059D7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2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4135AB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14B775B3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016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DC99EC8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DD1D25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aplicar estrategias adecuadas para elaborar textos escritos breves y de estructura simple, de forma sencilla y clara, p. e. copiando formatos, fórmulas y modelos convencionales propios de cada tipo de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75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B40103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041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97B17F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8701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813412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0E321CB0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091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D2B21B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B9C445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Incorporar a la producción del texto escrito los conocimientos socioculturales y sociolingüísticos adquiridos relativos a relaciones interpersonales, comportamiento y convenciones sociales, respetando las normas de cortesía y de la netiqueta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45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3AB73E5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265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89D018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43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00C929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0C68191E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6527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8349E7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EB70513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Llevar a cabo las funciones demandadas por el propósito comunicativo, utilizando los exponentes más frecuentes de dichas funciones y los patrones discursivos de uso más habitual para organizar el texto escrito de manera sencilla.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5996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4A81CB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347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B62250E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515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F3481E6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1325743F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097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984F18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E1F123A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Mostrar control sobre un repertorio limitado de estructuras sintácticas de uso frecuente, y emplear para comunicarse mecanismos sencillos y claros lo bastante ajustados al contexto y a la intención comunicativa (repetición léxica, elipsis, deixis personal, espacial y temporal, yuxtaposición, y conectores y marcadores discursivos muy frecuentes).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09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0B11FD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23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8BDE55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12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14DB15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48C58FAF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7994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EE95088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7C33B5B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utilizar un repertorio léxico escrito suficiente para comunicar información breve, simple y directa en situaciones habituales y cotidianas.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129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C91CFA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180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6973AC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695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D874095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076DB" w14:paraId="037597A4" w14:textId="77777777" w:rsidTr="0045461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709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261AA4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6D8FF42" w14:textId="77777777" w:rsidR="007076DB" w:rsidRDefault="007076DB" w:rsidP="0045461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aplicar, para la producción correcta de un texto escrito, los signos de puntuación elementales (p. e. punto, coma) y las reglas ortográficas básicas (p. e. uso de mayúsculas y minúsculas), así como las convenciones ortográficas frecuentes en la redacción de textos muy breves en soporte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028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DC58693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9100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DC8C27F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579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DA36D0" w14:textId="77777777" w:rsidR="007076DB" w:rsidRDefault="007076DB" w:rsidP="0045461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5695999F" w14:textId="77777777" w:rsidR="00C82473" w:rsidRPr="007076DB" w:rsidRDefault="00C82473" w:rsidP="007076D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017FA8C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2F384FB" w14:textId="43416CE6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F58AD9" w14:textId="77777777" w:rsidR="00AA3D63" w:rsidRDefault="00AA3D6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0562F0A" w14:textId="3B593D96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9C67AD" w14:textId="30423CED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282B35" w14:textId="380E8BA9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10B288" w14:textId="189DC09C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F2D2CC" w14:textId="5C8DC9CE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83BAAE" w14:textId="469D6CB1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5FA715" w14:textId="10998FDF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311D2C" w14:textId="6D3925E8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70181D" w14:textId="1B59DA7E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1FD1F6" w14:textId="1CC6C16E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F7647E" w14:textId="20D6ECD9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4907B6" w14:textId="77777777" w:rsidR="007076DB" w:rsidRDefault="007076D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7076D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7076D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7076D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076DB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3D63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0646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2670</Words>
  <Characters>14688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2022-01-16T20:47:00Z</dcterms:created>
  <dcterms:modified xsi:type="dcterms:W3CDTF">2022-01-16T20:47:00Z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