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7E4D0D92" w14:textId="77777777" w:rsidR="00205DA9" w:rsidRDefault="00205DA9" w:rsidP="00205DA9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05DA9" w14:paraId="5DC76050" w14:textId="77777777" w:rsidTr="00540AE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6D0EA8ED" w14:textId="77777777" w:rsidR="00205DA9" w:rsidRDefault="00205DA9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67374EC" w14:textId="77777777" w:rsidR="00205DA9" w:rsidRDefault="00205DA9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76596011" w14:textId="77777777" w:rsidR="00205DA9" w:rsidRDefault="00205DA9" w:rsidP="00540AE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Área de Biología</w:t>
            </w:r>
          </w:p>
        </w:tc>
      </w:tr>
      <w:tr w:rsidR="00205DA9" w14:paraId="1CCFFEE4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44C6CBE2" w14:textId="77777777" w:rsidR="00205DA9" w:rsidRDefault="00205DA9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9886962" w14:textId="7777777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213F84A2" w14:textId="7777777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05DA9" w14:paraId="76EC10FC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7272219B" w14:textId="77777777" w:rsidR="00205DA9" w:rsidRDefault="00205DA9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1F801AAA" w14:textId="77777777" w:rsidR="00205DA9" w:rsidRDefault="00205DA9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08BC035" w14:textId="7777777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C595990" w14:textId="7777777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6ACDDEDF" w14:textId="7777777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05DA9" w14:paraId="71D2FD8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9549D0A" w14:textId="3269805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E196E76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Determinar las características fisicoquímicas de los bioelementos que les hacen indispensables para la vida.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0AF78F0" w14:textId="0F15963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6BF6161" w14:textId="2AD080A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707D068" w14:textId="18FE5B8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51B6D92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654CC0E" w14:textId="6F0353D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E250EED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Argumentar las razones por las cuales el agua y las sales minerales son fundamentales en los procesos biológicos.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EBA6BC5" w14:textId="1D332C4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0C53DF5" w14:textId="20CED9F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9E6AE3A" w14:textId="3F4D503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404C1B2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EB6D26A" w14:textId="5514C02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6B30D63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diferentes tipos de macromoléculas que constituyen la materia viva y relacionarlas con sus respectivas funciones biológicas en la célula.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1589EC" w14:textId="52E4D46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B58FF6C" w14:textId="7784549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04BA02A" w14:textId="43C1222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0002C13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2B9EA2D" w14:textId="0810950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1599FBB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tipos de monómeros que forman las macromoléculas biológicas y los enlaces que les unen.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651AB8B" w14:textId="72CA25B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62EA878" w14:textId="5AD7D26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701ED8B" w14:textId="2B6B39D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58C430F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4BA4A86" w14:textId="33B8FE3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9C9A25C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 composición química y describir la función, localización y ejemplos de las principales biomoléculas orgánicas.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766AD7D" w14:textId="128AFA3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91A5DEA" w14:textId="4834C7E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391BB1E" w14:textId="4BF703B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0D20BAF4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99716A5" w14:textId="226F393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44CAA82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la función biocatalizadora de los enzimas valorando su importancia biológica.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C360CB9" w14:textId="21B1C3C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0930AB2" w14:textId="6542604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40E214F" w14:textId="76DA39E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313E361D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BB0E1A8" w14:textId="4C6CA97D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0BCDBAA8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Señalar la importancia de las vitaminas para el mantenimiento de la vida.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E7E8397" w14:textId="0338AFB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68B196A" w14:textId="4F12DA5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15ABE2B" w14:textId="4EED4AB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7AD6A435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AAEBCBE" w14:textId="5BFBC67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C8BA66E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las diferencias estructurales y de composición entre células procariotas y eucariotas.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47CA8E4" w14:textId="2F158E0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D683859" w14:textId="0D2E743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246A28C" w14:textId="61E20DA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3DA320D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7666CCF" w14:textId="4A7836C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F68F5E0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Interpretar la estructura de una célula eucariótica animal y una vegetal, pudiendo identificar y representar sus orgánulos y describir la función que desempeñan.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8AD6074" w14:textId="245F35B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E59FFF4" w14:textId="70C27A6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DBD2E39" w14:textId="3FAD362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73E04CD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62FB3AB" w14:textId="567C352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F0C7F9C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ciclo celular y diferenciar sus fases.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D88715D" w14:textId="5639B57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671F9FD" w14:textId="62A0A41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D904CD5" w14:textId="039821C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269A458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EF09630" w14:textId="307F39FC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EBEB7BB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los tipos de división celular y desarrollar los acontecimientos que ocurren en cada fase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59B6A5C" w14:textId="7FFF49AD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64C14C7" w14:textId="0D48A86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FC5E977" w14:textId="21C2AF9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14D4400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76A614E" w14:textId="7B00614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7239A39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Argumentar la relación de la meiosis con la variabilidad genética de las especies.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BE0289D" w14:textId="03A009F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182F9CE" w14:textId="6FCF661D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8B64DD2" w14:textId="37A1EAD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5DBF179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DA995CD" w14:textId="1FBADB7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DE4AEF7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Examinar y comprender la importancia de las membranas en la regulación de los intercambios celulares para el mantenimiento de la vida.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9191D3D" w14:textId="0BEEB05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3836907" w14:textId="40DF9C6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3611067" w14:textId="1616FD6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3B839C4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6F98D7F" w14:textId="4C57A29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EB6021A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los procesos de catabolismo y anabolismo estableciendo la relación entre ambos.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77B656E" w14:textId="318B75C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3EEF976" w14:textId="32F0B33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1E50F2A" w14:textId="1BAF7BA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44C83B5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30FC183" w14:textId="79A2AEC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E7F9761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fases de la respiración celular, identificando rutas, así como productos iniciales y finales.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FDF4772" w14:textId="3E4EA5E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3C4A6C7" w14:textId="02A4B36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A3EC2E9" w14:textId="2588953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2B2A5BD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0993226" w14:textId="54D92DA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</w:tcPr>
          <w:p w14:paraId="2025C8D4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la vía aerobia de la anaerobia.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4962B81" w14:textId="7254D69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00FE06F" w14:textId="6971CA3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C21E3BC" w14:textId="77D98B7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57DA4C0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31332CF" w14:textId="57662D9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vAlign w:val="center"/>
            <w:hideMark/>
          </w:tcPr>
          <w:p w14:paraId="6290FCE6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Pormenorizar los diferentes procesos que tienen lugar en cada fase de la fotosíntesis.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F42EB41" w14:textId="0DA8710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548056F" w14:textId="0266150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7057805" w14:textId="182B2DB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7496E83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CA39E2E" w14:textId="414BD73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BF82B4B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su importancia biológica como proceso de biosíntesis, individual para los </w:t>
            </w:r>
            <w:proofErr w:type="gramStart"/>
            <w:r>
              <w:rPr>
                <w:color w:val="000000"/>
              </w:rPr>
              <w:t>organismos</w:t>
            </w:r>
            <w:proofErr w:type="gramEnd"/>
            <w:r>
              <w:rPr>
                <w:color w:val="000000"/>
              </w:rPr>
              <w:t xml:space="preserve"> pero también global en el mantenimiento de la vida en la Tierra.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AA1BB54" w14:textId="459F5BF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99C729D" w14:textId="553A766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1E5B67E" w14:textId="0570600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115E0E12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C57B47D" w14:textId="48A97BF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BB3FAE6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Argumentar la importancia de la quimiosíntesis.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2AD1B14" w14:textId="109E07B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5F499B8" w14:textId="4072507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3B9FE51" w14:textId="783185E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3B75EC39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04E7532" w14:textId="2FC39C0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CF2E2E5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papel del ADN como portador de la información genética.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CF73BF7" w14:textId="0EA79E6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3C4453A" w14:textId="788BE48D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BA09B62" w14:textId="6DC610E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264C240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5F41695" w14:textId="06B7F04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0131DBB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las etapas de la replicación diferenciando los enzimas implicados en ella.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8687357" w14:textId="5EFC328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A1D935E" w14:textId="0063E74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BAB50EA" w14:textId="74FFA8E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1AC6EF4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2102173" w14:textId="2FB1E18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FE015FD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 relación del ADN con la síntesis de proteínas.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2B86340" w14:textId="644B1FC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6C46E02" w14:textId="6195C1D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8BD21CF" w14:textId="4DE2BB9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350D8CE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CD6FC11" w14:textId="43E2A1A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E9100A0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las características y funciones de los ARN.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BD1DBE8" w14:textId="37B114B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CEE2EB2" w14:textId="39A5C99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8822D37" w14:textId="1CD2898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1719AC7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3E3E99D" w14:textId="6C58A75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986087F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e interpretar esquemas de los procesos de replicación, transcripción y traducción.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600CF85" w14:textId="18FA84B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82603EC" w14:textId="4746E3F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5715012" w14:textId="70D1F1F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360104B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FB0B41" w14:textId="2720788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0FEBA045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Definir el concepto de mutación distinguiendo los principales tipos y agentes mutagénicos.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D7040DF" w14:textId="79E8DF2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67581A1" w14:textId="355A441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4FAD66D" w14:textId="530F144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543AA838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01FAB23" w14:textId="748F42B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9F54DCF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Contrastar la relación entre mutación y cáncer.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2B6CDDA" w14:textId="55B3973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A03DAE6" w14:textId="20A9972C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0F14D98" w14:textId="6BF6AB5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5ED520E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9544AAD" w14:textId="42F0AD2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1C1C2FC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los avances más recientes en el ámbito de la ingeniería genética, así como sus aplicaciones.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1622C37" w14:textId="4074959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E471EB0" w14:textId="7E61423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970FE35" w14:textId="008A7D9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0017942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15C1C1B" w14:textId="4FC139E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5AEF7A6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progresos en el conocimiento del genoma humano y su influencia en los nuevos tratamientos.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45F6BDB" w14:textId="2BB49FA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BB96E27" w14:textId="5A1D734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3C38D7D" w14:textId="04002C9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696F396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39C8327" w14:textId="78451D1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6602BDC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Formular los principios de la Genética Mendeliana, aplicando las leyes de la herencia en la resolución de problemas y establecer la relación entre las proporciones de la descendencia y la información genética.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27F8357" w14:textId="555457B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0DE9A71" w14:textId="206FADB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6D7A204" w14:textId="2A75761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69FA9BB6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AFB4A30" w14:textId="43EBF3D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559FEBC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distintas evidencias del proceso evolutivo.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88E5055" w14:textId="383E3C5C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6ACA524" w14:textId="45C46B9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848553B" w14:textId="27C1507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76B8C48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3488CE" w14:textId="3DA02E1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071320F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Reconocer, diferenciar y distinguir los principios de la teoría darwinista y neodarwinista.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19A4085" w14:textId="2D622C9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5A9E457" w14:textId="234C37C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1A9B605" w14:textId="4E0E24E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629320D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958E376" w14:textId="78E92D3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21AED20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Relacionar genotipo y frecuencias génicas con la genética de poblaciones y su influencia en la evolución.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E07B47F" w14:textId="16C431E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8A45E1A" w14:textId="3991B81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4BAEFED" w14:textId="3A4A3BB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207ED85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15F34AA" w14:textId="10C1748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C743AD1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importancia de la mutación y la recombinación.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20154B2" w14:textId="0C5DCCF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81AF260" w14:textId="2F8FF85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CD1322E" w14:textId="2D36F2A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48E92CA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D3F56D4" w14:textId="31F0574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1F2E433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factores que incrementan la biodiversidad y su influencia en el proceso de especiación.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E29428F" w14:textId="38DB9A7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EB2D1C" w14:textId="3378509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C2E57BF" w14:textId="63AC50B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69FA173E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462DCA8" w14:textId="590E1D1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FB7F8A4" w14:textId="77777777" w:rsidR="00205DA9" w:rsidRDefault="00205DA9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Diferenciar y distinguir los tipos de microorganismos en función de su organización celular.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FCA7CB9" w14:textId="33729E5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61FBA8B" w14:textId="135ADD4C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A445192" w14:textId="10DF06E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0D8E1AE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A5A911F" w14:textId="3D1C19D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F7E25CF" w14:textId="77777777" w:rsidR="00205DA9" w:rsidRDefault="00205DA9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estructurales y funcionales de los distintos grupos de microorganismos.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57D3DFB" w14:textId="0B8424F3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0BFA07A" w14:textId="6F3B829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27C1714" w14:textId="574EFD2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13D6DAFD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FABECF0" w14:textId="791E27F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1AD69D0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los métodos de aislamiento, cultivo y esterilización de los microorganismos.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4C11400" w14:textId="7BD2B7B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2909C2" w14:textId="09930C7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7683570" w14:textId="2E66C03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2E953EB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49BD275" w14:textId="3873FDF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8E5B555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importancia de los microorganismos en los ciclos geoquímicos.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F6A6E1E" w14:textId="1E51984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10F78D9" w14:textId="0E3A74A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99BF1BA" w14:textId="7E72D57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3CCFE897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E92E923" w14:textId="3A458AF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506BF93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Reconocer las enfermedades más frecuentes transmitidas por los microorganismos y utilizar el vocabulario adecuado relacionado con ellas.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EF05EC3" w14:textId="21139AB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6706269" w14:textId="4EDB46D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07C54DA" w14:textId="6D1BE12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492FEEB3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F1AC7F2" w14:textId="663C3B5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1753AC0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Evaluar las aplicaciones de la biotecnología y la microbiología en la industria alimentaria y farmacéutica y en la mejora del medio ambiente, enumerar algunas de las entidades públicas y privadas relacionadas con la biotecnología en nuestra Comunidad Autónoma y realizar un breve resumen de sus actividades y sus implicaciones sociales.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95B9531" w14:textId="3075286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977508B" w14:textId="596C71E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159B2DF" w14:textId="6479D1A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1CAAFB3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E53320" w14:textId="012CA4D7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9E73442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Desarrollar el concepto actual de inmunidad.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5CC9574" w14:textId="2D98AB89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48E55EF" w14:textId="68CAEB6B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383A702" w14:textId="650CC09E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4893E831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674B184" w14:textId="11717B2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5CAFFCE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Distinguir entre inmunidad inespecífica y específica diferenciando sus células respectivas.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7C4360F" w14:textId="384908C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D5ACE71" w14:textId="6A5B87B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FAE9B97" w14:textId="0870BD20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2599D97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D3F6EB3" w14:textId="4A5C8CF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586AD22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Discriminar entre respuesta inmune primaria y secundaria.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AACBE9B" w14:textId="435EADB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018FE34" w14:textId="039FF4DD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9DCC5B6" w14:textId="02E0130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7DBF73BB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A3992B7" w14:textId="22C2604F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DBE2516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la estructura de los anticuerpos.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2A19614" w14:textId="66E176F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C077C58" w14:textId="2DE97E75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63A1836" w14:textId="40F64771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40882D2A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4C7BBE7" w14:textId="601A0E2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D806734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Diferenciar los tipos de reacción antígeno-anticuerpo.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204315F" w14:textId="74363CF4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5E6F08A" w14:textId="1DCCF03D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7A6AEAF" w14:textId="6681AF4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0F4B595F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33989F0" w14:textId="67DE9CEA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16D8253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Describir los principales métodos para conseguir o potenciar la inmunidad.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12D5E3B" w14:textId="380D7D68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484BA20" w14:textId="1DE85F42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2E53C68" w14:textId="11B76D76" w:rsidR="00205DA9" w:rsidRDefault="00205DA9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205DA9" w14:paraId="45AC71FC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8B04117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7CBDF64E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Investigar la relación existente entre las disfunciones del sistema inmune y algunas patologías frecuentes.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1E9EFE35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48AF212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71758CEE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05DA9" w14:paraId="2B6F6720" w14:textId="77777777" w:rsidTr="00540AE5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039D9D34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</w:tcPr>
          <w:p w14:paraId="50A48066" w14:textId="77777777" w:rsidR="00205DA9" w:rsidRDefault="00205DA9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Argumentar y valorar los avances de la inmunología en la mejora de la salud de las personas.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51DE9ED9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6480C3D8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</w:tcPr>
          <w:p w14:paraId="3AE62D94" w14:textId="77777777" w:rsidR="00205DA9" w:rsidRDefault="00205DA9" w:rsidP="00540AE5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BD400BA" w14:textId="77777777" w:rsidR="00205DA9" w:rsidRDefault="00205DA9" w:rsidP="00205DA9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31A1CDC" w14:textId="4E8D5E17" w:rsidR="008B6A40" w:rsidRDefault="008B6A40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34C1A" w14:textId="376F53FA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5629B" w14:textId="77777777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DC89C3" w14:textId="289DE9E3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07175D1" w14:textId="167FC4A6" w:rsidR="00E47383" w:rsidRDefault="00E47383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A7E454" w14:textId="49EF440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12A93F" w14:textId="15F3BFC3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CA441E" w14:textId="77777777" w:rsidR="005028DD" w:rsidRPr="002A766B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2010</Words>
  <Characters>11060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2022-01-17T11:55:00Z</dcterms:created>
  <dcterms:modified xsi:type="dcterms:W3CDTF">2022-01-17T11:55:00Z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