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customXml/itemProps2.xml" ContentType="application/vnd.openxmlformats-officedocument.customXmlProperties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2F2F2" w:themeColor="background1" w:themeShade="F2"/>
  <w:body>
    <w:tbl>
      <w:tblPr>
        <w:tblStyle w:val="Tablaconcuadrcula"/>
        <w:tblpPr w:leftFromText="141" w:rightFromText="141" w:vertAnchor="page" w:horzAnchor="margin" w:tblpY="1921"/>
        <w:tblW w:w="0" w:type="auto"/>
        <w:tblLook w:val="04A0" w:firstRow="1" w:lastRow="0" w:firstColumn="1" w:lastColumn="0" w:noHBand="0" w:noVBand="1"/>
      </w:tblPr>
      <w:tblGrid>
        <w:gridCol w:w="2376"/>
        <w:gridCol w:w="3686"/>
        <w:gridCol w:w="1843"/>
        <w:gridCol w:w="2016"/>
      </w:tblGrid>
      <w:tr w:rsidR="00592060" w:rsidRPr="001975D9" w14:paraId="5531A16D" w14:textId="77777777" w:rsidTr="00592060">
        <w:tc>
          <w:tcPr>
            <w:tcW w:w="9921" w:type="dxa"/>
            <w:gridSpan w:val="4"/>
            <w:shd w:val="clear" w:color="auto" w:fill="D2CAB6" w:themeFill="background2" w:themeFillShade="E6"/>
          </w:tcPr>
          <w:p w14:paraId="2324C8A2" w14:textId="77777777" w:rsidR="00592060" w:rsidRPr="00CD6F33" w:rsidRDefault="00592060" w:rsidP="00592060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bookmarkStart w:id="0" w:name="_Hlk42675213"/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DATOS DEL CENTRO Y DEL ALUMNO</w:t>
            </w:r>
          </w:p>
        </w:tc>
      </w:tr>
      <w:tr w:rsidR="00592060" w:rsidRPr="001975D9" w14:paraId="5A9F44E2" w14:textId="77777777" w:rsidTr="007C1584">
        <w:tc>
          <w:tcPr>
            <w:tcW w:w="2376" w:type="dxa"/>
            <w:shd w:val="clear" w:color="auto" w:fill="E3DED1" w:themeFill="background2"/>
          </w:tcPr>
          <w:p w14:paraId="6C0AC3BD" w14:textId="77777777" w:rsidR="00592060" w:rsidRPr="00CD6F33" w:rsidRDefault="00592060" w:rsidP="00592060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NOMBRE Y APELLIDOS DEL ALUMNO</w:t>
            </w:r>
          </w:p>
        </w:tc>
        <w:tc>
          <w:tcPr>
            <w:tcW w:w="7545" w:type="dxa"/>
            <w:gridSpan w:val="3"/>
            <w:shd w:val="clear" w:color="auto" w:fill="E3DED1" w:themeFill="background2"/>
          </w:tcPr>
          <w:p w14:paraId="74040E23" w14:textId="77777777" w:rsidR="00592060" w:rsidRPr="00CD6F33" w:rsidRDefault="00592060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592060" w14:paraId="29190FF5" w14:textId="77777777" w:rsidTr="007C1584">
        <w:tc>
          <w:tcPr>
            <w:tcW w:w="2376" w:type="dxa"/>
            <w:shd w:val="clear" w:color="auto" w:fill="E3DED1" w:themeFill="background2"/>
          </w:tcPr>
          <w:p w14:paraId="2B2268CC" w14:textId="77777777" w:rsidR="00592060" w:rsidRPr="00CD6F33" w:rsidRDefault="00592060" w:rsidP="007C1584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NIVEL EN EL QUE ESTÁ MATRICULADO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78953520"/>
            <w:placeholder>
              <w:docPart w:val="E0A96CCF1A9F4CA6BAD018EED987C12A"/>
            </w:placeholder>
            <w:showingPlcHdr/>
            <w:comboBox>
              <w:listItem w:value="Elija un elemento."/>
              <w:listItem w:displayText="1º ESO" w:value="1º ESO"/>
              <w:listItem w:value="2º ESO"/>
              <w:listItem w:displayText="3º ESO" w:value="3º ESO"/>
              <w:listItem w:displayText="4º ESO" w:value="4º ESO"/>
              <w:listItem w:displayText="1º BACH" w:value="1º BACH"/>
              <w:listItem w:displayText="2º BACH" w:value="2º BACH"/>
            </w:comboBox>
          </w:sdtPr>
          <w:sdtContent>
            <w:tc>
              <w:tcPr>
                <w:tcW w:w="3686" w:type="dxa"/>
                <w:shd w:val="clear" w:color="auto" w:fill="E3DED1" w:themeFill="background2"/>
              </w:tcPr>
              <w:p w14:paraId="621B13A7" w14:textId="77777777" w:rsidR="00592060" w:rsidRPr="00CD6F33" w:rsidRDefault="00592060" w:rsidP="00592060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 w:rsidRPr="00071985">
                  <w:rPr>
                    <w:rStyle w:val="Textodelmarcadordeposicin"/>
                    <w:rFonts w:eastAsiaTheme="minorHAnsi"/>
                  </w:rPr>
                  <w:t>Elija un elemento.</w:t>
                </w:r>
              </w:p>
            </w:tc>
          </w:sdtContent>
        </w:sdt>
        <w:tc>
          <w:tcPr>
            <w:tcW w:w="1843" w:type="dxa"/>
            <w:shd w:val="clear" w:color="auto" w:fill="E3DED1" w:themeFill="background2"/>
          </w:tcPr>
          <w:p w14:paraId="43CDDAB0" w14:textId="77777777" w:rsidR="00592060" w:rsidRPr="00CD6F33" w:rsidRDefault="00592060" w:rsidP="00592060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CURSO ACADÉMICO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117560277"/>
            <w:placeholder>
              <w:docPart w:val="E0A96CCF1A9F4CA6BAD018EED987C12A"/>
            </w:placeholder>
            <w:showingPlcHdr/>
            <w:dropDownList>
              <w:listItem w:value="Elija un elemento."/>
              <w:listItem w:displayText="2021-2022" w:value="2021-2022"/>
              <w:listItem w:displayText="2022-2023" w:value="2022-2023"/>
              <w:listItem w:displayText="2023-2024" w:value="2023-2024"/>
              <w:listItem w:displayText="2024-2025" w:value="2024-2025"/>
            </w:dropDownList>
          </w:sdtPr>
          <w:sdtContent>
            <w:tc>
              <w:tcPr>
                <w:tcW w:w="2016" w:type="dxa"/>
                <w:shd w:val="clear" w:color="auto" w:fill="E3DED1" w:themeFill="background2"/>
              </w:tcPr>
              <w:p w14:paraId="4B4B76CA" w14:textId="77777777" w:rsidR="00592060" w:rsidRPr="00CD6F33" w:rsidRDefault="00592060" w:rsidP="00592060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 w:rsidRPr="00071985">
                  <w:rPr>
                    <w:rStyle w:val="Textodelmarcadordeposicin"/>
                    <w:rFonts w:eastAsiaTheme="minorHAnsi"/>
                  </w:rPr>
                  <w:t>Elija un elemento.</w:t>
                </w:r>
              </w:p>
            </w:tc>
          </w:sdtContent>
        </w:sdt>
      </w:tr>
      <w:tr w:rsidR="007C1584" w14:paraId="44000868" w14:textId="77777777" w:rsidTr="007C1584">
        <w:tc>
          <w:tcPr>
            <w:tcW w:w="2376" w:type="dxa"/>
            <w:vMerge w:val="restart"/>
            <w:shd w:val="clear" w:color="auto" w:fill="E3DED1" w:themeFill="background2"/>
            <w:vAlign w:val="center"/>
          </w:tcPr>
          <w:p w14:paraId="34B4EDAC" w14:textId="77777777" w:rsidR="007C1584" w:rsidRDefault="007C1584" w:rsidP="007C1584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DOCENTE IMPLICADO</w:t>
            </w:r>
          </w:p>
          <w:p w14:paraId="4185E50C" w14:textId="1C0E9D61" w:rsidR="007C1584" w:rsidRPr="00CD6F33" w:rsidRDefault="007C1584" w:rsidP="007C1584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7C1584">
              <w:rPr>
                <w:rFonts w:ascii="Century Gothic" w:hAnsi="Century Gothic" w:cs="Century Gothic"/>
                <w:b/>
                <w:bCs/>
                <w:sz w:val="18"/>
                <w:szCs w:val="20"/>
              </w:rPr>
              <w:t>(Rellenar lo que corresponda)</w:t>
            </w:r>
          </w:p>
        </w:tc>
        <w:tc>
          <w:tcPr>
            <w:tcW w:w="7545" w:type="dxa"/>
            <w:gridSpan w:val="3"/>
            <w:shd w:val="clear" w:color="auto" w:fill="E3DED1" w:themeFill="background2"/>
          </w:tcPr>
          <w:p w14:paraId="48B0DC4B" w14:textId="0B20E444" w:rsidR="007C1584" w:rsidRPr="00CD6F33" w:rsidRDefault="007C1584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TUTOR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/A:</w:t>
            </w:r>
          </w:p>
        </w:tc>
      </w:tr>
      <w:tr w:rsidR="007C1584" w:rsidRPr="001975D9" w14:paraId="29E2B96E" w14:textId="77777777" w:rsidTr="007C1584">
        <w:tc>
          <w:tcPr>
            <w:tcW w:w="2376" w:type="dxa"/>
            <w:vMerge/>
            <w:shd w:val="clear" w:color="auto" w:fill="E3DED1" w:themeFill="background2"/>
          </w:tcPr>
          <w:p w14:paraId="504F4B7B" w14:textId="42E2D58C" w:rsidR="007C1584" w:rsidRDefault="007C1584" w:rsidP="00592060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545" w:type="dxa"/>
            <w:gridSpan w:val="3"/>
            <w:shd w:val="clear" w:color="auto" w:fill="E3DED1" w:themeFill="background2"/>
          </w:tcPr>
          <w:p w14:paraId="422112E0" w14:textId="62678499" w:rsidR="007C1584" w:rsidRDefault="007C1584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PROFESOR/A QUE REALIZA EL PROGRAMA DE </w:t>
            </w:r>
            <w:r w:rsidR="001975D9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PROFUNDIZACIÓN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:</w:t>
            </w:r>
          </w:p>
          <w:p w14:paraId="0D0F9563" w14:textId="797B52B5" w:rsidR="001221AC" w:rsidRPr="00CD6F33" w:rsidRDefault="001221AC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1221AC" w:rsidRPr="007C1584" w14:paraId="60C07346" w14:textId="77777777" w:rsidTr="007C1584">
        <w:tc>
          <w:tcPr>
            <w:tcW w:w="2376" w:type="dxa"/>
            <w:shd w:val="clear" w:color="auto" w:fill="E3DED1" w:themeFill="background2"/>
          </w:tcPr>
          <w:p w14:paraId="0A16E606" w14:textId="52131BDF" w:rsidR="001221AC" w:rsidRDefault="001221AC" w:rsidP="00592060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MATERIA</w:t>
            </w:r>
          </w:p>
        </w:tc>
        <w:tc>
          <w:tcPr>
            <w:tcW w:w="7545" w:type="dxa"/>
            <w:gridSpan w:val="3"/>
            <w:shd w:val="clear" w:color="auto" w:fill="E3DED1" w:themeFill="background2"/>
          </w:tcPr>
          <w:p w14:paraId="2B83221D" w14:textId="77777777" w:rsidR="001221AC" w:rsidRDefault="001221AC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592060" w:rsidRPr="001975D9" w14:paraId="17848070" w14:textId="77777777" w:rsidTr="007C1584">
        <w:tc>
          <w:tcPr>
            <w:tcW w:w="2376" w:type="dxa"/>
            <w:shd w:val="clear" w:color="auto" w:fill="E3DED1" w:themeFill="background2"/>
          </w:tcPr>
          <w:p w14:paraId="79F068DB" w14:textId="77777777" w:rsidR="00592060" w:rsidRPr="00CD6F33" w:rsidRDefault="00592060" w:rsidP="00592060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FECHA DE INICIO DEL PROGRAMA</w:t>
            </w:r>
          </w:p>
        </w:tc>
        <w:tc>
          <w:tcPr>
            <w:tcW w:w="7545" w:type="dxa"/>
            <w:gridSpan w:val="3"/>
            <w:shd w:val="clear" w:color="auto" w:fill="E3DED1" w:themeFill="background2"/>
          </w:tcPr>
          <w:p w14:paraId="16F386BB" w14:textId="77777777" w:rsidR="00592060" w:rsidRPr="00CD6F33" w:rsidRDefault="00592060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</w:tbl>
    <w:p w14:paraId="5E621EA4" w14:textId="77777777" w:rsidR="003D746B" w:rsidRDefault="00225A80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 xml:space="preserve">            </w:t>
      </w:r>
    </w:p>
    <w:p w14:paraId="2CB04485" w14:textId="77777777" w:rsidR="003D746B" w:rsidRPr="005028DD" w:rsidRDefault="003D746B" w:rsidP="003D746B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5028DD"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  <w:t xml:space="preserve">DATOS DE INTERÉS RECOGIDOS EN EL EXPEDIENTE DEL ALUMNO/A Y SITUACIÓN DEL ALUMNO/A </w:t>
      </w:r>
      <w:r w:rsidRPr="005028DD">
        <w:rPr>
          <w:rFonts w:ascii="Century Gothic" w:hAnsi="Century Gothic" w:cs="Century Gothic"/>
          <w:b/>
          <w:bCs/>
          <w:color w:val="222F28" w:themeColor="text2" w:themeShade="80"/>
          <w:sz w:val="18"/>
          <w:highlight w:val="lightGray"/>
          <w:lang w:val="es-ES"/>
        </w:rPr>
        <w:t>(Marcar lo que proceda)</w:t>
      </w:r>
    </w:p>
    <w:p w14:paraId="7127E2EC" w14:textId="77777777" w:rsidR="003D746B" w:rsidRPr="005028DD" w:rsidRDefault="003D746B" w:rsidP="003D746B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5028DD">
        <w:rPr>
          <w:rFonts w:ascii="Century Gothic" w:hAnsi="Century Gothic" w:cs="Century Gothic"/>
          <w:b/>
          <w:bCs/>
          <w:color w:val="222F28" w:themeColor="text2" w:themeShade="80"/>
          <w:sz w:val="24"/>
          <w:szCs w:val="24"/>
          <w:highlight w:val="lightGray"/>
          <w:lang w:val="es-ES"/>
        </w:rPr>
        <w:t>RESULTADOS DE LA EVALUACIÓN INICIAL</w:t>
      </w:r>
    </w:p>
    <w:p w14:paraId="23386DB5" w14:textId="77777777" w:rsidR="003D746B" w:rsidRPr="005028DD" w:rsidRDefault="003D746B" w:rsidP="003D746B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5028DD">
        <w:rPr>
          <w:rFonts w:ascii="Century Gothic" w:hAnsi="Century Gothic" w:cs="Century Gothic"/>
          <w:b/>
          <w:bCs/>
          <w:color w:val="000000"/>
          <w:sz w:val="24"/>
          <w:szCs w:val="24"/>
          <w:highlight w:val="lightGray"/>
          <w:lang w:val="es-ES"/>
        </w:rPr>
        <w:t>OTROS PROGRAMAS DE INTERVENCIÓN EN LOS QUE PARTICIPA EL ALUMNO/A</w:t>
      </w:r>
    </w:p>
    <w:p w14:paraId="134FFC44" w14:textId="77777777" w:rsidR="003D746B" w:rsidRPr="005028DD" w:rsidRDefault="003D746B" w:rsidP="003D746B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5028DD">
        <w:rPr>
          <w:rFonts w:ascii="Century Gothic" w:hAnsi="Century Gothic" w:cs="Century Gothic"/>
          <w:b/>
          <w:bCs/>
          <w:sz w:val="24"/>
          <w:szCs w:val="24"/>
          <w:highlight w:val="lightGray"/>
          <w:lang w:val="es-ES"/>
        </w:rPr>
        <w:t>MEDIDAS METODOLÓGICAS Y ORGANIZATIVAS</w:t>
      </w:r>
    </w:p>
    <w:p w14:paraId="11AA3002" w14:textId="77777777" w:rsidR="003D746B" w:rsidRPr="005028DD" w:rsidRDefault="003D746B" w:rsidP="003D746B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5028DD">
        <w:rPr>
          <w:rFonts w:ascii="Century Gothic" w:hAnsi="Century Gothic" w:cs="Century Gothic"/>
          <w:b/>
          <w:bCs/>
          <w:sz w:val="24"/>
          <w:szCs w:val="24"/>
          <w:highlight w:val="lightGray"/>
          <w:lang w:val="es-ES"/>
        </w:rPr>
        <w:t>RECURSOS PARA HACER EL SEGUIMIENTO</w:t>
      </w:r>
    </w:p>
    <w:p w14:paraId="6BF3D9DE" w14:textId="77777777" w:rsidR="003D746B" w:rsidRPr="005028DD" w:rsidRDefault="003D746B" w:rsidP="003D746B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proofErr w:type="gramStart"/>
      <w:r w:rsidRPr="005028DD">
        <w:rPr>
          <w:rFonts w:ascii="Century Gothic" w:hAnsi="Century Gothic" w:cs="Century Gothic"/>
          <w:b/>
          <w:bCs/>
          <w:sz w:val="24"/>
          <w:szCs w:val="24"/>
          <w:highlight w:val="lightGray"/>
          <w:lang w:val="es-ES"/>
        </w:rPr>
        <w:t>EVALUACIÓN A DESARROLLAR</w:t>
      </w:r>
      <w:proofErr w:type="gramEnd"/>
      <w:r w:rsidRPr="005028DD">
        <w:rPr>
          <w:rFonts w:ascii="Century Gothic" w:hAnsi="Century Gothic" w:cs="Century Gothic"/>
          <w:b/>
          <w:bCs/>
          <w:sz w:val="24"/>
          <w:szCs w:val="24"/>
          <w:highlight w:val="lightGray"/>
          <w:lang w:val="es-ES"/>
        </w:rPr>
        <w:t xml:space="preserve"> EN EL PROGRAMA DE REFUERZO</w:t>
      </w:r>
    </w:p>
    <w:p w14:paraId="7B78E826" w14:textId="77777777" w:rsidR="00310A68" w:rsidRPr="005028DD" w:rsidRDefault="003D746B" w:rsidP="00310A68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5028DD">
        <w:rPr>
          <w:rFonts w:ascii="Century Gothic" w:hAnsi="Century Gothic" w:cs="Century Gothic"/>
          <w:b/>
          <w:bCs/>
          <w:sz w:val="24"/>
          <w:szCs w:val="24"/>
          <w:highlight w:val="lightGray"/>
          <w:lang w:val="es-ES"/>
        </w:rPr>
        <w:t>INFORMACIÓN A LAS FAMILIAS Y/O REPRESENTANTES LEGALES</w:t>
      </w:r>
    </w:p>
    <w:p w14:paraId="35C358DA" w14:textId="686EFCED" w:rsidR="00310A68" w:rsidRPr="005028DD" w:rsidRDefault="00310A68" w:rsidP="00310A68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310A68">
        <w:rPr>
          <w:rFonts w:ascii="Century Gothic" w:hAnsi="Century Gothic" w:cs="Century Gothic"/>
          <w:b/>
          <w:bCs/>
          <w:sz w:val="24"/>
          <w:szCs w:val="24"/>
          <w:lang w:val="es-ES"/>
        </w:rPr>
        <w:t>EVALUACIÓN DEL PROGRAMA DE PROFUNDIZACIÓN</w:t>
      </w:r>
    </w:p>
    <w:p w14:paraId="3FA5C12D" w14:textId="77777777" w:rsidR="00310A68" w:rsidRDefault="00310A68" w:rsidP="00310A68">
      <w:pPr>
        <w:ind w:left="66"/>
        <w:jc w:val="both"/>
        <w:rPr>
          <w:rFonts w:ascii="Century Gothic" w:hAnsi="Century Gothic" w:cs="Century Gothic"/>
          <w:color w:val="000000"/>
          <w:lang w:val="es-ES"/>
        </w:rPr>
      </w:pPr>
    </w:p>
    <w:p w14:paraId="3C88B925" w14:textId="04EA0B82" w:rsidR="00EB7E76" w:rsidRPr="005028DD" w:rsidRDefault="00225A80" w:rsidP="00310A68">
      <w:pPr>
        <w:ind w:left="6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310A68">
        <w:rPr>
          <w:rFonts w:ascii="Century Gothic" w:hAnsi="Century Gothic" w:cs="Century Gothic"/>
          <w:color w:val="000000"/>
          <w:lang w:val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54FD29CD" w14:textId="41C7048C" w:rsidR="00EB7E76" w:rsidRPr="00D43D92" w:rsidRDefault="00EB7E76" w:rsidP="003D746B">
      <w:pPr>
        <w:pStyle w:val="Prrafodelista"/>
        <w:numPr>
          <w:ilvl w:val="0"/>
          <w:numId w:val="6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lang w:val="es-ES"/>
        </w:rPr>
      </w:pPr>
      <w:r w:rsidRPr="00D43D92">
        <w:rPr>
          <w:rFonts w:ascii="Century Gothic" w:hAnsi="Century Gothic" w:cs="Century Gothic"/>
          <w:b/>
          <w:bCs/>
          <w:color w:val="222F28" w:themeColor="text2" w:themeShade="80"/>
          <w:lang w:val="es-ES"/>
        </w:rPr>
        <w:t>DATOS DE INTERÉS RECOGIDOS EN EL EXPEDIENTE DEL ALUMNO/A</w:t>
      </w:r>
      <w:r w:rsidR="00C725E8" w:rsidRPr="00D43D92">
        <w:rPr>
          <w:rFonts w:ascii="Century Gothic" w:hAnsi="Century Gothic" w:cs="Century Gothic"/>
          <w:b/>
          <w:bCs/>
          <w:color w:val="222F28" w:themeColor="text2" w:themeShade="80"/>
          <w:lang w:val="es-ES"/>
        </w:rPr>
        <w:t xml:space="preserve"> Y SITUACIÓN DEL ALUMNO/A</w:t>
      </w:r>
      <w:r w:rsidRPr="00D43D92">
        <w:rPr>
          <w:rFonts w:ascii="Century Gothic" w:hAnsi="Century Gothic" w:cs="Century Gothic"/>
          <w:b/>
          <w:bCs/>
          <w:color w:val="222F28" w:themeColor="text2" w:themeShade="80"/>
          <w:lang w:val="es-ES"/>
        </w:rPr>
        <w:t xml:space="preserve"> </w:t>
      </w:r>
      <w:r w:rsidRPr="007C1584">
        <w:rPr>
          <w:rFonts w:ascii="Century Gothic" w:hAnsi="Century Gothic" w:cs="Century Gothic"/>
          <w:b/>
          <w:bCs/>
          <w:color w:val="222F28" w:themeColor="text2" w:themeShade="80"/>
          <w:sz w:val="18"/>
          <w:lang w:val="es-ES"/>
        </w:rPr>
        <w:t>(Marcar lo que proceda</w:t>
      </w:r>
      <w:r w:rsidR="00C620CA" w:rsidRPr="007C1584">
        <w:rPr>
          <w:rFonts w:ascii="Century Gothic" w:hAnsi="Century Gothic" w:cs="Century Gothic"/>
          <w:b/>
          <w:bCs/>
          <w:color w:val="222F28" w:themeColor="text2" w:themeShade="80"/>
          <w:sz w:val="18"/>
          <w:lang w:val="es-ES"/>
        </w:rPr>
        <w:t>)</w:t>
      </w: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2410"/>
        <w:gridCol w:w="567"/>
        <w:gridCol w:w="1701"/>
        <w:gridCol w:w="2654"/>
        <w:gridCol w:w="2481"/>
      </w:tblGrid>
      <w:tr w:rsidR="00310A68" w14:paraId="5B1A4A2C" w14:textId="77777777" w:rsidTr="007C1584">
        <w:tc>
          <w:tcPr>
            <w:tcW w:w="2977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D9E288" w:themeFill="accent3" w:themeFillTint="99"/>
          </w:tcPr>
          <w:p w14:paraId="6346D7F4" w14:textId="7B7C3152" w:rsidR="00310A68" w:rsidRPr="00D43D92" w:rsidRDefault="00310A68" w:rsidP="00310A68">
            <w:pPr>
              <w:pStyle w:val="Prrafodelista"/>
              <w:numPr>
                <w:ilvl w:val="0"/>
                <w:numId w:val="3"/>
              </w:numPr>
              <w:spacing w:line="360" w:lineRule="auto"/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sin NEAE</w:t>
            </w:r>
          </w:p>
        </w:tc>
        <w:tc>
          <w:tcPr>
            <w:tcW w:w="6836" w:type="dxa"/>
            <w:gridSpan w:val="3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D9E288" w:themeFill="accent3" w:themeFillTint="99"/>
          </w:tcPr>
          <w:p w14:paraId="1456A590" w14:textId="39BF878A" w:rsidR="00310A68" w:rsidRPr="006D6C60" w:rsidRDefault="00310A68" w:rsidP="00310A68">
            <w:pPr>
              <w:pStyle w:val="Prrafodelista"/>
              <w:numPr>
                <w:ilvl w:val="0"/>
                <w:numId w:val="3"/>
              </w:numPr>
              <w:spacing w:line="360" w:lineRule="auto"/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 con ACAI</w:t>
            </w:r>
          </w:p>
        </w:tc>
      </w:tr>
      <w:tr w:rsidR="007C1584" w:rsidRPr="001975D9" w14:paraId="65300CB1" w14:textId="77777777" w:rsidTr="007C1584">
        <w:tc>
          <w:tcPr>
            <w:tcW w:w="9813" w:type="dxa"/>
            <w:gridSpan w:val="5"/>
            <w:tcBorders>
              <w:top w:val="single" w:sz="18" w:space="0" w:color="auto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6CB1344B" w14:textId="7DB379D2" w:rsidR="007C1584" w:rsidRPr="007C1584" w:rsidRDefault="007C1584" w:rsidP="007C1584">
            <w:pPr>
              <w:pStyle w:val="Prrafodelista"/>
              <w:ind w:left="357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  <w:t>OTRAS CARACTERÍSTICAS DEL ALUMNO/A QUE MOTIVAN ESTE PROGRAMA:</w:t>
            </w:r>
          </w:p>
        </w:tc>
      </w:tr>
      <w:tr w:rsidR="00EB7E76" w:rsidRPr="001975D9" w14:paraId="65714870" w14:textId="77777777" w:rsidTr="007C1584">
        <w:tc>
          <w:tcPr>
            <w:tcW w:w="2410" w:type="dxa"/>
            <w:tcBorders>
              <w:top w:val="single" w:sz="4" w:space="0" w:color="000000"/>
              <w:left w:val="single" w:sz="18" w:space="0" w:color="000000"/>
            </w:tcBorders>
            <w:shd w:val="clear" w:color="auto" w:fill="E5EBB0" w:themeFill="accent3" w:themeFillTint="66"/>
          </w:tcPr>
          <w:p w14:paraId="665CA56A" w14:textId="2E23D89A" w:rsidR="00EB7E76" w:rsidRPr="00592060" w:rsidRDefault="001975D9" w:rsidP="001975D9">
            <w:pPr>
              <w:pStyle w:val="Prrafodelista"/>
              <w:numPr>
                <w:ilvl w:val="0"/>
                <w:numId w:val="5"/>
              </w:numPr>
              <w:ind w:left="318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Mucho </w:t>
            </w:r>
            <w:r w:rsidR="00C725E8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interés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por aprender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</w:tcBorders>
            <w:shd w:val="clear" w:color="auto" w:fill="E5EBB0" w:themeFill="accent3" w:themeFillTint="66"/>
          </w:tcPr>
          <w:p w14:paraId="0B42C5C7" w14:textId="71D01236" w:rsidR="00EB7E76" w:rsidRPr="00592060" w:rsidRDefault="001975D9" w:rsidP="003D7D07">
            <w:pPr>
              <w:pStyle w:val="Prrafodelista"/>
              <w:numPr>
                <w:ilvl w:val="0"/>
                <w:numId w:val="5"/>
              </w:numPr>
              <w:ind w:left="354" w:hanging="30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H</w:t>
            </w:r>
            <w:r w:rsidR="00C620CA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ábito </w:t>
            </w:r>
            <w:r w:rsidR="00C725E8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</w:t>
            </w:r>
            <w:r w:rsidR="00C620CA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de</w:t>
            </w:r>
            <w:r w:rsidR="00C725E8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="00C620CA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estudio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consolidado</w:t>
            </w:r>
          </w:p>
        </w:tc>
        <w:tc>
          <w:tcPr>
            <w:tcW w:w="2654" w:type="dxa"/>
            <w:tcBorders>
              <w:top w:val="single" w:sz="4" w:space="0" w:color="000000"/>
            </w:tcBorders>
            <w:shd w:val="clear" w:color="auto" w:fill="E5EBB0" w:themeFill="accent3" w:themeFillTint="66"/>
          </w:tcPr>
          <w:p w14:paraId="1BAA16D9" w14:textId="0137B381" w:rsidR="00EB7E76" w:rsidRPr="00592060" w:rsidRDefault="001975D9" w:rsidP="001975D9">
            <w:pPr>
              <w:pStyle w:val="Prrafodelista"/>
              <w:numPr>
                <w:ilvl w:val="0"/>
                <w:numId w:val="5"/>
              </w:numPr>
              <w:ind w:left="395" w:hanging="283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</w:t>
            </w:r>
            <w:r w:rsidR="00C620CA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rabajo en el aula</w:t>
            </w:r>
            <w:r w:rsidR="00C725E8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o en casa.</w:t>
            </w:r>
          </w:p>
        </w:tc>
        <w:tc>
          <w:tcPr>
            <w:tcW w:w="2481" w:type="dxa"/>
            <w:tcBorders>
              <w:top w:val="single" w:sz="4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673B351B" w14:textId="7841A20F" w:rsidR="00C73376" w:rsidRPr="001975D9" w:rsidRDefault="001975D9" w:rsidP="00592060">
            <w:pPr>
              <w:pStyle w:val="Prrafodelista"/>
              <w:numPr>
                <w:ilvl w:val="0"/>
                <w:numId w:val="5"/>
              </w:numPr>
              <w:ind w:left="357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Bastante conocimiento de la materia</w:t>
            </w:r>
          </w:p>
        </w:tc>
      </w:tr>
      <w:tr w:rsidR="006D6C60" w14:paraId="567A837D" w14:textId="77777777" w:rsidTr="007C1584">
        <w:tc>
          <w:tcPr>
            <w:tcW w:w="2410" w:type="dxa"/>
            <w:tcBorders>
              <w:left w:val="single" w:sz="18" w:space="0" w:color="000000"/>
            </w:tcBorders>
            <w:shd w:val="clear" w:color="auto" w:fill="F2F5D7" w:themeFill="accent3" w:themeFillTint="33"/>
          </w:tcPr>
          <w:p w14:paraId="6A7C5B82" w14:textId="28A12931" w:rsidR="006D6C60" w:rsidRPr="00592060" w:rsidRDefault="00310A68" w:rsidP="001975D9">
            <w:pPr>
              <w:pStyle w:val="Prrafodelista"/>
              <w:numPr>
                <w:ilvl w:val="0"/>
                <w:numId w:val="5"/>
              </w:numPr>
              <w:ind w:left="318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</w:t>
            </w:r>
            <w:r w:rsidR="006D6C60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poyo    familiar</w:t>
            </w:r>
          </w:p>
        </w:tc>
        <w:tc>
          <w:tcPr>
            <w:tcW w:w="2268" w:type="dxa"/>
            <w:gridSpan w:val="2"/>
            <w:shd w:val="clear" w:color="auto" w:fill="F2F5D7" w:themeFill="accent3" w:themeFillTint="33"/>
          </w:tcPr>
          <w:p w14:paraId="5F1AFFE6" w14:textId="51B6F24B" w:rsidR="006D6C60" w:rsidRPr="00592060" w:rsidRDefault="001975D9" w:rsidP="003D7D07">
            <w:pPr>
              <w:pStyle w:val="Prrafodelista"/>
              <w:numPr>
                <w:ilvl w:val="0"/>
                <w:numId w:val="5"/>
              </w:numPr>
              <w:ind w:left="361" w:hanging="312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Buena </w:t>
            </w:r>
            <w:r w:rsid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</w:t>
            </w:r>
            <w:r w:rsidR="006D6C60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resenta</w:t>
            </w:r>
            <w:r w:rsid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ción</w:t>
            </w:r>
          </w:p>
        </w:tc>
        <w:tc>
          <w:tcPr>
            <w:tcW w:w="2654" w:type="dxa"/>
            <w:shd w:val="clear" w:color="auto" w:fill="F2F5D7" w:themeFill="accent3" w:themeFillTint="33"/>
          </w:tcPr>
          <w:p w14:paraId="29D7F84B" w14:textId="65ADF8AA" w:rsidR="006D6C60" w:rsidRPr="00592060" w:rsidRDefault="001975D9" w:rsidP="003D7D07">
            <w:pPr>
              <w:pStyle w:val="Prrafodelista"/>
              <w:numPr>
                <w:ilvl w:val="0"/>
                <w:numId w:val="5"/>
              </w:numPr>
              <w:ind w:left="459" w:hanging="347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Buen comportamiento</w:t>
            </w:r>
          </w:p>
        </w:tc>
        <w:tc>
          <w:tcPr>
            <w:tcW w:w="2481" w:type="dxa"/>
            <w:tcBorders>
              <w:right w:val="single" w:sz="18" w:space="0" w:color="000000"/>
            </w:tcBorders>
            <w:shd w:val="clear" w:color="auto" w:fill="F2F5D7" w:themeFill="accent3" w:themeFillTint="33"/>
          </w:tcPr>
          <w:p w14:paraId="5D5D11A3" w14:textId="6879304A" w:rsidR="006D6C60" w:rsidRPr="00592060" w:rsidRDefault="001975D9" w:rsidP="003D7D07">
            <w:pPr>
              <w:pStyle w:val="Prrafodelista"/>
              <w:numPr>
                <w:ilvl w:val="0"/>
                <w:numId w:val="5"/>
              </w:numPr>
              <w:ind w:left="357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Mucha motivación</w:t>
            </w:r>
          </w:p>
        </w:tc>
      </w:tr>
      <w:tr w:rsidR="008307CE" w14:paraId="09481951" w14:textId="77777777" w:rsidTr="007C1584">
        <w:tc>
          <w:tcPr>
            <w:tcW w:w="2410" w:type="dxa"/>
            <w:tcBorders>
              <w:left w:val="single" w:sz="18" w:space="0" w:color="000000"/>
            </w:tcBorders>
            <w:shd w:val="clear" w:color="auto" w:fill="F2F5D7" w:themeFill="accent3" w:themeFillTint="33"/>
          </w:tcPr>
          <w:p w14:paraId="4E1DEC5E" w14:textId="3E1976AA" w:rsidR="008307CE" w:rsidRDefault="008307CE" w:rsidP="001975D9">
            <w:pPr>
              <w:pStyle w:val="Prrafodelista"/>
              <w:numPr>
                <w:ilvl w:val="0"/>
                <w:numId w:val="5"/>
              </w:numPr>
              <w:ind w:left="318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Inteligencia</w:t>
            </w:r>
          </w:p>
        </w:tc>
        <w:tc>
          <w:tcPr>
            <w:tcW w:w="2268" w:type="dxa"/>
            <w:gridSpan w:val="2"/>
            <w:shd w:val="clear" w:color="auto" w:fill="F2F5D7" w:themeFill="accent3" w:themeFillTint="33"/>
          </w:tcPr>
          <w:p w14:paraId="6D01B593" w14:textId="402D0FE0" w:rsidR="008307CE" w:rsidRDefault="008307CE" w:rsidP="003D7D07">
            <w:pPr>
              <w:pStyle w:val="Prrafodelista"/>
              <w:numPr>
                <w:ilvl w:val="0"/>
                <w:numId w:val="5"/>
              </w:numPr>
              <w:ind w:left="361" w:hanging="312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Aptitud</w:t>
            </w:r>
          </w:p>
        </w:tc>
        <w:tc>
          <w:tcPr>
            <w:tcW w:w="2654" w:type="dxa"/>
            <w:shd w:val="clear" w:color="auto" w:fill="F2F5D7" w:themeFill="accent3" w:themeFillTint="33"/>
          </w:tcPr>
          <w:p w14:paraId="759FCA06" w14:textId="1BC6DE37" w:rsidR="008307CE" w:rsidRDefault="008307CE" w:rsidP="003D7D07">
            <w:pPr>
              <w:pStyle w:val="Prrafodelista"/>
              <w:numPr>
                <w:ilvl w:val="0"/>
                <w:numId w:val="5"/>
              </w:numPr>
              <w:ind w:left="459" w:hanging="347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Creatividad</w:t>
            </w:r>
          </w:p>
        </w:tc>
        <w:tc>
          <w:tcPr>
            <w:tcW w:w="2481" w:type="dxa"/>
            <w:tcBorders>
              <w:right w:val="single" w:sz="18" w:space="0" w:color="000000"/>
            </w:tcBorders>
            <w:shd w:val="clear" w:color="auto" w:fill="F2F5D7" w:themeFill="accent3" w:themeFillTint="33"/>
          </w:tcPr>
          <w:p w14:paraId="0E1651AD" w14:textId="3747B5A7" w:rsidR="008307CE" w:rsidRDefault="008307CE" w:rsidP="003D7D07">
            <w:pPr>
              <w:pStyle w:val="Prrafodelista"/>
              <w:numPr>
                <w:ilvl w:val="0"/>
                <w:numId w:val="5"/>
              </w:numPr>
              <w:ind w:left="357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Optimismo</w:t>
            </w:r>
          </w:p>
        </w:tc>
      </w:tr>
      <w:tr w:rsidR="00C73376" w14:paraId="0BC184B2" w14:textId="77777777" w:rsidTr="007C1584">
        <w:tc>
          <w:tcPr>
            <w:tcW w:w="9813" w:type="dxa"/>
            <w:gridSpan w:val="5"/>
            <w:tcBorders>
              <w:left w:val="single" w:sz="18" w:space="0" w:color="000000"/>
              <w:bottom w:val="single" w:sz="18" w:space="0" w:color="auto"/>
              <w:right w:val="single" w:sz="18" w:space="0" w:color="000000"/>
            </w:tcBorders>
            <w:shd w:val="clear" w:color="auto" w:fill="E5EBB0" w:themeFill="accent3" w:themeFillTint="66"/>
          </w:tcPr>
          <w:p w14:paraId="2D2BFE24" w14:textId="69FA105C" w:rsidR="00B34344" w:rsidRPr="00B34344" w:rsidRDefault="00C73376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10"/>
                <w:szCs w:val="10"/>
              </w:rPr>
            </w:pPr>
            <w:r w:rsidRPr="006D6C60">
              <w:rPr>
                <w:rFonts w:ascii="Century Gothic" w:hAnsi="Century Gothic" w:cs="Century Gothic"/>
                <w:b/>
                <w:bCs/>
                <w:color w:val="000000"/>
              </w:rPr>
              <w:t xml:space="preserve">      Otr</w:t>
            </w:r>
            <w:r w:rsidR="006D6C60" w:rsidRPr="006D6C60">
              <w:rPr>
                <w:rFonts w:ascii="Century Gothic" w:hAnsi="Century Gothic" w:cs="Century Gothic"/>
                <w:b/>
                <w:bCs/>
                <w:color w:val="000000"/>
              </w:rPr>
              <w:t>o</w:t>
            </w:r>
            <w:r w:rsidRPr="006D6C60">
              <w:rPr>
                <w:rFonts w:ascii="Century Gothic" w:hAnsi="Century Gothic" w:cs="Century Gothic"/>
                <w:b/>
                <w:bCs/>
                <w:color w:val="000000"/>
              </w:rPr>
              <w:t>s:</w:t>
            </w:r>
          </w:p>
        </w:tc>
      </w:tr>
      <w:tr w:rsidR="000B26C7" w:rsidRPr="001975D9" w14:paraId="40704E2D" w14:textId="77777777" w:rsidTr="007C1584">
        <w:tc>
          <w:tcPr>
            <w:tcW w:w="9813" w:type="dxa"/>
            <w:gridSpan w:val="5"/>
            <w:tcBorders>
              <w:top w:val="single" w:sz="18" w:space="0" w:color="auto"/>
              <w:left w:val="single" w:sz="18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5602B1EA" w14:textId="54C5FA53" w:rsidR="000B26C7" w:rsidRPr="006D6C60" w:rsidRDefault="000B26C7" w:rsidP="00ED43C6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>Medidas adoptadas en cursos anteriores</w:t>
            </w:r>
          </w:p>
        </w:tc>
      </w:tr>
      <w:tr w:rsidR="000B26C7" w:rsidRPr="001975D9" w14:paraId="30106CA9" w14:textId="77777777" w:rsidTr="007C1584">
        <w:trPr>
          <w:trHeight w:val="472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F2F5D7" w:themeFill="accent3" w:themeFillTint="33"/>
          </w:tcPr>
          <w:p w14:paraId="762CCF0F" w14:textId="6D9C87DA" w:rsidR="000B26C7" w:rsidRPr="00F6789B" w:rsidRDefault="000B26C7" w:rsidP="001975D9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</w:t>
            </w:r>
            <w:r w:rsidR="008B0F02">
              <w:rPr>
                <w:rFonts w:ascii="MS Gothic" w:eastAsia="MS Gothic" w:hAnsi="MS Gothic" w:cs="Century Gothic" w:hint="eastAsia"/>
                <w:color w:val="000000"/>
              </w:rPr>
              <w:t>☐</w:t>
            </w:r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 Programa de </w:t>
            </w:r>
            <w:r w:rsidR="001975D9">
              <w:rPr>
                <w:rFonts w:ascii="Century Gothic" w:hAnsi="Century Gothic" w:cs="Century Gothic"/>
                <w:color w:val="000000"/>
              </w:rPr>
              <w:t xml:space="preserve">profundización </w:t>
            </w:r>
            <w:r w:rsidRPr="00F6789B">
              <w:rPr>
                <w:rFonts w:ascii="Century Gothic" w:hAnsi="Century Gothic" w:cs="Century Gothic"/>
                <w:color w:val="000000"/>
                <w:shd w:val="clear" w:color="auto" w:fill="F2F5D7" w:themeFill="accent3" w:themeFillTint="33"/>
              </w:rPr>
              <w:t>en las materias de</w:t>
            </w:r>
            <w:r w:rsidRPr="00F6789B">
              <w:rPr>
                <w:rFonts w:ascii="Century Gothic" w:hAnsi="Century Gothic" w:cs="Century Gothic"/>
                <w:color w:val="000000"/>
              </w:rPr>
              <w:t xml:space="preserve">:                                                                                                                                                </w:t>
            </w:r>
          </w:p>
        </w:tc>
      </w:tr>
      <w:tr w:rsidR="00796A61" w:rsidRPr="001975D9" w14:paraId="39EFFF06" w14:textId="77777777" w:rsidTr="007C1584">
        <w:trPr>
          <w:trHeight w:val="420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512956B3" w14:textId="6EB92DC2" w:rsidR="00796A61" w:rsidRPr="00F6789B" w:rsidRDefault="00796A61" w:rsidP="001975D9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r w:rsidR="008B0F02">
              <w:rPr>
                <w:rFonts w:ascii="MS Gothic" w:eastAsia="MS Gothic" w:hAnsi="MS Gothic" w:cs="Century Gothic" w:hint="eastAsia"/>
                <w:color w:val="000000"/>
              </w:rPr>
              <w:t>☐</w:t>
            </w:r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</w:t>
            </w:r>
            <w:r w:rsidR="001975D9">
              <w:rPr>
                <w:rFonts w:ascii="Century Gothic" w:hAnsi="Century Gothic" w:cs="Century Gothic"/>
                <w:color w:val="000000"/>
              </w:rPr>
              <w:t>Cursar Segunda Lengua Extranjera</w:t>
            </w:r>
            <w:r w:rsidRPr="00F6789B">
              <w:rPr>
                <w:rFonts w:ascii="Century Gothic" w:hAnsi="Century Gothic" w:cs="Century Gothic"/>
                <w:color w:val="000000"/>
              </w:rPr>
              <w:t>.</w:t>
            </w:r>
          </w:p>
        </w:tc>
      </w:tr>
      <w:tr w:rsidR="00796A61" w:rsidRPr="001975D9" w14:paraId="6611AE8B" w14:textId="77777777" w:rsidTr="007C1584">
        <w:trPr>
          <w:trHeight w:val="412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F2F5D7" w:themeFill="accent3" w:themeFillTint="33"/>
          </w:tcPr>
          <w:p w14:paraId="47B42C3B" w14:textId="6EAA0313" w:rsidR="00796A61" w:rsidRPr="00F6789B" w:rsidRDefault="00796A61" w:rsidP="00E2109D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r w:rsidR="007C1584">
              <w:rPr>
                <w:rFonts w:ascii="MS Gothic" w:eastAsia="MS Gothic" w:hAnsi="MS Gothic" w:cs="Century Gothic" w:hint="eastAsia"/>
                <w:color w:val="000000"/>
              </w:rPr>
              <w:t>☐</w:t>
            </w:r>
            <w:r w:rsidR="007C1584">
              <w:rPr>
                <w:rFonts w:ascii="Century Gothic" w:hAnsi="Century Gothic" w:cs="Century Gothic"/>
                <w:color w:val="000000"/>
              </w:rPr>
              <w:t xml:space="preserve">            </w:t>
            </w:r>
            <w:r w:rsidR="001975D9">
              <w:rPr>
                <w:rFonts w:ascii="Century Gothic" w:hAnsi="Century Gothic" w:cs="Century Gothic"/>
                <w:color w:val="000000"/>
              </w:rPr>
              <w:t>Participar como alumno Mediador</w:t>
            </w:r>
            <w:r w:rsidR="00E2109D">
              <w:rPr>
                <w:rFonts w:ascii="Century Gothic" w:hAnsi="Century Gothic" w:cs="Century Gothic"/>
                <w:color w:val="000000"/>
              </w:rPr>
              <w:t xml:space="preserve"> en el centro</w:t>
            </w:r>
            <w:r w:rsidRPr="00F6789B">
              <w:rPr>
                <w:rFonts w:ascii="Century Gothic" w:hAnsi="Century Gothic" w:cs="Century Gothic"/>
                <w:color w:val="000000"/>
              </w:rPr>
              <w:t>.</w:t>
            </w:r>
          </w:p>
        </w:tc>
      </w:tr>
      <w:tr w:rsidR="00796A61" w:rsidRPr="001975D9" w14:paraId="7E894EF9" w14:textId="77777777" w:rsidTr="007C1584">
        <w:trPr>
          <w:trHeight w:val="418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4F6205E7" w14:textId="1F07E7B5" w:rsidR="00796A61" w:rsidRPr="00F6789B" w:rsidRDefault="00796A61" w:rsidP="00E2109D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</w:t>
            </w:r>
            <w:r w:rsidR="008B0F02">
              <w:rPr>
                <w:rFonts w:ascii="Century Gothic" w:hAnsi="Century Gothic" w:cs="Century Gothic"/>
                <w:color w:val="000000"/>
              </w:rPr>
              <w:t xml:space="preserve"> </w:t>
            </w:r>
            <w:r w:rsidR="008B0F02">
              <w:rPr>
                <w:rFonts w:ascii="MS Gothic" w:eastAsia="MS Gothic" w:hAnsi="MS Gothic" w:cs="Century Gothic" w:hint="eastAsia"/>
                <w:color w:val="000000"/>
              </w:rPr>
              <w:t>☐</w:t>
            </w:r>
            <w:r w:rsidRPr="00F6789B">
              <w:rPr>
                <w:rFonts w:ascii="Century Gothic" w:hAnsi="Century Gothic" w:cs="Century Gothic"/>
                <w:color w:val="000000"/>
              </w:rPr>
              <w:t xml:space="preserve">        </w:t>
            </w:r>
            <w:r w:rsidR="00E2109D">
              <w:rPr>
                <w:rFonts w:ascii="Century Gothic" w:hAnsi="Century Gothic" w:cs="Century Gothic"/>
                <w:color w:val="000000"/>
              </w:rPr>
              <w:t xml:space="preserve">    Participar en el programa Profundiza, en primaria o secundaria. </w:t>
            </w:r>
          </w:p>
        </w:tc>
      </w:tr>
      <w:tr w:rsidR="00796A61" w:rsidRPr="001975D9" w14:paraId="5DE83C31" w14:textId="77777777" w:rsidTr="007C1584">
        <w:trPr>
          <w:trHeight w:val="411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F2F5D7" w:themeFill="accent3" w:themeFillTint="33"/>
          </w:tcPr>
          <w:p w14:paraId="74A7A169" w14:textId="16FA68BF" w:rsidR="00796A61" w:rsidRPr="00F6789B" w:rsidRDefault="00796A61" w:rsidP="00E2109D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r w:rsidR="008B0F02">
              <w:rPr>
                <w:rFonts w:ascii="MS Gothic" w:eastAsia="MS Gothic" w:hAnsi="MS Gothic" w:cs="Century Gothic" w:hint="eastAsia"/>
                <w:color w:val="000000"/>
              </w:rPr>
              <w:t>☐</w:t>
            </w:r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</w:t>
            </w:r>
            <w:r w:rsidR="00E2109D">
              <w:rPr>
                <w:rFonts w:ascii="Century Gothic" w:hAnsi="Century Gothic" w:cs="Century Gothic"/>
                <w:color w:val="000000"/>
              </w:rPr>
              <w:t>Participar en el programa AULA DJAQUE.</w:t>
            </w:r>
          </w:p>
        </w:tc>
      </w:tr>
      <w:tr w:rsidR="00796A61" w:rsidRPr="00E2109D" w14:paraId="685DE077" w14:textId="77777777" w:rsidTr="007C1584">
        <w:trPr>
          <w:trHeight w:val="416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315A182A" w14:textId="33596747" w:rsidR="00796A61" w:rsidRPr="00F6789B" w:rsidRDefault="00796A61" w:rsidP="00E2109D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r w:rsidR="008B0F02">
              <w:rPr>
                <w:rFonts w:ascii="MS Gothic" w:eastAsia="MS Gothic" w:hAnsi="MS Gothic" w:cs="Century Gothic" w:hint="eastAsia"/>
                <w:color w:val="000000"/>
              </w:rPr>
              <w:t>☐</w:t>
            </w:r>
            <w:r w:rsidRPr="00F6789B">
              <w:rPr>
                <w:rFonts w:ascii="Century Gothic" w:hAnsi="Century Gothic" w:cs="Century Gothic"/>
                <w:color w:val="000000"/>
              </w:rPr>
              <w:t xml:space="preserve">           </w:t>
            </w:r>
            <w:r w:rsidR="008B0F02">
              <w:rPr>
                <w:rFonts w:ascii="Century Gothic" w:hAnsi="Century Gothic" w:cs="Century Gothic"/>
                <w:color w:val="000000"/>
              </w:rPr>
              <w:t xml:space="preserve"> </w:t>
            </w:r>
            <w:r w:rsidR="00E2109D">
              <w:rPr>
                <w:rFonts w:ascii="Century Gothic" w:hAnsi="Century Gothic" w:cs="Century Gothic"/>
                <w:color w:val="000000"/>
              </w:rPr>
              <w:t>Haber ganado algún año el concurso a los más lectores del centro.</w:t>
            </w:r>
          </w:p>
        </w:tc>
      </w:tr>
      <w:tr w:rsidR="00796A61" w:rsidRPr="001975D9" w14:paraId="68CA3795" w14:textId="77777777" w:rsidTr="007C1584">
        <w:trPr>
          <w:trHeight w:val="408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F2F5D7" w:themeFill="accent3" w:themeFillTint="33"/>
          </w:tcPr>
          <w:p w14:paraId="747933EE" w14:textId="6CC409B2" w:rsidR="00796A61" w:rsidRPr="00F6789B" w:rsidRDefault="00796A61" w:rsidP="00E2109D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r w:rsidR="008B0F02">
              <w:rPr>
                <w:rFonts w:ascii="MS Gothic" w:eastAsia="MS Gothic" w:hAnsi="MS Gothic" w:cs="Century Gothic" w:hint="eastAsia"/>
                <w:color w:val="000000"/>
              </w:rPr>
              <w:t>☐</w:t>
            </w:r>
            <w:r w:rsidRPr="00F6789B">
              <w:rPr>
                <w:rFonts w:ascii="Century Gothic" w:hAnsi="Century Gothic" w:cs="Century Gothic"/>
                <w:color w:val="000000"/>
              </w:rPr>
              <w:t xml:space="preserve">           </w:t>
            </w:r>
            <w:r w:rsidR="00E2109D">
              <w:rPr>
                <w:rFonts w:ascii="Century Gothic" w:hAnsi="Century Gothic" w:cs="Century Gothic"/>
                <w:color w:val="000000"/>
              </w:rPr>
              <w:t>Haber participado/ganado el concurso de monólogos científicos.</w:t>
            </w:r>
          </w:p>
        </w:tc>
      </w:tr>
      <w:tr w:rsidR="00796A61" w14:paraId="4AD67A74" w14:textId="77777777" w:rsidTr="007C1584">
        <w:trPr>
          <w:trHeight w:val="336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30C32E5D" w14:textId="394E9677" w:rsidR="00796A61" w:rsidRDefault="00796A61" w:rsidP="007C1584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 xml:space="preserve">  </w:t>
            </w:r>
            <w:r w:rsidR="008B0F02">
              <w:rPr>
                <w:rFonts w:ascii="MS Gothic" w:eastAsia="MS Gothic" w:hAnsi="MS Gothic" w:cs="Century Gothic" w:hint="eastAsia"/>
                <w:b/>
                <w:bCs/>
                <w:color w:val="000000"/>
              </w:rPr>
              <w:t>☐</w:t>
            </w:r>
            <w:r w:rsidRPr="00C43EFA">
              <w:rPr>
                <w:rFonts w:ascii="Century Gothic" w:hAnsi="Century Gothic" w:cs="Century Gothic"/>
                <w:color w:val="000000"/>
              </w:rPr>
              <w:t xml:space="preserve">         </w:t>
            </w:r>
            <w:r w:rsidR="008B0F02" w:rsidRPr="00C43EFA">
              <w:rPr>
                <w:rFonts w:ascii="Century Gothic" w:hAnsi="Century Gothic" w:cs="Century Gothic"/>
                <w:color w:val="000000"/>
              </w:rPr>
              <w:t xml:space="preserve"> </w:t>
            </w:r>
            <w:r w:rsidRPr="00C43EFA">
              <w:rPr>
                <w:rFonts w:ascii="Century Gothic" w:hAnsi="Century Gothic" w:cs="Century Gothic"/>
                <w:color w:val="000000"/>
              </w:rPr>
              <w:t xml:space="preserve"> Otros</w:t>
            </w:r>
            <w:r w:rsidR="00C43EFA" w:rsidRPr="00C43EFA">
              <w:rPr>
                <w:rFonts w:ascii="Century Gothic" w:hAnsi="Century Gothic" w:cs="Century Gothic"/>
                <w:color w:val="000000"/>
              </w:rPr>
              <w:t>:</w:t>
            </w:r>
          </w:p>
        </w:tc>
      </w:tr>
    </w:tbl>
    <w:p w14:paraId="7EA6C060" w14:textId="06B2944A" w:rsidR="000B26C7" w:rsidRDefault="00225A80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 xml:space="preserve">      </w:t>
      </w:r>
    </w:p>
    <w:p w14:paraId="2D0D4BD3" w14:textId="72EEC506" w:rsidR="00EB7E76" w:rsidRPr="00C73376" w:rsidRDefault="00C73376" w:rsidP="003D746B">
      <w:pPr>
        <w:pStyle w:val="Prrafodelista"/>
        <w:numPr>
          <w:ilvl w:val="0"/>
          <w:numId w:val="6"/>
        </w:numPr>
        <w:spacing w:line="360" w:lineRule="auto"/>
        <w:jc w:val="both"/>
        <w:rPr>
          <w:rFonts w:ascii="Century Gothic" w:hAnsi="Century Gothic" w:cs="Century Gothic"/>
          <w:b/>
          <w:bCs/>
          <w:color w:val="000000"/>
          <w:lang w:val="es-ES"/>
        </w:rPr>
      </w:pPr>
      <w:r w:rsidRPr="00C73376">
        <w:rPr>
          <w:rFonts w:ascii="Century Gothic" w:hAnsi="Century Gothic" w:cs="Century Gothic"/>
          <w:b/>
          <w:bCs/>
          <w:color w:val="222F28" w:themeColor="text2" w:themeShade="80"/>
          <w:sz w:val="24"/>
          <w:szCs w:val="24"/>
          <w:lang w:val="es-ES"/>
        </w:rPr>
        <w:lastRenderedPageBreak/>
        <w:t>RESULTADOS DE LA EVALUACIÓN INICIAL</w:t>
      </w: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2268"/>
        <w:gridCol w:w="7621"/>
      </w:tblGrid>
      <w:tr w:rsidR="00796A61" w:rsidRPr="001975D9" w14:paraId="3FE1D9C8" w14:textId="77777777" w:rsidTr="001221AC">
        <w:trPr>
          <w:trHeight w:val="540"/>
        </w:trPr>
        <w:tc>
          <w:tcPr>
            <w:tcW w:w="2268" w:type="dxa"/>
            <w:vMerge w:val="restart"/>
            <w:shd w:val="clear" w:color="auto" w:fill="B6E1E7" w:themeFill="accent5" w:themeFillTint="66"/>
            <w:vAlign w:val="center"/>
          </w:tcPr>
          <w:p w14:paraId="791453AD" w14:textId="208D34E2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  <w:t>Conocimientos generales adquiridos en el curso anterior</w:t>
            </w:r>
          </w:p>
        </w:tc>
        <w:tc>
          <w:tcPr>
            <w:tcW w:w="7621" w:type="dxa"/>
            <w:shd w:val="clear" w:color="auto" w:fill="B6E1E7" w:themeFill="accent5" w:themeFillTint="66"/>
            <w:vAlign w:val="center"/>
          </w:tcPr>
          <w:p w14:paraId="1BDB1C85" w14:textId="5E5C4C14" w:rsidR="00796A61" w:rsidRPr="001221AC" w:rsidRDefault="00796A61" w:rsidP="00E2109D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="00C43EFA" w:rsidRPr="001221AC"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Hay una importante base a nivel general.</w:t>
            </w:r>
          </w:p>
        </w:tc>
      </w:tr>
      <w:tr w:rsidR="00796A61" w:rsidRPr="001975D9" w14:paraId="171E5196" w14:textId="77777777" w:rsidTr="001221AC">
        <w:trPr>
          <w:trHeight w:val="540"/>
        </w:trPr>
        <w:tc>
          <w:tcPr>
            <w:tcW w:w="2268" w:type="dxa"/>
            <w:vMerge/>
            <w:shd w:val="clear" w:color="auto" w:fill="B6E1E7" w:themeFill="accent5" w:themeFillTint="66"/>
            <w:vAlign w:val="center"/>
          </w:tcPr>
          <w:p w14:paraId="13A3F2D4" w14:textId="77777777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</w:p>
        </w:tc>
        <w:tc>
          <w:tcPr>
            <w:tcW w:w="7621" w:type="dxa"/>
            <w:shd w:val="clear" w:color="auto" w:fill="B6E1E7" w:themeFill="accent5" w:themeFillTint="66"/>
            <w:vAlign w:val="center"/>
          </w:tcPr>
          <w:p w14:paraId="13A76019" w14:textId="301838CD" w:rsidR="00796A61" w:rsidRPr="001221AC" w:rsidRDefault="00796A61" w:rsidP="00E2109D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="00C43EFA" w:rsidRPr="001221AC"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 w:rsidR="00E2109D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Presenta destrezas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en las materias instrumentales.</w:t>
            </w:r>
          </w:p>
        </w:tc>
      </w:tr>
      <w:tr w:rsidR="00796A61" w14:paraId="0F417DC3" w14:textId="77777777" w:rsidTr="001221AC">
        <w:trPr>
          <w:trHeight w:val="540"/>
        </w:trPr>
        <w:tc>
          <w:tcPr>
            <w:tcW w:w="2268" w:type="dxa"/>
            <w:vMerge/>
            <w:shd w:val="clear" w:color="auto" w:fill="B6E1E7" w:themeFill="accent5" w:themeFillTint="66"/>
            <w:vAlign w:val="center"/>
          </w:tcPr>
          <w:p w14:paraId="012CAB4E" w14:textId="77777777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</w:p>
        </w:tc>
        <w:tc>
          <w:tcPr>
            <w:tcW w:w="7621" w:type="dxa"/>
            <w:shd w:val="clear" w:color="auto" w:fill="B6E1E7" w:themeFill="accent5" w:themeFillTint="66"/>
            <w:vAlign w:val="center"/>
          </w:tcPr>
          <w:p w14:paraId="29B49193" w14:textId="576FBCC5" w:rsidR="00796A61" w:rsidRPr="001221AC" w:rsidRDefault="00796A61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="00C43EFA" w:rsidRPr="001221AC"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 w:rsid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Otros:</w:t>
            </w:r>
          </w:p>
        </w:tc>
      </w:tr>
      <w:tr w:rsidR="00796A61" w:rsidRPr="001975D9" w14:paraId="305FF902" w14:textId="77777777" w:rsidTr="001221AC">
        <w:trPr>
          <w:trHeight w:val="402"/>
        </w:trPr>
        <w:tc>
          <w:tcPr>
            <w:tcW w:w="2268" w:type="dxa"/>
            <w:vMerge w:val="restart"/>
            <w:shd w:val="clear" w:color="auto" w:fill="DAF0F3" w:themeFill="accent5" w:themeFillTint="33"/>
            <w:vAlign w:val="center"/>
          </w:tcPr>
          <w:p w14:paraId="566CA1BA" w14:textId="165DB99D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Resolución de problemas</w:t>
            </w:r>
          </w:p>
        </w:tc>
        <w:tc>
          <w:tcPr>
            <w:tcW w:w="7621" w:type="dxa"/>
            <w:shd w:val="clear" w:color="auto" w:fill="DAF0F3" w:themeFill="accent5" w:themeFillTint="33"/>
            <w:vAlign w:val="center"/>
          </w:tcPr>
          <w:p w14:paraId="20852EC5" w14:textId="184F75DE" w:rsidR="00796A61" w:rsidRPr="001221AC" w:rsidRDefault="00796A61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="00C43EFA" w:rsidRPr="001221AC"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 w:rsidR="00E2109D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Capacidad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para razonar y plantear los problemas</w:t>
            </w:r>
          </w:p>
        </w:tc>
      </w:tr>
      <w:tr w:rsidR="00796A61" w:rsidRPr="001975D9" w14:paraId="1CD86716" w14:textId="77777777" w:rsidTr="001221AC">
        <w:trPr>
          <w:trHeight w:val="402"/>
        </w:trPr>
        <w:tc>
          <w:tcPr>
            <w:tcW w:w="2268" w:type="dxa"/>
            <w:vMerge/>
            <w:shd w:val="clear" w:color="auto" w:fill="DAF0F3" w:themeFill="accent5" w:themeFillTint="33"/>
            <w:vAlign w:val="center"/>
          </w:tcPr>
          <w:p w14:paraId="2640182E" w14:textId="77777777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DAF0F3" w:themeFill="accent5" w:themeFillTint="33"/>
            <w:vAlign w:val="center"/>
          </w:tcPr>
          <w:p w14:paraId="03EC5729" w14:textId="79304ED2" w:rsidR="00796A61" w:rsidRPr="001221AC" w:rsidRDefault="00796A61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="00C43EFA" w:rsidRPr="001221AC"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No presenta dificultad en la resolución de problemas.</w:t>
            </w:r>
          </w:p>
        </w:tc>
      </w:tr>
      <w:tr w:rsidR="00796A61" w:rsidRPr="001975D9" w14:paraId="7B8429EE" w14:textId="77777777" w:rsidTr="001221AC">
        <w:trPr>
          <w:trHeight w:val="606"/>
        </w:trPr>
        <w:tc>
          <w:tcPr>
            <w:tcW w:w="2268" w:type="dxa"/>
            <w:vMerge w:val="restart"/>
            <w:shd w:val="clear" w:color="auto" w:fill="B6E1E7" w:themeFill="accent5" w:themeFillTint="66"/>
            <w:vAlign w:val="center"/>
          </w:tcPr>
          <w:p w14:paraId="6CE09977" w14:textId="177BA5A7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Expresión y Comprensión</w:t>
            </w:r>
          </w:p>
        </w:tc>
        <w:tc>
          <w:tcPr>
            <w:tcW w:w="7621" w:type="dxa"/>
            <w:shd w:val="clear" w:color="auto" w:fill="B6E1E7" w:themeFill="accent5" w:themeFillTint="66"/>
            <w:vAlign w:val="center"/>
          </w:tcPr>
          <w:p w14:paraId="7F6C5EF7" w14:textId="0BD7C730" w:rsidR="00796A61" w:rsidRPr="001221AC" w:rsidRDefault="00796A61" w:rsidP="00310A68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="00C43EFA" w:rsidRPr="001221AC"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</w:t>
            </w:r>
            <w:r w:rsidR="00E2109D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Capacidad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importante a la</w:t>
            </w:r>
            <w:r w:rsid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hora de expresarse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o </w:t>
            </w:r>
            <w:r w:rsidR="00AD43B7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omprender textos orales y/o escritos.</w:t>
            </w:r>
          </w:p>
        </w:tc>
      </w:tr>
      <w:tr w:rsidR="00796A61" w:rsidRPr="001975D9" w14:paraId="6BF916F7" w14:textId="77777777" w:rsidTr="001221AC">
        <w:trPr>
          <w:trHeight w:val="412"/>
        </w:trPr>
        <w:tc>
          <w:tcPr>
            <w:tcW w:w="2268" w:type="dxa"/>
            <w:vMerge/>
            <w:shd w:val="clear" w:color="auto" w:fill="B6E1E7" w:themeFill="accent5" w:themeFillTint="66"/>
            <w:vAlign w:val="center"/>
          </w:tcPr>
          <w:p w14:paraId="3E1F482C" w14:textId="77777777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B6E1E7" w:themeFill="accent5" w:themeFillTint="66"/>
            <w:vAlign w:val="center"/>
          </w:tcPr>
          <w:p w14:paraId="5120A224" w14:textId="27305368" w:rsidR="00796A61" w:rsidRPr="001221AC" w:rsidRDefault="00C43EFA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 w:rsid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</w:t>
            </w:r>
            <w:r w:rsidR="00796A61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Sin dificultades en la expresión y comprensión.</w:t>
            </w:r>
          </w:p>
        </w:tc>
      </w:tr>
      <w:tr w:rsidR="00C73376" w:rsidRPr="001975D9" w14:paraId="32CB0F08" w14:textId="77777777" w:rsidTr="001221AC">
        <w:tc>
          <w:tcPr>
            <w:tcW w:w="2268" w:type="dxa"/>
            <w:shd w:val="clear" w:color="auto" w:fill="DAF0F3" w:themeFill="accent5" w:themeFillTint="33"/>
            <w:vAlign w:val="center"/>
          </w:tcPr>
          <w:p w14:paraId="18498793" w14:textId="4CBA4AB0" w:rsidR="00C73376" w:rsidRPr="007C1584" w:rsidRDefault="00F536F9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Motivación</w:t>
            </w:r>
          </w:p>
        </w:tc>
        <w:tc>
          <w:tcPr>
            <w:tcW w:w="7621" w:type="dxa"/>
            <w:shd w:val="clear" w:color="auto" w:fill="DAF0F3" w:themeFill="accent5" w:themeFillTint="33"/>
            <w:vAlign w:val="center"/>
          </w:tcPr>
          <w:p w14:paraId="2C49BC59" w14:textId="7235D679" w:rsidR="00C73376" w:rsidRPr="001221AC" w:rsidRDefault="00C43EFA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 w:rsid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</w:t>
            </w:r>
            <w:r w:rsidR="00E2109D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Muy </w:t>
            </w:r>
            <w:r w:rsidR="00F536F9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motivado, trabaja</w:t>
            </w:r>
            <w:r w:rsidR="00E2109D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a diario en el aula y </w:t>
            </w:r>
            <w:r w:rsidR="00F536F9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en casa.</w:t>
            </w:r>
          </w:p>
          <w:p w14:paraId="57E2CC78" w14:textId="00A7CB65" w:rsidR="00F536F9" w:rsidRPr="001221AC" w:rsidRDefault="00E2109D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     </w:t>
            </w:r>
          </w:p>
        </w:tc>
      </w:tr>
      <w:tr w:rsidR="003D746B" w:rsidRPr="001975D9" w14:paraId="29FF6ADD" w14:textId="77777777" w:rsidTr="003D746B">
        <w:trPr>
          <w:trHeight w:val="614"/>
        </w:trPr>
        <w:tc>
          <w:tcPr>
            <w:tcW w:w="2268" w:type="dxa"/>
            <w:shd w:val="clear" w:color="auto" w:fill="B6E1E7" w:themeFill="accent5" w:themeFillTint="66"/>
            <w:vAlign w:val="center"/>
          </w:tcPr>
          <w:p w14:paraId="330C6DEA" w14:textId="33C20DA1" w:rsidR="003D746B" w:rsidRPr="007C1584" w:rsidRDefault="003D746B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Habilidades de aprendizaje</w:t>
            </w:r>
          </w:p>
        </w:tc>
        <w:tc>
          <w:tcPr>
            <w:tcW w:w="7621" w:type="dxa"/>
            <w:shd w:val="clear" w:color="auto" w:fill="B6E1E7" w:themeFill="accent5" w:themeFillTint="66"/>
            <w:vAlign w:val="center"/>
          </w:tcPr>
          <w:p w14:paraId="7EE172D6" w14:textId="4F082E62" w:rsidR="003D746B" w:rsidRPr="001221AC" w:rsidRDefault="003D746B" w:rsidP="001221AC">
            <w:pPr>
              <w:pStyle w:val="Prrafodelista"/>
              <w:spacing w:before="100" w:beforeAutospacing="1" w:after="100" w:afterAutospacing="1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Autónomo y con habilidades para el adquirir aprendizajes nuevos.</w:t>
            </w:r>
          </w:p>
        </w:tc>
      </w:tr>
      <w:tr w:rsidR="0088245B" w14:paraId="3FC4B2FD" w14:textId="77777777" w:rsidTr="001221AC">
        <w:trPr>
          <w:trHeight w:val="402"/>
        </w:trPr>
        <w:tc>
          <w:tcPr>
            <w:tcW w:w="2268" w:type="dxa"/>
            <w:vMerge w:val="restart"/>
            <w:shd w:val="clear" w:color="auto" w:fill="DAF0F3" w:themeFill="accent5" w:themeFillTint="33"/>
            <w:vAlign w:val="center"/>
          </w:tcPr>
          <w:p w14:paraId="46B36226" w14:textId="093F2B95" w:rsidR="0088245B" w:rsidRPr="007C1584" w:rsidRDefault="0088245B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Entorno social y familiar</w:t>
            </w:r>
          </w:p>
        </w:tc>
        <w:tc>
          <w:tcPr>
            <w:tcW w:w="7621" w:type="dxa"/>
            <w:shd w:val="clear" w:color="auto" w:fill="DAF0F3" w:themeFill="accent5" w:themeFillTint="33"/>
            <w:vAlign w:val="center"/>
          </w:tcPr>
          <w:p w14:paraId="6AC918AE" w14:textId="4751B63C" w:rsidR="0088245B" w:rsidRPr="001221AC" w:rsidRDefault="0088245B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="003308E2"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 w:rsid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Familia poco colaborativa</w:t>
            </w:r>
          </w:p>
        </w:tc>
      </w:tr>
      <w:tr w:rsidR="0088245B" w:rsidRPr="001975D9" w14:paraId="5462CE23" w14:textId="77777777" w:rsidTr="001221AC">
        <w:trPr>
          <w:trHeight w:val="402"/>
        </w:trPr>
        <w:tc>
          <w:tcPr>
            <w:tcW w:w="2268" w:type="dxa"/>
            <w:vMerge/>
            <w:shd w:val="clear" w:color="auto" w:fill="DAF0F3" w:themeFill="accent5" w:themeFillTint="33"/>
          </w:tcPr>
          <w:p w14:paraId="6433CF5E" w14:textId="77777777" w:rsidR="0088245B" w:rsidRDefault="0088245B" w:rsidP="00355BF4">
            <w:pPr>
              <w:pStyle w:val="Prrafodelista"/>
              <w:spacing w:line="360" w:lineRule="auto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7621" w:type="dxa"/>
            <w:shd w:val="clear" w:color="auto" w:fill="DAF0F3" w:themeFill="accent5" w:themeFillTint="33"/>
            <w:vAlign w:val="center"/>
          </w:tcPr>
          <w:p w14:paraId="32A739D7" w14:textId="5903CA87" w:rsidR="0088245B" w:rsidRPr="001221AC" w:rsidRDefault="0088245B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="00C43EFA" w:rsidRPr="001221AC"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 w:rsid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Familia implicada en el proceso de aprendizaje de su hijo/a.</w:t>
            </w:r>
          </w:p>
        </w:tc>
      </w:tr>
    </w:tbl>
    <w:p w14:paraId="7799B162" w14:textId="77777777" w:rsidR="00C43EFA" w:rsidRPr="00E63ECC" w:rsidRDefault="00C43EFA" w:rsidP="00E63ECC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0E3B6F63" w14:textId="21AF036E" w:rsidR="00D24140" w:rsidRPr="00B34344" w:rsidRDefault="00D24140" w:rsidP="003D746B">
      <w:pPr>
        <w:pStyle w:val="Prrafodelista"/>
        <w:numPr>
          <w:ilvl w:val="0"/>
          <w:numId w:val="6"/>
        </w:numPr>
        <w:spacing w:line="360" w:lineRule="auto"/>
        <w:jc w:val="both"/>
        <w:rPr>
          <w:rFonts w:ascii="Century Gothic" w:hAnsi="Century Gothic" w:cs="Century Gothic"/>
          <w:b/>
          <w:bCs/>
          <w:color w:val="000000"/>
          <w:sz w:val="24"/>
          <w:szCs w:val="24"/>
          <w:lang w:val="es-ES"/>
        </w:rPr>
      </w:pPr>
      <w:r w:rsidRPr="00B34344">
        <w:rPr>
          <w:rFonts w:ascii="Century Gothic" w:hAnsi="Century Gothic" w:cs="Century Gothic"/>
          <w:b/>
          <w:bCs/>
          <w:color w:val="000000"/>
          <w:sz w:val="24"/>
          <w:szCs w:val="24"/>
          <w:lang w:val="es-ES"/>
        </w:rPr>
        <w:t>OTROS PROGRAMAS DE INTERVENCIÓN EN LOS QUE PARTICIPA EL ALUMNO/A</w:t>
      </w:r>
    </w:p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948"/>
        <w:gridCol w:w="8329"/>
      </w:tblGrid>
      <w:tr w:rsidR="003D746B" w:rsidRPr="001975D9" w14:paraId="207C39E3" w14:textId="77777777" w:rsidTr="00A93359">
        <w:tc>
          <w:tcPr>
            <w:tcW w:w="948" w:type="dxa"/>
            <w:shd w:val="clear" w:color="auto" w:fill="E5EBB0" w:themeFill="accent3" w:themeFillTint="66"/>
          </w:tcPr>
          <w:p w14:paraId="197F46E3" w14:textId="3D2D5095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8329" w:type="dxa"/>
            <w:shd w:val="clear" w:color="auto" w:fill="E5EBB0" w:themeFill="accent3" w:themeFillTint="66"/>
          </w:tcPr>
          <w:p w14:paraId="42CF299D" w14:textId="562DBCFC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Programa de </w:t>
            </w:r>
            <w:r>
              <w:rPr>
                <w:rFonts w:ascii="Century Gothic" w:hAnsi="Century Gothic" w:cs="Century Gothic"/>
                <w:color w:val="000000"/>
              </w:rPr>
              <w:t xml:space="preserve">profundización </w:t>
            </w:r>
            <w:r w:rsidRPr="00F6789B">
              <w:rPr>
                <w:rFonts w:ascii="Century Gothic" w:hAnsi="Century Gothic" w:cs="Century Gothic"/>
                <w:color w:val="000000"/>
                <w:shd w:val="clear" w:color="auto" w:fill="F2F5D7" w:themeFill="accent3" w:themeFillTint="33"/>
              </w:rPr>
              <w:t>en las materias de</w:t>
            </w:r>
            <w:r w:rsidRPr="00F6789B">
              <w:rPr>
                <w:rFonts w:ascii="Century Gothic" w:hAnsi="Century Gothic" w:cs="Century Gothic"/>
                <w:color w:val="000000"/>
              </w:rPr>
              <w:t xml:space="preserve">:                                                                                                                                                </w:t>
            </w:r>
          </w:p>
        </w:tc>
      </w:tr>
      <w:tr w:rsidR="003D746B" w:rsidRPr="001975D9" w14:paraId="171F7889" w14:textId="77777777" w:rsidTr="00A93359">
        <w:tc>
          <w:tcPr>
            <w:tcW w:w="948" w:type="dxa"/>
            <w:shd w:val="clear" w:color="auto" w:fill="F2F5D7" w:themeFill="accent3" w:themeFillTint="33"/>
          </w:tcPr>
          <w:p w14:paraId="58C588BD" w14:textId="337AA847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8329" w:type="dxa"/>
            <w:shd w:val="clear" w:color="auto" w:fill="F2F5D7" w:themeFill="accent3" w:themeFillTint="33"/>
          </w:tcPr>
          <w:p w14:paraId="2D1B9B3F" w14:textId="14572CB7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r>
              <w:rPr>
                <w:rFonts w:ascii="Century Gothic" w:hAnsi="Century Gothic" w:cs="Century Gothic"/>
                <w:color w:val="000000"/>
              </w:rPr>
              <w:t>Cursar Segunda Lengua Extranjera</w:t>
            </w:r>
            <w:r w:rsidRPr="00F6789B">
              <w:rPr>
                <w:rFonts w:ascii="Century Gothic" w:hAnsi="Century Gothic" w:cs="Century Gothic"/>
                <w:color w:val="000000"/>
              </w:rPr>
              <w:t>.</w:t>
            </w:r>
          </w:p>
        </w:tc>
      </w:tr>
      <w:tr w:rsidR="003D746B" w:rsidRPr="001975D9" w14:paraId="3123C269" w14:textId="77777777" w:rsidTr="00A93359">
        <w:tc>
          <w:tcPr>
            <w:tcW w:w="948" w:type="dxa"/>
            <w:shd w:val="clear" w:color="auto" w:fill="E5EBB0" w:themeFill="accent3" w:themeFillTint="66"/>
          </w:tcPr>
          <w:p w14:paraId="2D5FDF89" w14:textId="3D11ACCA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8329" w:type="dxa"/>
            <w:shd w:val="clear" w:color="auto" w:fill="E5EBB0" w:themeFill="accent3" w:themeFillTint="66"/>
          </w:tcPr>
          <w:p w14:paraId="520F5459" w14:textId="7F3CC61B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r>
              <w:rPr>
                <w:rFonts w:ascii="Century Gothic" w:hAnsi="Century Gothic" w:cs="Century Gothic"/>
                <w:color w:val="000000"/>
              </w:rPr>
              <w:t>Participar como alumno Mediador en el centro</w:t>
            </w:r>
            <w:r w:rsidRPr="00F6789B">
              <w:rPr>
                <w:rFonts w:ascii="Century Gothic" w:hAnsi="Century Gothic" w:cs="Century Gothic"/>
                <w:color w:val="000000"/>
              </w:rPr>
              <w:t>.</w:t>
            </w:r>
          </w:p>
        </w:tc>
      </w:tr>
      <w:tr w:rsidR="003D746B" w:rsidRPr="001975D9" w14:paraId="3389A6FC" w14:textId="77777777" w:rsidTr="00A93359">
        <w:tc>
          <w:tcPr>
            <w:tcW w:w="948" w:type="dxa"/>
            <w:shd w:val="clear" w:color="auto" w:fill="F2F5D7" w:themeFill="accent3" w:themeFillTint="33"/>
          </w:tcPr>
          <w:p w14:paraId="43E5F516" w14:textId="56AFB746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8329" w:type="dxa"/>
            <w:shd w:val="clear" w:color="auto" w:fill="F2F5D7" w:themeFill="accent3" w:themeFillTint="33"/>
          </w:tcPr>
          <w:p w14:paraId="67F816A5" w14:textId="169145F6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</w:t>
            </w:r>
            <w:r>
              <w:rPr>
                <w:rFonts w:ascii="Century Gothic" w:hAnsi="Century Gothic" w:cs="Century Gothic"/>
                <w:color w:val="000000"/>
              </w:rPr>
              <w:t xml:space="preserve"> Participar en el programa Profundiza, en primaria o secundaria. </w:t>
            </w:r>
          </w:p>
        </w:tc>
      </w:tr>
      <w:tr w:rsidR="003D746B" w:rsidRPr="001975D9" w14:paraId="7EF5FDE3" w14:textId="77777777" w:rsidTr="00A93359">
        <w:tc>
          <w:tcPr>
            <w:tcW w:w="948" w:type="dxa"/>
            <w:shd w:val="clear" w:color="auto" w:fill="E5EBB0" w:themeFill="accent3" w:themeFillTint="66"/>
          </w:tcPr>
          <w:p w14:paraId="42D7F2BB" w14:textId="3133240C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8329" w:type="dxa"/>
            <w:shd w:val="clear" w:color="auto" w:fill="E5EBB0" w:themeFill="accent3" w:themeFillTint="66"/>
          </w:tcPr>
          <w:p w14:paraId="7187B9F6" w14:textId="4E8DFF1A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r>
              <w:rPr>
                <w:rFonts w:ascii="Century Gothic" w:hAnsi="Century Gothic" w:cs="Century Gothic"/>
                <w:color w:val="000000"/>
              </w:rPr>
              <w:t>Participar en el programa AULA DJAQUE.</w:t>
            </w:r>
          </w:p>
        </w:tc>
      </w:tr>
      <w:tr w:rsidR="003D746B" w:rsidRPr="001975D9" w14:paraId="15D67A41" w14:textId="77777777" w:rsidTr="00A93359">
        <w:tc>
          <w:tcPr>
            <w:tcW w:w="948" w:type="dxa"/>
            <w:shd w:val="clear" w:color="auto" w:fill="F2F5D7" w:themeFill="accent3" w:themeFillTint="33"/>
          </w:tcPr>
          <w:p w14:paraId="3E19E07B" w14:textId="08438645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8329" w:type="dxa"/>
            <w:shd w:val="clear" w:color="auto" w:fill="F2F5D7" w:themeFill="accent3" w:themeFillTint="33"/>
          </w:tcPr>
          <w:p w14:paraId="01C5A1A2" w14:textId="071494D4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r>
              <w:rPr>
                <w:rFonts w:ascii="Century Gothic" w:hAnsi="Century Gothic" w:cs="Century Gothic"/>
                <w:color w:val="000000"/>
              </w:rPr>
              <w:t>Haber ganado algún año el concurso a los más lectores del centro.</w:t>
            </w:r>
          </w:p>
        </w:tc>
      </w:tr>
      <w:tr w:rsidR="003D746B" w:rsidRPr="001975D9" w14:paraId="1EE5E073" w14:textId="77777777" w:rsidTr="00A93359">
        <w:tc>
          <w:tcPr>
            <w:tcW w:w="948" w:type="dxa"/>
            <w:shd w:val="clear" w:color="auto" w:fill="E5EBB0" w:themeFill="accent3" w:themeFillTint="66"/>
          </w:tcPr>
          <w:p w14:paraId="601CBE25" w14:textId="37585626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8329" w:type="dxa"/>
            <w:shd w:val="clear" w:color="auto" w:fill="E5EBB0" w:themeFill="accent3" w:themeFillTint="66"/>
          </w:tcPr>
          <w:p w14:paraId="49B77A91" w14:textId="5141F5F6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r>
              <w:rPr>
                <w:rFonts w:ascii="Century Gothic" w:hAnsi="Century Gothic" w:cs="Century Gothic"/>
                <w:color w:val="000000"/>
              </w:rPr>
              <w:t>Haber participado/ganado el concurso de monólogos científicos.</w:t>
            </w:r>
          </w:p>
        </w:tc>
      </w:tr>
      <w:tr w:rsidR="003D746B" w:rsidRPr="003D746B" w14:paraId="52D3210C" w14:textId="77777777" w:rsidTr="00A93359">
        <w:tc>
          <w:tcPr>
            <w:tcW w:w="948" w:type="dxa"/>
            <w:shd w:val="clear" w:color="auto" w:fill="F2F5D7" w:themeFill="accent3" w:themeFillTint="33"/>
          </w:tcPr>
          <w:p w14:paraId="3DB960B4" w14:textId="749E164A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8329" w:type="dxa"/>
            <w:shd w:val="clear" w:color="auto" w:fill="F2F5D7" w:themeFill="accent3" w:themeFillTint="33"/>
          </w:tcPr>
          <w:p w14:paraId="0BBFA96B" w14:textId="47F31068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Programa de </w:t>
            </w:r>
            <w:r>
              <w:rPr>
                <w:rFonts w:ascii="Century Gothic" w:hAnsi="Century Gothic" w:cs="Century Gothic"/>
                <w:color w:val="000000"/>
              </w:rPr>
              <w:t xml:space="preserve">profundización </w:t>
            </w:r>
            <w:r w:rsidRPr="00F6789B">
              <w:rPr>
                <w:rFonts w:ascii="Century Gothic" w:hAnsi="Century Gothic" w:cs="Century Gothic"/>
                <w:color w:val="000000"/>
                <w:shd w:val="clear" w:color="auto" w:fill="F2F5D7" w:themeFill="accent3" w:themeFillTint="33"/>
              </w:rPr>
              <w:t>en las materias de</w:t>
            </w:r>
            <w:r w:rsidRPr="00F6789B">
              <w:rPr>
                <w:rFonts w:ascii="Century Gothic" w:hAnsi="Century Gothic" w:cs="Century Gothic"/>
                <w:color w:val="000000"/>
              </w:rPr>
              <w:t xml:space="preserve">:                                                                                                                                                </w:t>
            </w:r>
          </w:p>
        </w:tc>
      </w:tr>
      <w:tr w:rsidR="003D746B" w:rsidRPr="001975D9" w14:paraId="5AC01330" w14:textId="77777777" w:rsidTr="00A93359">
        <w:tc>
          <w:tcPr>
            <w:tcW w:w="948" w:type="dxa"/>
            <w:shd w:val="clear" w:color="auto" w:fill="E5EBB0" w:themeFill="accent3" w:themeFillTint="66"/>
          </w:tcPr>
          <w:p w14:paraId="50A68E7C" w14:textId="2023441C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8329" w:type="dxa"/>
            <w:shd w:val="clear" w:color="auto" w:fill="E5EBB0" w:themeFill="accent3" w:themeFillTint="66"/>
          </w:tcPr>
          <w:p w14:paraId="20B4FFA5" w14:textId="66D16667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:rsidRPr="007C1584" w14:paraId="10621C33" w14:textId="77777777" w:rsidTr="00A93359">
        <w:tc>
          <w:tcPr>
            <w:tcW w:w="948" w:type="dxa"/>
            <w:shd w:val="clear" w:color="auto" w:fill="E5EBB0" w:themeFill="accent3" w:themeFillTint="66"/>
          </w:tcPr>
          <w:p w14:paraId="67DC0A7B" w14:textId="378DEE0E" w:rsidR="00A674C1" w:rsidRDefault="00A674C1" w:rsidP="00A674C1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8329" w:type="dxa"/>
            <w:shd w:val="clear" w:color="auto" w:fill="E5EBB0" w:themeFill="accent3" w:themeFillTint="66"/>
          </w:tcPr>
          <w:p w14:paraId="7F8AF190" w14:textId="7761CD49" w:rsidR="00A674C1" w:rsidRDefault="00A674C1" w:rsidP="00A674C1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Otros</w:t>
            </w:r>
          </w:p>
        </w:tc>
      </w:tr>
    </w:tbl>
    <w:p w14:paraId="1BA7D4A1" w14:textId="77777777" w:rsidR="001221AC" w:rsidRDefault="001221AC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094D2B9" w14:textId="77777777" w:rsidR="001221AC" w:rsidRDefault="001221AC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6B0B51F" w14:textId="77777777" w:rsidR="003D746B" w:rsidRDefault="003D746B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42128A6" w14:textId="77777777" w:rsidR="003D746B" w:rsidRDefault="003D746B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7213F99" w14:textId="77777777" w:rsidR="003D746B" w:rsidRDefault="003D746B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2FD9752" w14:textId="77777777" w:rsidR="00BF0D4A" w:rsidRDefault="00BF0D4A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5A317A8" w14:textId="77777777" w:rsidR="00BF0D4A" w:rsidRDefault="00BF0D4A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1919B82" w14:textId="77777777" w:rsidR="003D746B" w:rsidRDefault="003D746B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8E73383" w14:textId="37002E50" w:rsidR="00A11E57" w:rsidRDefault="00A11E57" w:rsidP="003D746B">
      <w:pPr>
        <w:pStyle w:val="Prrafodelista"/>
        <w:numPr>
          <w:ilvl w:val="0"/>
          <w:numId w:val="6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>
        <w:rPr>
          <w:rFonts w:ascii="Century Gothic" w:hAnsi="Century Gothic" w:cs="Century Gothic"/>
          <w:b/>
          <w:bCs/>
          <w:sz w:val="24"/>
          <w:szCs w:val="24"/>
          <w:lang w:val="es-ES"/>
        </w:rPr>
        <w:t>MEDIDAS METODOLÓGICAS</w:t>
      </w:r>
      <w:r w:rsidR="00D833E3">
        <w:rPr>
          <w:rFonts w:ascii="Century Gothic" w:hAnsi="Century Gothic" w:cs="Century Gothic"/>
          <w:b/>
          <w:bCs/>
          <w:sz w:val="24"/>
          <w:szCs w:val="24"/>
          <w:lang w:val="es-ES"/>
        </w:rPr>
        <w:t xml:space="preserve"> Y ORGANIZATIVAS</w:t>
      </w:r>
    </w:p>
    <w:p w14:paraId="4631D747" w14:textId="76C80990" w:rsidR="0086131C" w:rsidRDefault="0086131C" w:rsidP="0086131C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Sombreadovistoso-nfasis5"/>
        <w:tblW w:w="488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19"/>
        <w:gridCol w:w="5304"/>
        <w:gridCol w:w="491"/>
        <w:gridCol w:w="492"/>
        <w:gridCol w:w="491"/>
        <w:gridCol w:w="492"/>
        <w:gridCol w:w="491"/>
        <w:gridCol w:w="491"/>
      </w:tblGrid>
      <w:tr w:rsidR="00D833E3" w:rsidRPr="001975D9" w14:paraId="5CFC03F0" w14:textId="77777777" w:rsidTr="00A674C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5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00" w:type="pct"/>
            <w:gridSpan w:val="8"/>
            <w:vAlign w:val="center"/>
          </w:tcPr>
          <w:p w14:paraId="0768DD3C" w14:textId="6DBEA3A2" w:rsidR="00D833E3" w:rsidRPr="00AB57B6" w:rsidRDefault="00D833E3" w:rsidP="00D833E3">
            <w:pPr>
              <w:overflowPunct w:val="0"/>
              <w:jc w:val="right"/>
              <w:rPr>
                <w:rFonts w:ascii="Calibri" w:hAnsi="Calibri"/>
                <w:kern w:val="3"/>
              </w:rPr>
            </w:pPr>
            <w:r w:rsidRPr="00AD43B7">
              <w:rPr>
                <w:rFonts w:ascii="Century Gothic" w:hAnsi="Century Gothic" w:cs="Century Gothic"/>
                <w:b w:val="0"/>
                <w:bCs w:val="0"/>
                <w:color w:val="FF0000"/>
                <w:sz w:val="24"/>
                <w:szCs w:val="24"/>
              </w:rPr>
              <w:t xml:space="preserve"> </w:t>
            </w:r>
            <w:r>
              <w:rPr>
                <w:rFonts w:ascii="Calibri" w:hAnsi="Calibri"/>
                <w:kern w:val="3"/>
              </w:rPr>
              <w:t>Señalar las que se lleven a cabo en cada trimestre</w:t>
            </w:r>
          </w:p>
        </w:tc>
      </w:tr>
      <w:tr w:rsidR="00A11E57" w:rsidRPr="00AB57B6" w14:paraId="334CD09C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tcBorders>
              <w:left w:val="none" w:sz="0" w:space="0" w:color="auto"/>
              <w:bottom w:val="single" w:sz="4" w:space="0" w:color="auto"/>
              <w:right w:val="none" w:sz="0" w:space="0" w:color="auto"/>
            </w:tcBorders>
          </w:tcPr>
          <w:p w14:paraId="538467C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98F1B49" w14:textId="77777777" w:rsidR="00A11E57" w:rsidRPr="00AB57B6" w:rsidRDefault="00A11E57" w:rsidP="00A11E57">
            <w:pPr>
              <w:overflowPunct w:val="0"/>
              <w:autoSpaceDE w:val="0"/>
              <w:autoSpaceDN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503" w:type="pct"/>
            <w:gridSpan w:val="2"/>
          </w:tcPr>
          <w:p w14:paraId="22168402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3" w:type="pct"/>
            <w:gridSpan w:val="2"/>
          </w:tcPr>
          <w:p w14:paraId="54D2F4F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1" w:type="pct"/>
            <w:gridSpan w:val="2"/>
          </w:tcPr>
          <w:p w14:paraId="3C0BFF4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310A68" w:rsidRPr="001975D9" w14:paraId="663D0884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  <w:tcBorders>
              <w:left w:val="single" w:sz="4" w:space="0" w:color="auto"/>
              <w:bottom w:val="single" w:sz="4" w:space="0" w:color="auto"/>
            </w:tcBorders>
          </w:tcPr>
          <w:p w14:paraId="24EBC2A5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Organización Aula</w:t>
            </w:r>
          </w:p>
        </w:tc>
        <w:tc>
          <w:tcPr>
            <w:tcW w:w="2714" w:type="pct"/>
          </w:tcPr>
          <w:p w14:paraId="039702D8" w14:textId="53A5455B" w:rsidR="00310A68" w:rsidRPr="00A674C1" w:rsidRDefault="00310A68" w:rsidP="009B448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 xml:space="preserve">Ubicarle </w:t>
            </w:r>
            <w:r>
              <w:rPr>
                <w:rFonts w:ascii="Calibri" w:hAnsi="Calibri"/>
                <w:kern w:val="3"/>
              </w:rPr>
              <w:t>en un punto estratégico de</w:t>
            </w:r>
            <w:r w:rsidRPr="00A674C1">
              <w:rPr>
                <w:rFonts w:ascii="Calibri" w:hAnsi="Calibri"/>
                <w:kern w:val="3"/>
              </w:rPr>
              <w:t>l aula</w:t>
            </w:r>
          </w:p>
        </w:tc>
        <w:tc>
          <w:tcPr>
            <w:tcW w:w="251" w:type="pct"/>
          </w:tcPr>
          <w:p w14:paraId="5354D635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8AAA2DD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53702E7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A773341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9F62E8F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74651E01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706B168C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auto"/>
              <w:bottom w:val="single" w:sz="4" w:space="0" w:color="auto"/>
            </w:tcBorders>
          </w:tcPr>
          <w:p w14:paraId="3CFA1083" w14:textId="77777777" w:rsidR="00310A68" w:rsidRPr="00AB57B6" w:rsidRDefault="00310A68" w:rsidP="00A11E57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60584056" w14:textId="574CFE4F" w:rsidR="00310A68" w:rsidRPr="00A674C1" w:rsidRDefault="00310A68" w:rsidP="003D746B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Atribuirle un rol dentro del aula</w:t>
            </w:r>
          </w:p>
        </w:tc>
        <w:tc>
          <w:tcPr>
            <w:tcW w:w="251" w:type="pct"/>
          </w:tcPr>
          <w:p w14:paraId="34A91FC6" w14:textId="77777777" w:rsidR="00310A68" w:rsidRPr="00AB57B6" w:rsidRDefault="00310A68" w:rsidP="00A11E57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734C46C" w14:textId="77777777" w:rsidR="00310A68" w:rsidRPr="00AB57B6" w:rsidRDefault="00310A68" w:rsidP="00A11E57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E6046BE" w14:textId="77777777" w:rsidR="00310A68" w:rsidRPr="00AB57B6" w:rsidRDefault="00310A68" w:rsidP="00A11E57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E86A2E3" w14:textId="77777777" w:rsidR="00310A68" w:rsidRPr="00AB57B6" w:rsidRDefault="00310A68" w:rsidP="00A11E57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E23E3B0" w14:textId="77777777" w:rsidR="00310A68" w:rsidRPr="00AB57B6" w:rsidRDefault="00310A68" w:rsidP="00A11E57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01E2AF48" w14:textId="77777777" w:rsidR="00310A68" w:rsidRPr="00AB57B6" w:rsidRDefault="00310A68" w:rsidP="00A11E57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0B2CD620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auto"/>
              <w:bottom w:val="single" w:sz="4" w:space="0" w:color="auto"/>
            </w:tcBorders>
          </w:tcPr>
          <w:p w14:paraId="4E7CAF68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0620180" w14:textId="308B6729" w:rsidR="00310A68" w:rsidRPr="00A674C1" w:rsidRDefault="00310A68" w:rsidP="003D746B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Asignarle</w:t>
            </w:r>
            <w:r>
              <w:rPr>
                <w:rFonts w:ascii="Calibri" w:hAnsi="Calibri"/>
                <w:kern w:val="3"/>
              </w:rPr>
              <w:t xml:space="preserve"> como tutor a</w:t>
            </w:r>
            <w:r w:rsidRPr="00A674C1">
              <w:rPr>
                <w:rFonts w:ascii="Calibri" w:hAnsi="Calibri"/>
                <w:kern w:val="3"/>
              </w:rPr>
              <w:t xml:space="preserve"> un compañero/a</w:t>
            </w:r>
          </w:p>
        </w:tc>
        <w:tc>
          <w:tcPr>
            <w:tcW w:w="251" w:type="pct"/>
          </w:tcPr>
          <w:p w14:paraId="6AE0415F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838CA5B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5B7CDD0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75F8CB7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7A60E8B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5888979A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0FB14D56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auto"/>
              <w:bottom w:val="single" w:sz="4" w:space="0" w:color="auto"/>
            </w:tcBorders>
          </w:tcPr>
          <w:p w14:paraId="521F41AC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427383B" w14:textId="517D223A" w:rsidR="00310A68" w:rsidRPr="00A674C1" w:rsidRDefault="00310A68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Darle material de profundización</w:t>
            </w:r>
            <w:r w:rsidRPr="00A674C1">
              <w:rPr>
                <w:rFonts w:ascii="Calibri" w:hAnsi="Calibri"/>
                <w:kern w:val="3"/>
              </w:rPr>
              <w:t xml:space="preserve"> de otro nivel</w:t>
            </w:r>
          </w:p>
        </w:tc>
        <w:tc>
          <w:tcPr>
            <w:tcW w:w="251" w:type="pct"/>
          </w:tcPr>
          <w:p w14:paraId="3FA4F39E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622D97A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1FDF86E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7308F5E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CF8E948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541A4AB8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4B0922D3" w14:textId="77777777" w:rsidTr="008307CE">
        <w:trPr>
          <w:trHeight w:hRule="exact" w:val="5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auto"/>
              <w:bottom w:val="single" w:sz="4" w:space="0" w:color="auto"/>
            </w:tcBorders>
          </w:tcPr>
          <w:p w14:paraId="75CE012F" w14:textId="77777777" w:rsidR="00310A68" w:rsidRPr="00AB57B6" w:rsidRDefault="00310A68" w:rsidP="00A11E57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B1061C1" w14:textId="6362C643" w:rsidR="00310A68" w:rsidRDefault="00310A68" w:rsidP="00A674C1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No dejar que se aburra en clase cuando ha terminado la tarea</w:t>
            </w:r>
          </w:p>
        </w:tc>
        <w:tc>
          <w:tcPr>
            <w:tcW w:w="251" w:type="pct"/>
          </w:tcPr>
          <w:p w14:paraId="3E8328B7" w14:textId="77777777" w:rsidR="00310A68" w:rsidRPr="00AB57B6" w:rsidRDefault="00310A68" w:rsidP="00A11E57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8BDDB35" w14:textId="77777777" w:rsidR="00310A68" w:rsidRPr="00AB57B6" w:rsidRDefault="00310A68" w:rsidP="00A11E57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68F5B38" w14:textId="77777777" w:rsidR="00310A68" w:rsidRPr="00AB57B6" w:rsidRDefault="00310A68" w:rsidP="00A11E57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4AB3A74" w14:textId="77777777" w:rsidR="00310A68" w:rsidRPr="00AB57B6" w:rsidRDefault="00310A68" w:rsidP="00A11E57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7EE3614" w14:textId="77777777" w:rsidR="00310A68" w:rsidRPr="00AB57B6" w:rsidRDefault="00310A68" w:rsidP="00A11E57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789D711B" w14:textId="77777777" w:rsidR="00310A68" w:rsidRPr="00AB57B6" w:rsidRDefault="00310A68" w:rsidP="00A11E57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68B47887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  <w:tcBorders>
              <w:top w:val="single" w:sz="4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1FF0A394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Explicaciones En El Aula</w:t>
            </w:r>
          </w:p>
        </w:tc>
        <w:tc>
          <w:tcPr>
            <w:tcW w:w="2714" w:type="pct"/>
          </w:tcPr>
          <w:p w14:paraId="6DC0153E" w14:textId="4D08F218" w:rsidR="00A11E57" w:rsidRPr="00A674C1" w:rsidRDefault="003D746B" w:rsidP="003D746B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 xml:space="preserve">Hacerlo partícipe en </w:t>
            </w:r>
            <w:proofErr w:type="gramStart"/>
            <w:r>
              <w:rPr>
                <w:rFonts w:ascii="Calibri" w:hAnsi="Calibri"/>
                <w:kern w:val="3"/>
              </w:rPr>
              <w:t>la explicaciones</w:t>
            </w:r>
            <w:proofErr w:type="gramEnd"/>
          </w:p>
        </w:tc>
        <w:tc>
          <w:tcPr>
            <w:tcW w:w="251" w:type="pct"/>
          </w:tcPr>
          <w:p w14:paraId="7CFBD95D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4CED01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D115C84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E17183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708849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4CD37EC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739F7885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E80CF1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E96D0AC" w14:textId="77777777" w:rsidR="00A11E57" w:rsidRPr="00A674C1" w:rsidRDefault="00A11E57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tome apuntes</w:t>
            </w:r>
          </w:p>
        </w:tc>
        <w:tc>
          <w:tcPr>
            <w:tcW w:w="251" w:type="pct"/>
          </w:tcPr>
          <w:p w14:paraId="5AD02C6D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F45388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D9742B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EE7BAC0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AF4482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7880789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181CFBC5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166EC96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48F1DAB" w14:textId="77777777" w:rsidR="00A11E57" w:rsidRPr="00A674C1" w:rsidRDefault="00A11E57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Usar recursos TIC y audiovisuales</w:t>
            </w:r>
          </w:p>
        </w:tc>
        <w:tc>
          <w:tcPr>
            <w:tcW w:w="251" w:type="pct"/>
          </w:tcPr>
          <w:p w14:paraId="4172078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E97C126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ED9B95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1A896C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BAD050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67A74C0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8307CE" w:rsidRPr="001975D9" w14:paraId="7AFC6769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4C194F4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0202A3C5" w14:textId="77777777" w:rsidR="00A11E57" w:rsidRPr="00A674C1" w:rsidRDefault="00A11E57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Relacionar la materia con la vida cotidiana y profesional</w:t>
            </w:r>
          </w:p>
        </w:tc>
        <w:tc>
          <w:tcPr>
            <w:tcW w:w="251" w:type="pct"/>
          </w:tcPr>
          <w:p w14:paraId="3A517BA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301B39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354D89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9050B8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198974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65F17402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BF0D4A" w:rsidRPr="00676084" w14:paraId="3AFA8B52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</w:tcPr>
          <w:p w14:paraId="40181C8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Tareas De Casa</w:t>
            </w:r>
          </w:p>
        </w:tc>
        <w:tc>
          <w:tcPr>
            <w:tcW w:w="2714" w:type="pct"/>
          </w:tcPr>
          <w:p w14:paraId="780C65B3" w14:textId="52389779" w:rsidR="00A11E57" w:rsidRPr="00A674C1" w:rsidRDefault="009B4485" w:rsidP="009B448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Permitirle ayudar</w:t>
            </w:r>
            <w:r w:rsidR="00676084">
              <w:rPr>
                <w:rFonts w:ascii="Calibri" w:hAnsi="Calibri"/>
                <w:kern w:val="3"/>
              </w:rPr>
              <w:t xml:space="preserve"> a otros compañeros a realizar la tarea</w:t>
            </w:r>
          </w:p>
        </w:tc>
        <w:tc>
          <w:tcPr>
            <w:tcW w:w="251" w:type="pct"/>
          </w:tcPr>
          <w:p w14:paraId="0EA6765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317D52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45A282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1C3C70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EB6FD0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4D1508A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8307CE" w:rsidRPr="001975D9" w14:paraId="4DBACB5F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38BFA4A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B1C68AC" w14:textId="05A92D9E" w:rsidR="00A11E57" w:rsidRPr="00A674C1" w:rsidRDefault="00676084" w:rsidP="0067608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 xml:space="preserve">Invitarlo a </w:t>
            </w:r>
            <w:r w:rsidR="00A11E57" w:rsidRPr="00A674C1">
              <w:rPr>
                <w:rFonts w:ascii="Calibri" w:hAnsi="Calibri"/>
                <w:kern w:val="3"/>
              </w:rPr>
              <w:t>que salga a la pizarra a corregir</w:t>
            </w:r>
          </w:p>
        </w:tc>
        <w:tc>
          <w:tcPr>
            <w:tcW w:w="251" w:type="pct"/>
          </w:tcPr>
          <w:p w14:paraId="7BE84554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8B8A63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ECD922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F6DAE6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DC8682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2C51807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8307CE" w:rsidRPr="001975D9" w14:paraId="3444282C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1218C97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BF4A3EE" w14:textId="18626B36" w:rsidR="00A11E57" w:rsidRPr="00A674C1" w:rsidRDefault="00676084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Potenciar y valorar su cuaderno</w:t>
            </w:r>
          </w:p>
        </w:tc>
        <w:tc>
          <w:tcPr>
            <w:tcW w:w="251" w:type="pct"/>
          </w:tcPr>
          <w:p w14:paraId="5341BDE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C1FE61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0ECBEF82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0B0033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B77A57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78140D0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614EB642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</w:tcPr>
          <w:p w14:paraId="6E6AF126" w14:textId="77777777" w:rsidR="00A11E57" w:rsidRPr="00AB57B6" w:rsidRDefault="00A11E57" w:rsidP="00676084">
            <w:pPr>
              <w:overflowPunct w:val="0"/>
              <w:autoSpaceDE w:val="0"/>
              <w:autoSpaceDN w:val="0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Trabajo En Clase</w:t>
            </w:r>
          </w:p>
        </w:tc>
        <w:tc>
          <w:tcPr>
            <w:tcW w:w="2714" w:type="pct"/>
          </w:tcPr>
          <w:p w14:paraId="17B232F2" w14:textId="104CE2AC" w:rsidR="00A11E57" w:rsidRPr="00A674C1" w:rsidRDefault="009B4485" w:rsidP="009B448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 xml:space="preserve">Valorar su </w:t>
            </w:r>
            <w:r w:rsidR="00D833E3" w:rsidRPr="00A674C1">
              <w:rPr>
                <w:rFonts w:ascii="Calibri" w:hAnsi="Calibri"/>
                <w:kern w:val="3"/>
              </w:rPr>
              <w:t xml:space="preserve">trabajo y </w:t>
            </w:r>
            <w:r>
              <w:rPr>
                <w:rFonts w:ascii="Calibri" w:hAnsi="Calibri"/>
                <w:kern w:val="3"/>
              </w:rPr>
              <w:t>su</w:t>
            </w:r>
            <w:r w:rsidR="00D833E3" w:rsidRPr="00A674C1">
              <w:rPr>
                <w:rFonts w:ascii="Calibri" w:hAnsi="Calibri"/>
                <w:kern w:val="3"/>
              </w:rPr>
              <w:t xml:space="preserve"> esfuerzo</w:t>
            </w:r>
          </w:p>
        </w:tc>
        <w:tc>
          <w:tcPr>
            <w:tcW w:w="251" w:type="pct"/>
          </w:tcPr>
          <w:p w14:paraId="2A59365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B87A6C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E1669C6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CE4BB5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0DF35CA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4C367C6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5DE33D14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23B2E914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1A47BB6" w14:textId="23A050A0" w:rsidR="00A11E57" w:rsidRPr="00A674C1" w:rsidRDefault="009B4485" w:rsidP="009B448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Valorar su participación</w:t>
            </w:r>
          </w:p>
        </w:tc>
        <w:tc>
          <w:tcPr>
            <w:tcW w:w="251" w:type="pct"/>
          </w:tcPr>
          <w:p w14:paraId="3E2AA79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56D429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B9FC3A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B2133E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3D22AF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40C843F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04C6F9FF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71AB21D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D3F60A5" w14:textId="77777777" w:rsidR="00A11E57" w:rsidRPr="00A674C1" w:rsidRDefault="00A11E57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Revisarle el trabajo conforme lo hace</w:t>
            </w:r>
          </w:p>
        </w:tc>
        <w:tc>
          <w:tcPr>
            <w:tcW w:w="251" w:type="pct"/>
          </w:tcPr>
          <w:p w14:paraId="136B84D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ED4F3D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A9B6BF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78A2CB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AE31D1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35E09BD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36E675BC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6071674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993FF1B" w14:textId="007AF126" w:rsidR="00A11E57" w:rsidRPr="00A674C1" w:rsidRDefault="009B4485" w:rsidP="009B448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 xml:space="preserve">Usar sus </w:t>
            </w:r>
            <w:r w:rsidR="00A11E57" w:rsidRPr="00A674C1">
              <w:rPr>
                <w:rFonts w:ascii="Calibri" w:hAnsi="Calibri"/>
                <w:kern w:val="3"/>
              </w:rPr>
              <w:t>apuntes</w:t>
            </w:r>
            <w:r>
              <w:rPr>
                <w:rFonts w:ascii="Calibri" w:hAnsi="Calibri"/>
                <w:kern w:val="3"/>
              </w:rPr>
              <w:t xml:space="preserve"> en algún momento de la unidad</w:t>
            </w:r>
          </w:p>
        </w:tc>
        <w:tc>
          <w:tcPr>
            <w:tcW w:w="251" w:type="pct"/>
          </w:tcPr>
          <w:p w14:paraId="3DAEB9B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317E56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6C9135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AF79F9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8B2132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5294F0C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4833B789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bottom w:val="single" w:sz="4" w:space="0" w:color="auto"/>
            </w:tcBorders>
          </w:tcPr>
          <w:p w14:paraId="423F8CE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B0D716E" w14:textId="5B1D2E81" w:rsidR="00A11E57" w:rsidRPr="00A674C1" w:rsidRDefault="009B4485" w:rsidP="009B448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 xml:space="preserve">Mostrar sus </w:t>
            </w:r>
            <w:r w:rsidR="00A11E57" w:rsidRPr="00A674C1">
              <w:rPr>
                <w:rFonts w:ascii="Calibri" w:hAnsi="Calibri"/>
                <w:kern w:val="3"/>
              </w:rPr>
              <w:t xml:space="preserve">actividades </w:t>
            </w:r>
            <w:r>
              <w:rPr>
                <w:rFonts w:ascii="Calibri" w:hAnsi="Calibri"/>
                <w:kern w:val="3"/>
              </w:rPr>
              <w:t xml:space="preserve">como </w:t>
            </w:r>
            <w:r w:rsidR="00A11E57" w:rsidRPr="00A674C1">
              <w:rPr>
                <w:rFonts w:ascii="Calibri" w:hAnsi="Calibri"/>
                <w:kern w:val="3"/>
              </w:rPr>
              <w:t>modelo y con soluciones</w:t>
            </w:r>
          </w:p>
        </w:tc>
        <w:tc>
          <w:tcPr>
            <w:tcW w:w="251" w:type="pct"/>
          </w:tcPr>
          <w:p w14:paraId="6DC557E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6CB56E6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01D17EC4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CF8C412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E86E07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275D7A90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758A4FF0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  <w:tcBorders>
              <w:left w:val="single" w:sz="4" w:space="0" w:color="000000"/>
            </w:tcBorders>
          </w:tcPr>
          <w:p w14:paraId="2714273D" w14:textId="61B1F238" w:rsidR="00D833E3" w:rsidRPr="00AB57B6" w:rsidRDefault="00D833E3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  <w:r>
              <w:rPr>
                <w:rFonts w:ascii="Calibri" w:hAnsi="Calibri"/>
                <w:smallCaps/>
                <w:kern w:val="3"/>
              </w:rPr>
              <w:t>actividades</w:t>
            </w:r>
          </w:p>
        </w:tc>
        <w:tc>
          <w:tcPr>
            <w:tcW w:w="2714" w:type="pct"/>
          </w:tcPr>
          <w:p w14:paraId="4B3218E4" w14:textId="76EB043F" w:rsidR="00D833E3" w:rsidRPr="00A674C1" w:rsidRDefault="00D833E3" w:rsidP="00A674C1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Se programarán actividades que permitan distintas formas de respuesta: escritas, orales…</w:t>
            </w:r>
            <w:r w:rsidR="00310A68">
              <w:rPr>
                <w:rFonts w:ascii="Calibri" w:hAnsi="Calibri"/>
                <w:szCs w:val="18"/>
              </w:rPr>
              <w:t xml:space="preserve"> y con diferente dificultad</w:t>
            </w:r>
          </w:p>
        </w:tc>
        <w:tc>
          <w:tcPr>
            <w:tcW w:w="251" w:type="pct"/>
          </w:tcPr>
          <w:p w14:paraId="5BF1B27A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258CF61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0418AD02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1B1E75D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105B91E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339BA80A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3199DD83" w14:textId="77777777" w:rsidTr="008307CE">
        <w:trPr>
          <w:trHeight w:hRule="exact" w:val="5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000000"/>
            </w:tcBorders>
          </w:tcPr>
          <w:p w14:paraId="56298EE4" w14:textId="77777777" w:rsidR="00D833E3" w:rsidRPr="00AB57B6" w:rsidRDefault="00D833E3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35B9F77" w14:textId="7C03D1EB" w:rsidR="00D833E3" w:rsidRPr="00A674C1" w:rsidRDefault="004744D8" w:rsidP="004744D8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szCs w:val="18"/>
              </w:rPr>
              <w:t xml:space="preserve">Se propondrá que amplíe </w:t>
            </w:r>
            <w:r w:rsidR="00D833E3" w:rsidRPr="00A674C1">
              <w:rPr>
                <w:rFonts w:ascii="Calibri" w:hAnsi="Calibri"/>
                <w:szCs w:val="18"/>
              </w:rPr>
              <w:t xml:space="preserve">los apartados y </w:t>
            </w:r>
            <w:r>
              <w:rPr>
                <w:rFonts w:ascii="Calibri" w:hAnsi="Calibri"/>
                <w:szCs w:val="18"/>
              </w:rPr>
              <w:t xml:space="preserve">aumente el </w:t>
            </w:r>
            <w:r w:rsidR="00D833E3" w:rsidRPr="00A674C1">
              <w:rPr>
                <w:rFonts w:ascii="Calibri" w:hAnsi="Calibri"/>
                <w:szCs w:val="18"/>
              </w:rPr>
              <w:t>vocabulario más significativo del tema</w:t>
            </w:r>
          </w:p>
        </w:tc>
        <w:tc>
          <w:tcPr>
            <w:tcW w:w="251" w:type="pct"/>
          </w:tcPr>
          <w:p w14:paraId="3D015B84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820B523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9D1E5EB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46E38EC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38A7354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61771CD4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2C44CC72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000000"/>
            </w:tcBorders>
          </w:tcPr>
          <w:p w14:paraId="76D3C506" w14:textId="77777777" w:rsidR="00D833E3" w:rsidRPr="00AB57B6" w:rsidRDefault="00D833E3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353A8099" w14:textId="10E74A18" w:rsidR="00D833E3" w:rsidRPr="00A674C1" w:rsidRDefault="009B4485" w:rsidP="004744D8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szCs w:val="18"/>
              </w:rPr>
              <w:t xml:space="preserve">Programar </w:t>
            </w:r>
            <w:r w:rsidR="00D833E3" w:rsidRPr="00A674C1">
              <w:rPr>
                <w:rFonts w:ascii="Calibri" w:hAnsi="Calibri"/>
                <w:szCs w:val="18"/>
              </w:rPr>
              <w:t xml:space="preserve">actividades </w:t>
            </w:r>
            <w:r w:rsidR="00310A68">
              <w:rPr>
                <w:rFonts w:ascii="Calibri" w:hAnsi="Calibri"/>
                <w:szCs w:val="18"/>
              </w:rPr>
              <w:t xml:space="preserve">motivadoras, </w:t>
            </w:r>
            <w:r w:rsidR="004744D8">
              <w:rPr>
                <w:rFonts w:ascii="Calibri" w:hAnsi="Calibri"/>
                <w:szCs w:val="18"/>
              </w:rPr>
              <w:t>variadas</w:t>
            </w:r>
            <w:r w:rsidR="00310A68">
              <w:rPr>
                <w:rFonts w:ascii="Calibri" w:hAnsi="Calibri"/>
                <w:szCs w:val="18"/>
              </w:rPr>
              <w:t xml:space="preserve"> y creativas</w:t>
            </w:r>
          </w:p>
        </w:tc>
        <w:tc>
          <w:tcPr>
            <w:tcW w:w="251" w:type="pct"/>
          </w:tcPr>
          <w:p w14:paraId="20644C85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2D8431D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D937D3B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E384E80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12846F5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313729A1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2F97F8F7" w14:textId="77777777" w:rsidTr="008307CE">
        <w:trPr>
          <w:trHeight w:hRule="exact" w:val="5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000000"/>
            </w:tcBorders>
          </w:tcPr>
          <w:p w14:paraId="66640BC7" w14:textId="77777777" w:rsidR="00D833E3" w:rsidRPr="00AB57B6" w:rsidRDefault="00D833E3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C1C85AD" w14:textId="77777777" w:rsidR="00D833E3" w:rsidRPr="00A674C1" w:rsidRDefault="00D833E3" w:rsidP="00A674C1">
            <w:pPr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szCs w:val="18"/>
              </w:rPr>
            </w:pPr>
            <w:r w:rsidRPr="00A674C1">
              <w:rPr>
                <w:rFonts w:ascii="Calibri" w:hAnsi="Calibri"/>
                <w:szCs w:val="18"/>
              </w:rPr>
              <w:t>Se corregirán las actividades delante de él/ella, indicándole los errores cometidos y su forma correcta</w:t>
            </w:r>
          </w:p>
          <w:p w14:paraId="2724AD62" w14:textId="77777777" w:rsidR="00D833E3" w:rsidRPr="00A674C1" w:rsidRDefault="00D833E3" w:rsidP="00A674C1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51C4525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8956D49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78E8959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237F087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71332AC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368BE333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213C4D88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000000"/>
            </w:tcBorders>
          </w:tcPr>
          <w:p w14:paraId="7436E29C" w14:textId="77777777" w:rsidR="00D833E3" w:rsidRPr="00AB57B6" w:rsidRDefault="00D833E3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8A0746D" w14:textId="69736E22" w:rsidR="00D833E3" w:rsidRPr="00A674C1" w:rsidRDefault="00D833E3" w:rsidP="00A674C1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Se programarán equilibradamente tareas individuales, en pequeño y gran grupo</w:t>
            </w:r>
          </w:p>
        </w:tc>
        <w:tc>
          <w:tcPr>
            <w:tcW w:w="251" w:type="pct"/>
          </w:tcPr>
          <w:p w14:paraId="3E9F803F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807B41A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A94FA4D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0531FEF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FFCE3FE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23C3951D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007E0112" w14:textId="77777777" w:rsidTr="008307CE">
        <w:trPr>
          <w:trHeight w:hRule="exact" w:val="5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000000"/>
              <w:bottom w:val="single" w:sz="4" w:space="0" w:color="auto"/>
            </w:tcBorders>
          </w:tcPr>
          <w:p w14:paraId="1A52D8E8" w14:textId="77777777" w:rsidR="00D833E3" w:rsidRPr="00AB57B6" w:rsidRDefault="00D833E3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7580A21" w14:textId="2ADC7B85" w:rsidR="00D833E3" w:rsidRPr="00A674C1" w:rsidRDefault="00A674C1" w:rsidP="004744D8">
            <w:pPr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szCs w:val="18"/>
              </w:rPr>
            </w:pPr>
            <w:r w:rsidRPr="00A674C1">
              <w:rPr>
                <w:rFonts w:ascii="Calibri" w:hAnsi="Calibri"/>
                <w:szCs w:val="18"/>
              </w:rPr>
              <w:t>Poner</w:t>
            </w:r>
            <w:r w:rsidR="004744D8">
              <w:rPr>
                <w:rFonts w:ascii="Calibri" w:hAnsi="Calibri"/>
                <w:szCs w:val="18"/>
              </w:rPr>
              <w:t xml:space="preserve"> </w:t>
            </w:r>
            <w:r w:rsidR="00D833E3" w:rsidRPr="00A674C1">
              <w:rPr>
                <w:rFonts w:ascii="Calibri" w:hAnsi="Calibri"/>
                <w:szCs w:val="18"/>
              </w:rPr>
              <w:t xml:space="preserve">interés </w:t>
            </w:r>
            <w:r w:rsidR="004744D8">
              <w:rPr>
                <w:rFonts w:ascii="Calibri" w:hAnsi="Calibri"/>
                <w:szCs w:val="18"/>
              </w:rPr>
              <w:t xml:space="preserve">tanto </w:t>
            </w:r>
            <w:r w:rsidR="00D833E3" w:rsidRPr="00A674C1">
              <w:rPr>
                <w:rFonts w:ascii="Calibri" w:hAnsi="Calibri"/>
                <w:szCs w:val="18"/>
              </w:rPr>
              <w:t>en el proceso</w:t>
            </w:r>
            <w:r w:rsidR="004744D8">
              <w:rPr>
                <w:rFonts w:ascii="Calibri" w:hAnsi="Calibri"/>
                <w:szCs w:val="18"/>
              </w:rPr>
              <w:t xml:space="preserve"> como</w:t>
            </w:r>
            <w:r w:rsidR="00D833E3" w:rsidRPr="00A674C1">
              <w:rPr>
                <w:rFonts w:ascii="Calibri" w:hAnsi="Calibri"/>
                <w:szCs w:val="18"/>
              </w:rPr>
              <w:t xml:space="preserve"> en el resultado final. </w:t>
            </w:r>
          </w:p>
        </w:tc>
        <w:tc>
          <w:tcPr>
            <w:tcW w:w="251" w:type="pct"/>
          </w:tcPr>
          <w:p w14:paraId="078989A1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2719FDC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C0E8182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38B0FBF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8E80314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37CAF74C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6E4CB152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  <w:tcBorders>
              <w:top w:val="single" w:sz="4" w:space="0" w:color="auto"/>
            </w:tcBorders>
          </w:tcPr>
          <w:p w14:paraId="0314D8B7" w14:textId="23E33724" w:rsidR="00D833E3" w:rsidRPr="00AB57B6" w:rsidRDefault="00310A68" w:rsidP="00D833E3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>
              <w:rPr>
                <w:rFonts w:ascii="Calibri" w:hAnsi="Calibri"/>
                <w:smallCaps/>
                <w:kern w:val="3"/>
              </w:rPr>
              <w:t xml:space="preserve">Evaluación </w:t>
            </w:r>
          </w:p>
        </w:tc>
        <w:tc>
          <w:tcPr>
            <w:tcW w:w="2714" w:type="pct"/>
          </w:tcPr>
          <w:p w14:paraId="51CAA511" w14:textId="0FB19637" w:rsidR="00D833E3" w:rsidRPr="00A674C1" w:rsidRDefault="00D833E3" w:rsidP="004744D8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P</w:t>
            </w:r>
            <w:r w:rsidR="004744D8">
              <w:rPr>
                <w:rFonts w:ascii="Calibri" w:hAnsi="Calibri"/>
                <w:kern w:val="3"/>
              </w:rPr>
              <w:t>remiar su esfuerzo</w:t>
            </w:r>
          </w:p>
        </w:tc>
        <w:tc>
          <w:tcPr>
            <w:tcW w:w="251" w:type="pct"/>
          </w:tcPr>
          <w:p w14:paraId="662B6D0B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B03371C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565E72B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16226BA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D7479B2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086D907D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01EBEC97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702606A0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DD92148" w14:textId="613CF1F2" w:rsidR="00D833E3" w:rsidRPr="00A674C1" w:rsidRDefault="00310A68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Reforzar sus logros ante los demás</w:t>
            </w:r>
          </w:p>
        </w:tc>
        <w:tc>
          <w:tcPr>
            <w:tcW w:w="251" w:type="pct"/>
          </w:tcPr>
          <w:p w14:paraId="0DDEBC6C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4EF390D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86C7BF1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4DBACAF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0A7C9124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67D8C434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689B30B3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52E00D55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86C63B9" w14:textId="21582D9F" w:rsidR="00D833E3" w:rsidRPr="00A674C1" w:rsidRDefault="00D833E3" w:rsidP="00310A68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13AABFC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2E4E572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2432CD7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61C19A1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F103A6A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1C9DB0FA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BF0D4A" w:rsidRPr="00BF0D4A" w14:paraId="781E7F99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</w:tcPr>
          <w:p w14:paraId="16C53504" w14:textId="43007E43" w:rsidR="00BF0D4A" w:rsidRPr="00AB57B6" w:rsidRDefault="00BF0D4A" w:rsidP="00A674C1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>
              <w:rPr>
                <w:rFonts w:ascii="Calibri" w:hAnsi="Calibri"/>
                <w:smallCaps/>
                <w:kern w:val="3"/>
              </w:rPr>
              <w:t>otros</w:t>
            </w:r>
          </w:p>
        </w:tc>
        <w:tc>
          <w:tcPr>
            <w:tcW w:w="2714" w:type="pct"/>
          </w:tcPr>
          <w:p w14:paraId="268FA948" w14:textId="5CCF4D0A" w:rsidR="00BF0D4A" w:rsidRPr="00A674C1" w:rsidRDefault="00BF0D4A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Ayudar a gestionar sus emociones</w:t>
            </w:r>
          </w:p>
        </w:tc>
        <w:tc>
          <w:tcPr>
            <w:tcW w:w="251" w:type="pct"/>
          </w:tcPr>
          <w:p w14:paraId="705DE5ED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D4AACD5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4D54B69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5BAC16D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89B5AF8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7AFDDD44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BF0D4A" w:rsidRPr="00BF0D4A" w14:paraId="4906E1CF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45120133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EC4DBAA" w14:textId="17CB5DA4" w:rsidR="00BF0D4A" w:rsidRPr="00A674C1" w:rsidRDefault="00BF0D4A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Moldear su inconformismo</w:t>
            </w:r>
          </w:p>
        </w:tc>
        <w:tc>
          <w:tcPr>
            <w:tcW w:w="251" w:type="pct"/>
          </w:tcPr>
          <w:p w14:paraId="412BF64E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E94D73E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F12353F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89195EB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4311EA7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2B71D50B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BF0D4A" w:rsidRPr="00BF0D4A" w14:paraId="22C835AB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297C82A5" w14:textId="77777777" w:rsidR="00BF0D4A" w:rsidRPr="00AB57B6" w:rsidRDefault="00BF0D4A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8ACAB17" w14:textId="1AC46C35" w:rsidR="00BF0D4A" w:rsidRPr="00A674C1" w:rsidRDefault="00BF0D4A" w:rsidP="00A674C1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Manejar su obstinación</w:t>
            </w:r>
          </w:p>
        </w:tc>
        <w:tc>
          <w:tcPr>
            <w:tcW w:w="251" w:type="pct"/>
          </w:tcPr>
          <w:p w14:paraId="032C5F36" w14:textId="77777777" w:rsidR="00BF0D4A" w:rsidRPr="00AB57B6" w:rsidRDefault="00BF0D4A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84D4387" w14:textId="77777777" w:rsidR="00BF0D4A" w:rsidRPr="00AB57B6" w:rsidRDefault="00BF0D4A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72472A1" w14:textId="77777777" w:rsidR="00BF0D4A" w:rsidRPr="00AB57B6" w:rsidRDefault="00BF0D4A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C4E5A23" w14:textId="77777777" w:rsidR="00BF0D4A" w:rsidRPr="00AB57B6" w:rsidRDefault="00BF0D4A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4E4CDC7" w14:textId="77777777" w:rsidR="00BF0D4A" w:rsidRPr="00AB57B6" w:rsidRDefault="00BF0D4A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78B715B2" w14:textId="77777777" w:rsidR="00BF0D4A" w:rsidRPr="00AB57B6" w:rsidRDefault="00BF0D4A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BF0D4A" w:rsidRPr="00BF0D4A" w14:paraId="312E74FE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79E8E49C" w14:textId="77777777" w:rsidR="00BF0D4A" w:rsidRPr="00AB57B6" w:rsidRDefault="00BF0D4A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69730FA" w14:textId="77777777" w:rsidR="00BF0D4A" w:rsidRDefault="00BF0D4A" w:rsidP="00A674C1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13ECDD9" w14:textId="77777777" w:rsidR="00BF0D4A" w:rsidRPr="00AB57B6" w:rsidRDefault="00BF0D4A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16BCE62" w14:textId="77777777" w:rsidR="00BF0D4A" w:rsidRPr="00AB57B6" w:rsidRDefault="00BF0D4A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FD94332" w14:textId="77777777" w:rsidR="00BF0D4A" w:rsidRPr="00AB57B6" w:rsidRDefault="00BF0D4A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CF3947A" w14:textId="77777777" w:rsidR="00BF0D4A" w:rsidRPr="00AB57B6" w:rsidRDefault="00BF0D4A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7940451" w14:textId="77777777" w:rsidR="00BF0D4A" w:rsidRPr="00AB57B6" w:rsidRDefault="00BF0D4A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6476808C" w14:textId="77777777" w:rsidR="00BF0D4A" w:rsidRPr="00AB57B6" w:rsidRDefault="00BF0D4A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</w:tbl>
    <w:p w14:paraId="04A4E556" w14:textId="77777777" w:rsidR="0019134E" w:rsidRPr="0019134E" w:rsidRDefault="0019134E" w:rsidP="0019134E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D39B872" w14:textId="77777777" w:rsidR="0019134E" w:rsidRDefault="0019134E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A65A95A" w14:textId="77777777" w:rsidR="0019134E" w:rsidRDefault="0019134E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2B263BC" w14:textId="77777777" w:rsidR="00310A68" w:rsidRDefault="00310A68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3399DCE0" w14:textId="04CDFC51" w:rsidR="00A11E57" w:rsidRDefault="0086131C" w:rsidP="003D746B">
      <w:pPr>
        <w:pStyle w:val="Prrafodelista"/>
        <w:numPr>
          <w:ilvl w:val="0"/>
          <w:numId w:val="6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>
        <w:rPr>
          <w:rFonts w:ascii="Century Gothic" w:hAnsi="Century Gothic" w:cs="Century Gothic"/>
          <w:b/>
          <w:bCs/>
          <w:sz w:val="24"/>
          <w:szCs w:val="24"/>
          <w:lang w:val="es-ES"/>
        </w:rPr>
        <w:t>RECURSOS PARA HACER EL SEGUIMIENTO</w:t>
      </w:r>
    </w:p>
    <w:tbl>
      <w:tblPr>
        <w:tblStyle w:val="Tablaconcuadrcul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4015"/>
        <w:gridCol w:w="5755"/>
      </w:tblGrid>
      <w:tr w:rsidR="0086131C" w14:paraId="0D9235AD" w14:textId="77777777" w:rsidTr="0086131C">
        <w:trPr>
          <w:trHeight w:val="439"/>
        </w:trPr>
        <w:tc>
          <w:tcPr>
            <w:tcW w:w="4015" w:type="dxa"/>
            <w:shd w:val="clear" w:color="auto" w:fill="E3DED1" w:themeFill="background2"/>
          </w:tcPr>
          <w:p w14:paraId="4DB0898D" w14:textId="73511F7B" w:rsidR="0086131C" w:rsidRDefault="0086131C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PLATAFORMA DE SEGUIMIENTO</w:t>
            </w:r>
          </w:p>
        </w:tc>
        <w:tc>
          <w:tcPr>
            <w:tcW w:w="5755" w:type="dxa"/>
            <w:shd w:val="clear" w:color="auto" w:fill="E3DED1" w:themeFill="background2"/>
          </w:tcPr>
          <w:p w14:paraId="0899C11D" w14:textId="77777777" w:rsidR="0086131C" w:rsidRDefault="0086131C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86131C" w14:paraId="68EC52ED" w14:textId="77777777" w:rsidTr="0086131C">
        <w:trPr>
          <w:trHeight w:val="439"/>
        </w:trPr>
        <w:tc>
          <w:tcPr>
            <w:tcW w:w="4015" w:type="dxa"/>
            <w:shd w:val="clear" w:color="auto" w:fill="E3DED1" w:themeFill="background2"/>
          </w:tcPr>
          <w:p w14:paraId="3D21F3E8" w14:textId="25C88035" w:rsidR="0086131C" w:rsidRDefault="0086131C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 xml:space="preserve">¿LIBRO ADAPTADO? </w:t>
            </w:r>
            <w:r w:rsidRPr="0086131C">
              <w:rPr>
                <w:rFonts w:ascii="Century Gothic" w:hAnsi="Century Gothic" w:cs="Century Gothic"/>
                <w:color w:val="000000"/>
                <w:sz w:val="18"/>
              </w:rPr>
              <w:t>(Indicar cuál)</w:t>
            </w:r>
          </w:p>
        </w:tc>
        <w:tc>
          <w:tcPr>
            <w:tcW w:w="5755" w:type="dxa"/>
            <w:shd w:val="clear" w:color="auto" w:fill="E3DED1" w:themeFill="background2"/>
          </w:tcPr>
          <w:p w14:paraId="5A96DEC0" w14:textId="77777777" w:rsidR="0086131C" w:rsidRDefault="0086131C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86131C" w14:paraId="33AD53A5" w14:textId="77777777" w:rsidTr="0086131C">
        <w:trPr>
          <w:trHeight w:val="521"/>
        </w:trPr>
        <w:tc>
          <w:tcPr>
            <w:tcW w:w="4015" w:type="dxa"/>
            <w:shd w:val="clear" w:color="auto" w:fill="E3DED1" w:themeFill="background2"/>
          </w:tcPr>
          <w:p w14:paraId="5180CB15" w14:textId="77777777" w:rsidR="0086131C" w:rsidRDefault="0086131C" w:rsidP="0086131C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¿MATERIAL COMPLEMENTARIO?</w:t>
            </w:r>
          </w:p>
          <w:p w14:paraId="4D362C82" w14:textId="54FBB70D" w:rsidR="0086131C" w:rsidRDefault="0086131C" w:rsidP="0086131C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86131C">
              <w:rPr>
                <w:rFonts w:ascii="Century Gothic" w:hAnsi="Century Gothic" w:cs="Century Gothic"/>
                <w:color w:val="000000"/>
                <w:sz w:val="18"/>
              </w:rPr>
              <w:t>(Indicar cuál)</w:t>
            </w:r>
          </w:p>
        </w:tc>
        <w:tc>
          <w:tcPr>
            <w:tcW w:w="5755" w:type="dxa"/>
            <w:shd w:val="clear" w:color="auto" w:fill="E3DED1" w:themeFill="background2"/>
          </w:tcPr>
          <w:p w14:paraId="32564BF9" w14:textId="77777777" w:rsidR="0086131C" w:rsidRDefault="0086131C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381984A7" w14:textId="77777777" w:rsidR="00A674C1" w:rsidRDefault="00A674C1" w:rsidP="00A11E57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B740A01" w14:textId="77777777" w:rsidR="0086131C" w:rsidRDefault="0086131C" w:rsidP="00A11E57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Tablaconcuadrcul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2414"/>
        <w:gridCol w:w="3324"/>
        <w:gridCol w:w="4183"/>
      </w:tblGrid>
      <w:tr w:rsidR="00A674C1" w14:paraId="4BC9969F" w14:textId="77777777" w:rsidTr="0086131C">
        <w:trPr>
          <w:trHeight w:val="428"/>
        </w:trPr>
        <w:tc>
          <w:tcPr>
            <w:tcW w:w="2235" w:type="dxa"/>
            <w:shd w:val="clear" w:color="auto" w:fill="71FDDE" w:themeFill="accent4" w:themeFillTint="66"/>
          </w:tcPr>
          <w:p w14:paraId="7D4E1793" w14:textId="5BD2F42B" w:rsidR="00A674C1" w:rsidRPr="00F821F2" w:rsidRDefault="0086131C" w:rsidP="001975D9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44458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044458" w:themeColor="accent6" w:themeShade="80"/>
                <w:sz w:val="24"/>
                <w:szCs w:val="24"/>
              </w:rPr>
              <w:t>TEMPORALIZACIÓN</w:t>
            </w:r>
          </w:p>
        </w:tc>
        <w:tc>
          <w:tcPr>
            <w:tcW w:w="3324" w:type="dxa"/>
            <w:shd w:val="clear" w:color="auto" w:fill="71FDDE" w:themeFill="accent4" w:themeFillTint="66"/>
          </w:tcPr>
          <w:p w14:paraId="37EB52B8" w14:textId="77777777" w:rsidR="00A674C1" w:rsidRPr="00F821F2" w:rsidRDefault="00A674C1" w:rsidP="001975D9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44458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044458" w:themeColor="accent6" w:themeShade="80"/>
                <w:sz w:val="24"/>
                <w:szCs w:val="24"/>
              </w:rPr>
              <w:t>ACTIVIDADES</w:t>
            </w:r>
          </w:p>
        </w:tc>
        <w:tc>
          <w:tcPr>
            <w:tcW w:w="4183" w:type="dxa"/>
            <w:shd w:val="clear" w:color="auto" w:fill="71FDDE" w:themeFill="accent4" w:themeFillTint="66"/>
          </w:tcPr>
          <w:p w14:paraId="59D14179" w14:textId="77777777" w:rsidR="00A674C1" w:rsidRPr="00F821F2" w:rsidRDefault="00A674C1" w:rsidP="001975D9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44458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044458" w:themeColor="accent6" w:themeShade="80"/>
                <w:sz w:val="24"/>
                <w:szCs w:val="24"/>
              </w:rPr>
              <w:t>FECHA DE ENTREGA</w:t>
            </w:r>
          </w:p>
        </w:tc>
      </w:tr>
      <w:tr w:rsidR="00A674C1" w14:paraId="7BABBB8A" w14:textId="77777777" w:rsidTr="0086131C">
        <w:trPr>
          <w:cantSplit/>
          <w:trHeight w:val="159"/>
        </w:trPr>
        <w:tc>
          <w:tcPr>
            <w:tcW w:w="2235" w:type="dxa"/>
            <w:vMerge w:val="restart"/>
            <w:shd w:val="clear" w:color="auto" w:fill="2AFCCE" w:themeFill="accent4" w:themeFillTint="99"/>
            <w:vAlign w:val="center"/>
          </w:tcPr>
          <w:p w14:paraId="0FA43F89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PRIMER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B8FEEE" w:themeFill="accent4" w:themeFillTint="33"/>
          </w:tcPr>
          <w:p w14:paraId="2B262238" w14:textId="5019E9B3" w:rsidR="00A674C1" w:rsidRPr="00BA59CB" w:rsidRDefault="00A674C1" w:rsidP="001975D9">
            <w:pPr>
              <w:spacing w:line="360" w:lineRule="auto"/>
              <w:ind w:left="-136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 xml:space="preserve">☐ </w:t>
            </w:r>
            <w:r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B8FEEE" w:themeFill="accent4" w:themeFillTint="33"/>
          </w:tcPr>
          <w:p w14:paraId="70FB81B4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3604FEE2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0646A5BB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5F50AF81" w14:textId="0AC92CFD" w:rsidR="00A674C1" w:rsidRPr="00BA59CB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3569C706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6B3BE6E0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78B2E570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0218E284" w14:textId="3711542D" w:rsidR="00A674C1" w:rsidRPr="00BA59CB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0FB699EE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6A63D058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7414FEAE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647B5B36" w14:textId="58B9304B" w:rsidR="00A674C1" w:rsidRPr="00BA59CB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6B670626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7987CA9D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123CB995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3EA8350A" w14:textId="34405A0F" w:rsidR="00A674C1" w:rsidRPr="00BA59CB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5607850B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5B1C7DAC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6974DE25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437B2E0C" w14:textId="23A8E552" w:rsidR="00A674C1" w:rsidRPr="00BA59CB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67A25ED2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0E08C9D2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6F0E1216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B8FEEE" w:themeFill="accent4" w:themeFillTint="33"/>
          </w:tcPr>
          <w:p w14:paraId="09D8D7B2" w14:textId="649870FE" w:rsidR="00A674C1" w:rsidRPr="00BA59CB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="0086131C"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 w:rsidR="0086131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B8FEEE" w:themeFill="accent4" w:themeFillTint="33"/>
          </w:tcPr>
          <w:p w14:paraId="5ED78B53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5607F020" w14:textId="77777777" w:rsidTr="0086131C">
        <w:trPr>
          <w:cantSplit/>
          <w:trHeight w:val="159"/>
        </w:trPr>
        <w:tc>
          <w:tcPr>
            <w:tcW w:w="2235" w:type="dxa"/>
            <w:vMerge w:val="restart"/>
            <w:shd w:val="clear" w:color="auto" w:fill="2AFCCE" w:themeFill="accent4" w:themeFillTint="99"/>
            <w:vAlign w:val="center"/>
          </w:tcPr>
          <w:p w14:paraId="02332887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SEGUNDO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71FDDE" w:themeFill="accent4" w:themeFillTint="66"/>
          </w:tcPr>
          <w:p w14:paraId="7FA66F19" w14:textId="2F09EF85" w:rsidR="00A674C1" w:rsidRPr="00BA59CB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71FDDE" w:themeFill="accent4" w:themeFillTint="66"/>
          </w:tcPr>
          <w:p w14:paraId="2F010ACC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4C55A239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0993E86D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0A484730" w14:textId="7928C1E4" w:rsidR="00A674C1" w:rsidRPr="00BA59CB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11DFA8A6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3AEE4EB7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0C3D4E36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26EE1781" w14:textId="7686CAD7" w:rsidR="00A674C1" w:rsidRPr="00BA59CB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170877F2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3B0FAFD2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634E871D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56A24C0F" w14:textId="2EAC117B" w:rsidR="00A674C1" w:rsidRPr="00BA59CB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2B4CC433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124C24E6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63D8D637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109EEE66" w14:textId="52A14C61" w:rsidR="00A674C1" w:rsidRPr="00BA59CB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3C2C808B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79C0BC90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0E303B36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6B5C4E2C" w14:textId="0B159657" w:rsidR="00A674C1" w:rsidRPr="00BA59CB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4F2FD9BB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290AC060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720ED426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71FDDE" w:themeFill="accent4" w:themeFillTint="66"/>
          </w:tcPr>
          <w:p w14:paraId="3DEDAF1D" w14:textId="7747FDB8" w:rsidR="00A674C1" w:rsidRPr="00BA59CB" w:rsidRDefault="0086131C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71FDDE" w:themeFill="accent4" w:themeFillTint="66"/>
          </w:tcPr>
          <w:p w14:paraId="6263C85F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0FE6A324" w14:textId="77777777" w:rsidTr="0086131C">
        <w:trPr>
          <w:cantSplit/>
          <w:trHeight w:val="159"/>
        </w:trPr>
        <w:tc>
          <w:tcPr>
            <w:tcW w:w="2235" w:type="dxa"/>
            <w:vMerge w:val="restart"/>
            <w:shd w:val="clear" w:color="auto" w:fill="2AFCCE" w:themeFill="accent4" w:themeFillTint="99"/>
            <w:vAlign w:val="center"/>
          </w:tcPr>
          <w:p w14:paraId="1C82F0E1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TERCER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B8FEEE" w:themeFill="accent4" w:themeFillTint="33"/>
          </w:tcPr>
          <w:p w14:paraId="665F9E95" w14:textId="0FEA0D33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B8FEEE" w:themeFill="accent4" w:themeFillTint="33"/>
          </w:tcPr>
          <w:p w14:paraId="7D53B8D4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7A1747F9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textDirection w:val="btLr"/>
          </w:tcPr>
          <w:p w14:paraId="1E0D54F3" w14:textId="77777777" w:rsidR="00A674C1" w:rsidRDefault="00A674C1" w:rsidP="001975D9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0080C2F3" w14:textId="4747E1C0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66C3A17E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069917B2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textDirection w:val="btLr"/>
          </w:tcPr>
          <w:p w14:paraId="6A3101A8" w14:textId="77777777" w:rsidR="00A674C1" w:rsidRDefault="00A674C1" w:rsidP="001975D9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751980F1" w14:textId="38E4505A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6E748181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6F4F33E4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textDirection w:val="btLr"/>
          </w:tcPr>
          <w:p w14:paraId="3A2EB572" w14:textId="77777777" w:rsidR="00A674C1" w:rsidRDefault="00A674C1" w:rsidP="001975D9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2CF3AF95" w14:textId="4FA7B8A6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1BA3A074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0724B719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textDirection w:val="btLr"/>
          </w:tcPr>
          <w:p w14:paraId="4C86A30B" w14:textId="77777777" w:rsidR="00A674C1" w:rsidRDefault="00A674C1" w:rsidP="001975D9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6429C884" w14:textId="6432702C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31FE62E5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54C2E798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textDirection w:val="btLr"/>
          </w:tcPr>
          <w:p w14:paraId="2690EDA2" w14:textId="77777777" w:rsidR="00A674C1" w:rsidRDefault="00A674C1" w:rsidP="001975D9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20F9387E" w14:textId="02CCB9D2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13F90F0B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36B2780F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textDirection w:val="btLr"/>
          </w:tcPr>
          <w:p w14:paraId="543BA0D0" w14:textId="77777777" w:rsidR="00A674C1" w:rsidRDefault="00A674C1" w:rsidP="001975D9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B8FEEE" w:themeFill="accent4" w:themeFillTint="33"/>
          </w:tcPr>
          <w:p w14:paraId="0E95294D" w14:textId="0FFCC945" w:rsidR="00A674C1" w:rsidRDefault="0086131C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B8FEEE" w:themeFill="accent4" w:themeFillTint="33"/>
          </w:tcPr>
          <w:p w14:paraId="0B5E2B5E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004A4F9B" w14:textId="77777777" w:rsidR="00A674C1" w:rsidRDefault="00A674C1" w:rsidP="00A674C1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6063833" w14:textId="77777777" w:rsidR="00A674C1" w:rsidRDefault="00A674C1" w:rsidP="00A674C1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7A6E4D5" w14:textId="77777777" w:rsidR="00A674C1" w:rsidRDefault="00A674C1" w:rsidP="00A674C1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8A56CDB" w14:textId="77777777" w:rsidR="00A674C1" w:rsidRDefault="00A674C1" w:rsidP="00A674C1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C3A4F89" w14:textId="77777777" w:rsidR="0086131C" w:rsidRDefault="0086131C" w:rsidP="00A674C1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40A2D8F" w14:textId="77777777" w:rsidR="0086131C" w:rsidRDefault="0086131C" w:rsidP="00A674C1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30F1A4F3" w14:textId="77777777" w:rsidR="0086131C" w:rsidRPr="00355042" w:rsidRDefault="0086131C" w:rsidP="0035504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3EE6FC23" w14:textId="0628A08D" w:rsidR="00D833E3" w:rsidRDefault="00D833E3" w:rsidP="003D746B">
      <w:pPr>
        <w:pStyle w:val="Prrafodelista"/>
        <w:numPr>
          <w:ilvl w:val="0"/>
          <w:numId w:val="6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proofErr w:type="gramStart"/>
      <w:r w:rsidRPr="0086131C">
        <w:rPr>
          <w:rFonts w:ascii="Century Gothic" w:hAnsi="Century Gothic" w:cs="Century Gothic"/>
          <w:b/>
          <w:bCs/>
          <w:sz w:val="24"/>
          <w:szCs w:val="24"/>
          <w:lang w:val="es-ES"/>
        </w:rPr>
        <w:t>EVALUACIÓN A DESARROLLAR</w:t>
      </w:r>
      <w:proofErr w:type="gramEnd"/>
      <w:r w:rsidRPr="0086131C">
        <w:rPr>
          <w:rFonts w:ascii="Century Gothic" w:hAnsi="Century Gothic" w:cs="Century Gothic"/>
          <w:b/>
          <w:bCs/>
          <w:sz w:val="24"/>
          <w:szCs w:val="24"/>
          <w:lang w:val="es-ES"/>
        </w:rPr>
        <w:t xml:space="preserve"> EN EL PROGRAMA DE </w:t>
      </w:r>
      <w:r w:rsidR="00310A68">
        <w:rPr>
          <w:rFonts w:ascii="Century Gothic" w:hAnsi="Century Gothic" w:cs="Century Gothic"/>
          <w:b/>
          <w:bCs/>
          <w:sz w:val="24"/>
          <w:szCs w:val="24"/>
          <w:lang w:val="es-ES"/>
        </w:rPr>
        <w:t>PROFUNDIZACIÓN</w:t>
      </w:r>
    </w:p>
    <w:p w14:paraId="6061C375" w14:textId="3346EDB6" w:rsidR="00DB6E1E" w:rsidRDefault="00DB6E1E" w:rsidP="00DB6E1E">
      <w:pPr>
        <w:jc w:val="both"/>
        <w:rPr>
          <w:rFonts w:ascii="Century Gothic" w:hAnsi="Century Gothic" w:cs="Century Gothic"/>
          <w:color w:val="000000"/>
          <w:lang w:val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708"/>
        <w:gridCol w:w="6129"/>
        <w:gridCol w:w="860"/>
        <w:gridCol w:w="937"/>
        <w:gridCol w:w="937"/>
      </w:tblGrid>
      <w:tr w:rsidR="003D2E80" w14:paraId="3D77E92F" w14:textId="77777777" w:rsidTr="00540AE5"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BBC1"/>
            <w:textDirection w:val="btLr"/>
            <w:hideMark/>
          </w:tcPr>
          <w:p w14:paraId="7464E3B4" w14:textId="77777777" w:rsidR="003D2E80" w:rsidRDefault="003D2E80" w:rsidP="00540AE5">
            <w:pPr>
              <w:ind w:left="113" w:right="113"/>
              <w:jc w:val="both"/>
              <w:rPr>
                <w:rFonts w:ascii="Century Gothic" w:hAnsi="Century Gothic" w:cs="Century Gothic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entury Gothic"/>
                <w:color w:val="000000"/>
                <w:sz w:val="16"/>
                <w:szCs w:val="16"/>
              </w:rPr>
              <w:t>Criterios a</w:t>
            </w:r>
          </w:p>
          <w:p w14:paraId="5D806FD8" w14:textId="77777777" w:rsidR="003D2E80" w:rsidRDefault="003D2E80" w:rsidP="00540AE5">
            <w:pPr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  <w:sz w:val="16"/>
                <w:szCs w:val="16"/>
              </w:rPr>
              <w:t>reforzar /recuperar</w:t>
            </w:r>
          </w:p>
        </w:tc>
        <w:tc>
          <w:tcPr>
            <w:tcW w:w="88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9919B"/>
            <w:hideMark/>
          </w:tcPr>
          <w:p w14:paraId="234F8A43" w14:textId="77777777" w:rsidR="003D2E80" w:rsidRDefault="003D2E80" w:rsidP="00540AE5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Área de Dibujo Técnico</w:t>
            </w:r>
          </w:p>
        </w:tc>
      </w:tr>
      <w:tr w:rsidR="003D2E80" w14:paraId="41684874" w14:textId="77777777" w:rsidTr="00540AE5">
        <w:trPr>
          <w:trHeight w:val="15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39766F" w14:textId="77777777" w:rsidR="003D2E80" w:rsidRDefault="003D2E80" w:rsidP="00540AE5">
            <w:pPr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61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BBC1"/>
            <w:hideMark/>
          </w:tcPr>
          <w:p w14:paraId="0381494F" w14:textId="77777777" w:rsidR="003D2E80" w:rsidRDefault="003D2E80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4"/>
                <w:szCs w:val="24"/>
              </w:rPr>
              <w:t>CRITERIOS DE APRENDIZAJE</w:t>
            </w:r>
          </w:p>
        </w:tc>
        <w:tc>
          <w:tcPr>
            <w:tcW w:w="27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BBC1"/>
            <w:hideMark/>
          </w:tcPr>
          <w:p w14:paraId="11E60C08" w14:textId="77777777" w:rsidR="003D2E80" w:rsidRDefault="003D2E80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>Criterios Alcanzados</w:t>
            </w:r>
          </w:p>
        </w:tc>
      </w:tr>
      <w:tr w:rsidR="003D2E80" w14:paraId="39B53A17" w14:textId="77777777" w:rsidTr="00540AE5">
        <w:trPr>
          <w:trHeight w:val="60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B050CC" w14:textId="77777777" w:rsidR="003D2E80" w:rsidRDefault="003D2E80" w:rsidP="00540AE5">
            <w:pPr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61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1886F6" w14:textId="77777777" w:rsidR="003D2E80" w:rsidRDefault="003D2E80" w:rsidP="00540AE5">
            <w:pPr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BBC1"/>
            <w:hideMark/>
          </w:tcPr>
          <w:p w14:paraId="6AFE77F0" w14:textId="77777777" w:rsidR="003D2E80" w:rsidRDefault="003D2E80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1 TRIMES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BBC1"/>
            <w:hideMark/>
          </w:tcPr>
          <w:p w14:paraId="3F4C13AB" w14:textId="77777777" w:rsidR="003D2E80" w:rsidRDefault="003D2E80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2 TRIMES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BBC1"/>
            <w:hideMark/>
          </w:tcPr>
          <w:p w14:paraId="649B6D19" w14:textId="77777777" w:rsidR="003D2E80" w:rsidRDefault="003D2E80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3 TRIMES</w:t>
            </w:r>
          </w:p>
        </w:tc>
      </w:tr>
      <w:tr w:rsidR="003D2E80" w14:paraId="751F1988" w14:textId="77777777" w:rsidTr="00540AE5">
        <w:trPr>
          <w:trHeight w:val="157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CD0D4"/>
            <w:hideMark/>
          </w:tcPr>
          <w:p w14:paraId="78824E4E" w14:textId="1D2C51F1" w:rsidR="003D2E80" w:rsidRDefault="003D2E80" w:rsidP="00540AE5">
            <w:pPr>
              <w:spacing w:line="360" w:lineRule="auto"/>
              <w:jc w:val="center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6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D0D4"/>
            <w:hideMark/>
          </w:tcPr>
          <w:p w14:paraId="3A031141" w14:textId="77777777" w:rsidR="003D2E80" w:rsidRDefault="003D2E80" w:rsidP="00540AE5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 Resolver problemas de tangencias mediante la aplicación de las propiedades del arco capaz, de los</w:t>
            </w:r>
            <w:r>
              <w:rPr>
                <w:color w:val="000000"/>
              </w:rPr>
              <w:br/>
              <w:t xml:space="preserve">ejes y centros radicales y/o de la transformación de circunferencias y rectas por inversión, indicando gráficamente la construcción auxiliar utilizada, los puntos de enlace y la relación entre sus elementos. 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CD0D4"/>
            <w:hideMark/>
          </w:tcPr>
          <w:p w14:paraId="22B9BB77" w14:textId="6DE24C36" w:rsidR="003D2E80" w:rsidRDefault="003D2E80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CD0D4"/>
            <w:hideMark/>
          </w:tcPr>
          <w:p w14:paraId="4A597755" w14:textId="13D661F0" w:rsidR="003D2E80" w:rsidRDefault="003D2E80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CD0D4"/>
            <w:hideMark/>
          </w:tcPr>
          <w:p w14:paraId="6543CD12" w14:textId="73A2E53A" w:rsidR="003D2E80" w:rsidRDefault="003D2E80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</w:tr>
      <w:tr w:rsidR="003D2E80" w14:paraId="1F99F36B" w14:textId="77777777" w:rsidTr="00540AE5">
        <w:trPr>
          <w:trHeight w:val="410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CD0D4"/>
            <w:hideMark/>
          </w:tcPr>
          <w:p w14:paraId="4523691F" w14:textId="20473F77" w:rsidR="003D2E80" w:rsidRDefault="003D2E80" w:rsidP="00540AE5">
            <w:pPr>
              <w:spacing w:line="360" w:lineRule="auto"/>
              <w:jc w:val="center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612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D0D4"/>
            <w:hideMark/>
          </w:tcPr>
          <w:p w14:paraId="7A84A7B2" w14:textId="77777777" w:rsidR="003D2E80" w:rsidRDefault="003D2E80" w:rsidP="00540AE5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>Dibujar curvas cíclicas y cónicas, identificando sus principales elementos y utilizando sus propiedades fundamentales para resolver problemas de pertenencia, tangencia o incidencia.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CD0D4"/>
            <w:hideMark/>
          </w:tcPr>
          <w:p w14:paraId="4E2244E9" w14:textId="403DE7BF" w:rsidR="003D2E80" w:rsidRDefault="003D2E80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CD0D4"/>
            <w:hideMark/>
          </w:tcPr>
          <w:p w14:paraId="13BA7231" w14:textId="697DA51F" w:rsidR="003D2E80" w:rsidRDefault="003D2E80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CD0D4"/>
            <w:hideMark/>
          </w:tcPr>
          <w:p w14:paraId="72BB8994" w14:textId="0F7FF4AE" w:rsidR="003D2E80" w:rsidRDefault="003D2E80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</w:tr>
      <w:tr w:rsidR="003D2E80" w14:paraId="60727E98" w14:textId="77777777" w:rsidTr="00540AE5">
        <w:trPr>
          <w:trHeight w:val="157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CD0D4"/>
            <w:hideMark/>
          </w:tcPr>
          <w:p w14:paraId="701C2510" w14:textId="1B5B9637" w:rsidR="003D2E80" w:rsidRDefault="003D2E80" w:rsidP="00540AE5">
            <w:pPr>
              <w:spacing w:line="360" w:lineRule="auto"/>
              <w:jc w:val="center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612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D0D4"/>
            <w:hideMark/>
          </w:tcPr>
          <w:p w14:paraId="02C6C4D0" w14:textId="77777777" w:rsidR="003D2E80" w:rsidRDefault="003D2E80" w:rsidP="00540AE5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Relacionar las transformaciones homológicas con sus aplicaciones a la geometría plana y a los sistemas de representación, valorando la rapidez y exactitud en los trazados que proporciona su utilización. 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CD0D4"/>
            <w:hideMark/>
          </w:tcPr>
          <w:p w14:paraId="1E79058E" w14:textId="63E34B72" w:rsidR="003D2E80" w:rsidRDefault="003D2E80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CD0D4"/>
            <w:hideMark/>
          </w:tcPr>
          <w:p w14:paraId="23D6CF96" w14:textId="074E75B7" w:rsidR="003D2E80" w:rsidRDefault="003D2E80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CD0D4"/>
            <w:hideMark/>
          </w:tcPr>
          <w:p w14:paraId="02E6846A" w14:textId="1129DE1F" w:rsidR="003D2E80" w:rsidRDefault="003D2E80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</w:tr>
      <w:tr w:rsidR="003D2E80" w14:paraId="059B70AA" w14:textId="77777777" w:rsidTr="00540AE5">
        <w:trPr>
          <w:trHeight w:val="157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CD0D4"/>
            <w:hideMark/>
          </w:tcPr>
          <w:p w14:paraId="236F6DE1" w14:textId="55CB7953" w:rsidR="003D2E80" w:rsidRDefault="003D2E80" w:rsidP="00540AE5">
            <w:pPr>
              <w:spacing w:line="360" w:lineRule="auto"/>
              <w:jc w:val="center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612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D0D4"/>
            <w:hideMark/>
          </w:tcPr>
          <w:p w14:paraId="04D7275C" w14:textId="77777777" w:rsidR="003D2E80" w:rsidRDefault="003D2E80" w:rsidP="00540AE5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 Valorar la importancia de la elaboración de dibujos a mano alzada para desarrollar la «visión espacial», analizando la posición relativa entre rectas, planos y superficies, identificando sus relaciones métricas para determinar el sistema de representación adecuado y la estrategia idónea que solucione los problemas de representación de cuerpos o espacios tridimensionales. 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CD0D4"/>
            <w:hideMark/>
          </w:tcPr>
          <w:p w14:paraId="4D0DA6FF" w14:textId="6FCEDE94" w:rsidR="003D2E80" w:rsidRDefault="003D2E80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CD0D4"/>
            <w:hideMark/>
          </w:tcPr>
          <w:p w14:paraId="1FCC75C8" w14:textId="034CD311" w:rsidR="003D2E80" w:rsidRDefault="003D2E80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CD0D4"/>
            <w:hideMark/>
          </w:tcPr>
          <w:p w14:paraId="01CF37C7" w14:textId="1A422011" w:rsidR="003D2E80" w:rsidRDefault="003D2E80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</w:tr>
      <w:tr w:rsidR="003D2E80" w14:paraId="355FD790" w14:textId="77777777" w:rsidTr="00540AE5">
        <w:trPr>
          <w:trHeight w:val="157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CD0D4"/>
            <w:hideMark/>
          </w:tcPr>
          <w:p w14:paraId="373DD30C" w14:textId="4ABDBAE9" w:rsidR="003D2E80" w:rsidRDefault="003D2E80" w:rsidP="00540AE5">
            <w:pPr>
              <w:spacing w:line="360" w:lineRule="auto"/>
              <w:jc w:val="center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612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D0D4"/>
            <w:hideMark/>
          </w:tcPr>
          <w:p w14:paraId="59D6410D" w14:textId="77777777" w:rsidR="003D2E80" w:rsidRDefault="003D2E80" w:rsidP="00540AE5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Representar poliedros regulares, pirámides, prismas, cilindros y conos mediante sus proyecciones ortográficas, analizando las posiciones singulares respecto a los planos de proyección, determinando las relaciones métricas entre sus elementos, las secciones planas principales y la verdadera magnitud o desarrollo de las superficies que los conforman. 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CD0D4"/>
            <w:hideMark/>
          </w:tcPr>
          <w:p w14:paraId="0B8A6824" w14:textId="16D79979" w:rsidR="003D2E80" w:rsidRDefault="003D2E80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CD0D4"/>
            <w:hideMark/>
          </w:tcPr>
          <w:p w14:paraId="57C9ED71" w14:textId="1EFCBAE2" w:rsidR="003D2E80" w:rsidRDefault="003D2E80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CD0D4"/>
            <w:hideMark/>
          </w:tcPr>
          <w:p w14:paraId="78A6E303" w14:textId="2CE31885" w:rsidR="003D2E80" w:rsidRDefault="003D2E80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</w:tr>
      <w:tr w:rsidR="003D2E80" w14:paraId="63A775DC" w14:textId="77777777" w:rsidTr="00540AE5">
        <w:trPr>
          <w:trHeight w:val="157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CD0D4"/>
            <w:hideMark/>
          </w:tcPr>
          <w:p w14:paraId="38DD7153" w14:textId="54506929" w:rsidR="003D2E80" w:rsidRDefault="003D2E80" w:rsidP="00540AE5">
            <w:pPr>
              <w:spacing w:line="360" w:lineRule="auto"/>
              <w:jc w:val="center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612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D0D4"/>
            <w:hideMark/>
          </w:tcPr>
          <w:p w14:paraId="225157F8" w14:textId="77777777" w:rsidR="003D2E80" w:rsidRDefault="003D2E80" w:rsidP="00540AE5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Dibujar axonometrías de poliedros regulares, pirámides, prismas, cilindros y conos, disponiendo su posición en función de la importancia relativa de las caras que se deseen mostrar y/o de la conveniencia de los trazados necesarios, utilizando la ayuda del abatimiento de figuras planas situadas en los planos coordenados, calculando los coeficientes de reducción y determinando las secciones planas principales. 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CD0D4"/>
            <w:hideMark/>
          </w:tcPr>
          <w:p w14:paraId="25A87E44" w14:textId="4FDCA2B3" w:rsidR="003D2E80" w:rsidRDefault="003D2E80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CD0D4"/>
            <w:hideMark/>
          </w:tcPr>
          <w:p w14:paraId="4C00C0E2" w14:textId="244F8650" w:rsidR="003D2E80" w:rsidRDefault="003D2E80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CD0D4"/>
            <w:hideMark/>
          </w:tcPr>
          <w:p w14:paraId="53F47132" w14:textId="21F42324" w:rsidR="003D2E80" w:rsidRDefault="003D2E80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</w:tr>
      <w:tr w:rsidR="003D2E80" w14:paraId="4A4501FD" w14:textId="77777777" w:rsidTr="00540AE5">
        <w:trPr>
          <w:trHeight w:val="157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CD0D4"/>
            <w:hideMark/>
          </w:tcPr>
          <w:p w14:paraId="2A616BF0" w14:textId="176BDB81" w:rsidR="003D2E80" w:rsidRDefault="003D2E80" w:rsidP="00540AE5">
            <w:pPr>
              <w:spacing w:line="360" w:lineRule="auto"/>
              <w:jc w:val="center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612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D0D4"/>
            <w:hideMark/>
          </w:tcPr>
          <w:p w14:paraId="7676A90E" w14:textId="77777777" w:rsidR="003D2E80" w:rsidRDefault="003D2E80" w:rsidP="00540AE5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Elaborar bocetos, croquis y planos necesarios para la definición de un proyecto sencillo relacionado con el diseño industrial o arquitectónico, valorando la exactitud, rapidez y limpieza que proporciona la utilización de aplicaciones informáticas, planificando de manera conjunta su desarrollo, revisando el avance de los trabajos y asumiendo las tareas encomendadas con responsabilidad. 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CD0D4"/>
            <w:hideMark/>
          </w:tcPr>
          <w:p w14:paraId="41407A3E" w14:textId="37141892" w:rsidR="003D2E80" w:rsidRDefault="003D2E80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CD0D4"/>
            <w:hideMark/>
          </w:tcPr>
          <w:p w14:paraId="619E759D" w14:textId="559E788B" w:rsidR="003D2E80" w:rsidRDefault="003D2E80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CD0D4"/>
            <w:hideMark/>
          </w:tcPr>
          <w:p w14:paraId="1712E0C1" w14:textId="4B72E35C" w:rsidR="003D2E80" w:rsidRDefault="003D2E80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</w:tr>
      <w:tr w:rsidR="003D2E80" w14:paraId="7C45B2EE" w14:textId="77777777" w:rsidTr="00540AE5">
        <w:trPr>
          <w:trHeight w:val="157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CD0D4"/>
            <w:hideMark/>
          </w:tcPr>
          <w:p w14:paraId="546A1163" w14:textId="50FD91DD" w:rsidR="003D2E80" w:rsidRDefault="003D2E80" w:rsidP="00540AE5">
            <w:pPr>
              <w:spacing w:line="360" w:lineRule="auto"/>
              <w:jc w:val="center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612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D0D4"/>
            <w:hideMark/>
          </w:tcPr>
          <w:p w14:paraId="0429F1F0" w14:textId="77777777" w:rsidR="003D2E80" w:rsidRDefault="003D2E80" w:rsidP="00540AE5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>Presentar de forma individual y colectiva los bocetos, croquis y planos necesarios para la definición de un proyecto sencillo relacionado con el diseño industrial o arquitectónico, valorando la exactitud, rapidez y limpieza que proporciona la utilización de aplicaciones informáticas, planificando de manera conjunta su desarrollo, revisando el avance de los trabajos y asumiendo las tareas encomendadas con responsabilidad.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CD0D4"/>
            <w:hideMark/>
          </w:tcPr>
          <w:p w14:paraId="58333809" w14:textId="1910B383" w:rsidR="003D2E80" w:rsidRDefault="003D2E80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CD0D4"/>
            <w:hideMark/>
          </w:tcPr>
          <w:p w14:paraId="3FF9A5C9" w14:textId="5946710F" w:rsidR="003D2E80" w:rsidRDefault="003D2E80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CD0D4"/>
            <w:hideMark/>
          </w:tcPr>
          <w:p w14:paraId="6759D4CD" w14:textId="6A9F94F7" w:rsidR="003D2E80" w:rsidRDefault="003D2E80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</w:tr>
    </w:tbl>
    <w:p w14:paraId="44F5629B" w14:textId="77777777" w:rsidR="00BF1912" w:rsidRDefault="00BF1912" w:rsidP="00866BA7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051DD19" w14:textId="62C0C1F9" w:rsidR="0086131C" w:rsidRPr="00C82473" w:rsidRDefault="0086131C" w:rsidP="00C82473">
      <w:pPr>
        <w:pStyle w:val="Prrafodelista"/>
        <w:numPr>
          <w:ilvl w:val="0"/>
          <w:numId w:val="6"/>
        </w:num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C82473">
        <w:rPr>
          <w:rFonts w:ascii="Century Gothic" w:hAnsi="Century Gothic" w:cs="Century Gothic"/>
          <w:b/>
          <w:bCs/>
          <w:sz w:val="24"/>
          <w:szCs w:val="24"/>
          <w:lang w:val="es-ES"/>
        </w:rPr>
        <w:t>ADAPTACIONES EN LOS INSTRUMENTOS DE EVALUACIÓN</w:t>
      </w:r>
    </w:p>
    <w:tbl>
      <w:tblPr>
        <w:tblStyle w:val="Sombreadovistoso-nfasis5"/>
        <w:tblW w:w="488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5"/>
        <w:gridCol w:w="5304"/>
        <w:gridCol w:w="491"/>
        <w:gridCol w:w="492"/>
        <w:gridCol w:w="491"/>
        <w:gridCol w:w="492"/>
        <w:gridCol w:w="491"/>
        <w:gridCol w:w="485"/>
      </w:tblGrid>
      <w:tr w:rsidR="0086131C" w:rsidRPr="001975D9" w14:paraId="1852C027" w14:textId="77777777" w:rsidTr="001975D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5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00" w:type="pct"/>
            <w:gridSpan w:val="8"/>
            <w:vAlign w:val="center"/>
          </w:tcPr>
          <w:p w14:paraId="05C6024C" w14:textId="77777777" w:rsidR="0086131C" w:rsidRPr="00AB57B6" w:rsidRDefault="0086131C" w:rsidP="001975D9">
            <w:pPr>
              <w:overflowPunct w:val="0"/>
              <w:jc w:val="right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Señalar las que se lleven a cabo en cada trimestre</w:t>
            </w:r>
          </w:p>
        </w:tc>
      </w:tr>
      <w:tr w:rsidR="004622B4" w:rsidRPr="00AB57B6" w14:paraId="55EA905B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</w:tcPr>
          <w:p w14:paraId="39A267E4" w14:textId="77777777" w:rsidR="0086131C" w:rsidRPr="00AB57B6" w:rsidRDefault="0086131C" w:rsidP="001975D9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67879DC" w14:textId="77777777" w:rsidR="0086131C" w:rsidRPr="00AB57B6" w:rsidRDefault="0086131C" w:rsidP="001975D9">
            <w:pPr>
              <w:overflowPunct w:val="0"/>
              <w:autoSpaceDE w:val="0"/>
              <w:autoSpaceDN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503" w:type="pct"/>
            <w:gridSpan w:val="2"/>
          </w:tcPr>
          <w:p w14:paraId="76E7B334" w14:textId="77777777" w:rsidR="0086131C" w:rsidRPr="00AB57B6" w:rsidRDefault="0086131C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3" w:type="pct"/>
            <w:gridSpan w:val="2"/>
          </w:tcPr>
          <w:p w14:paraId="31D2BA44" w14:textId="77777777" w:rsidR="0086131C" w:rsidRPr="00AB57B6" w:rsidRDefault="0086131C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499" w:type="pct"/>
            <w:gridSpan w:val="2"/>
          </w:tcPr>
          <w:p w14:paraId="7C409D96" w14:textId="77777777" w:rsidR="0086131C" w:rsidRPr="00AB57B6" w:rsidRDefault="0086131C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4622B4" w:rsidRPr="00A11E57" w14:paraId="647891D7" w14:textId="77777777" w:rsidTr="004622B4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 w:val="restart"/>
            <w:vAlign w:val="center"/>
          </w:tcPr>
          <w:p w14:paraId="7F5C2619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Organización Aula</w:t>
            </w:r>
          </w:p>
          <w:p w14:paraId="0D2E96F4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Explicaciones En El Aula</w:t>
            </w:r>
          </w:p>
          <w:p w14:paraId="22B0DF7B" w14:textId="4F61CA82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Tareas De Casa</w:t>
            </w:r>
          </w:p>
        </w:tc>
        <w:tc>
          <w:tcPr>
            <w:tcW w:w="2714" w:type="pct"/>
          </w:tcPr>
          <w:p w14:paraId="767A4527" w14:textId="616C510C" w:rsidR="004622B4" w:rsidRPr="004622B4" w:rsidRDefault="004622B4" w:rsidP="001975D9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Observación sistemática</w:t>
            </w:r>
          </w:p>
        </w:tc>
        <w:tc>
          <w:tcPr>
            <w:tcW w:w="251" w:type="pct"/>
          </w:tcPr>
          <w:p w14:paraId="4BBBD058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F349E73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0AFA3DB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D2DC8A0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0766137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487C5292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A11E57" w14:paraId="43EEF98C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007FC70A" w14:textId="659AD14B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1038D9E" w14:textId="011FBA7D" w:rsidR="004622B4" w:rsidRPr="004622B4" w:rsidRDefault="004622B4" w:rsidP="001975D9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Análisis del trabajo diario</w:t>
            </w:r>
          </w:p>
        </w:tc>
        <w:tc>
          <w:tcPr>
            <w:tcW w:w="251" w:type="pct"/>
          </w:tcPr>
          <w:p w14:paraId="405CCF13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380E7B1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3453855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18EF636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4884D95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2C153069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A11E57" w14:paraId="5433780E" w14:textId="77777777" w:rsidTr="004622B4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41E83BB0" w14:textId="48325CA4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0546A1E3" w14:textId="3941F69F" w:rsidR="004622B4" w:rsidRPr="004622B4" w:rsidRDefault="004622B4" w:rsidP="001975D9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Trabajo en grupo</w:t>
            </w:r>
          </w:p>
        </w:tc>
        <w:tc>
          <w:tcPr>
            <w:tcW w:w="251" w:type="pct"/>
          </w:tcPr>
          <w:p w14:paraId="01BD37DE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314EE2E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5022CD5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F7EDB38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0ACC623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5F3A21E7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A11E57" w14:paraId="4A2EAC65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55918275" w14:textId="3E2DCE99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A46A662" w14:textId="329F07DB" w:rsidR="004622B4" w:rsidRPr="004622B4" w:rsidRDefault="004622B4" w:rsidP="001975D9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Pruebas orales</w:t>
            </w:r>
          </w:p>
        </w:tc>
        <w:tc>
          <w:tcPr>
            <w:tcW w:w="251" w:type="pct"/>
          </w:tcPr>
          <w:p w14:paraId="1369DC50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F35B351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A2D047E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C1215FD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CE257EF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1254618A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5B242E6C" w14:textId="77777777" w:rsidTr="004622B4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7B98808B" w14:textId="412CB748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4885D3E" w14:textId="11D0C0FE" w:rsidR="004622B4" w:rsidRPr="004622B4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 xml:space="preserve">Pruebas escritas adaptadas: preguntas cortas, cerradas, tipo test, </w:t>
            </w:r>
            <w:proofErr w:type="spellStart"/>
            <w:r w:rsidRPr="004622B4">
              <w:rPr>
                <w:rFonts w:asciiTheme="minorHAnsi" w:hAnsiTheme="minorHAnsi"/>
              </w:rPr>
              <w:t>etc</w:t>
            </w:r>
            <w:proofErr w:type="spellEnd"/>
            <w:r w:rsidRPr="004622B4">
              <w:rPr>
                <w:rFonts w:asciiTheme="minorHAnsi" w:hAnsiTheme="minorHAnsi"/>
              </w:rPr>
              <w:t>)</w:t>
            </w:r>
          </w:p>
        </w:tc>
        <w:tc>
          <w:tcPr>
            <w:tcW w:w="251" w:type="pct"/>
          </w:tcPr>
          <w:p w14:paraId="1E6DDA09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7523BD2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8CDDC1B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C81B22D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69D554C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2CDDFC48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A11E57" w14:paraId="13C2B669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1615BE07" w14:textId="6647D16B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B27CF62" w14:textId="1E5A82F8" w:rsidR="004622B4" w:rsidRPr="004622B4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oral</w:t>
            </w:r>
          </w:p>
        </w:tc>
        <w:tc>
          <w:tcPr>
            <w:tcW w:w="251" w:type="pct"/>
          </w:tcPr>
          <w:p w14:paraId="214BCF53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45D6C21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F0A2B0B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42224FC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CF17ED0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479AABEE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A11E57" w14:paraId="4369C6B5" w14:textId="77777777" w:rsidTr="004622B4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2FDC91AB" w14:textId="7114F709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3BCD1773" w14:textId="115F249C" w:rsidR="004622B4" w:rsidRPr="004622B4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tipo test</w:t>
            </w:r>
          </w:p>
        </w:tc>
        <w:tc>
          <w:tcPr>
            <w:tcW w:w="251" w:type="pct"/>
          </w:tcPr>
          <w:p w14:paraId="460977C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44622A7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1AC546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B2FF23B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96C74FC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60D0C02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5E660558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4BF8DC5A" w14:textId="0D005E97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52A574B" w14:textId="0A0C3736" w:rsidR="004622B4" w:rsidRPr="004622B4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con material complementario: diccionario, esquemas, guiones, calculadoras…</w:t>
            </w:r>
          </w:p>
        </w:tc>
        <w:tc>
          <w:tcPr>
            <w:tcW w:w="251" w:type="pct"/>
          </w:tcPr>
          <w:p w14:paraId="64638F9E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A898327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8795871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242C8C3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71C8EEC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0DA3C26A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5526DD07" w14:textId="77777777" w:rsidTr="004622B4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0AE7DA96" w14:textId="51540B99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BB96941" w14:textId="11AED17C" w:rsidR="004622B4" w:rsidRPr="004622B4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Apoyar con imágenes el material escrito</w:t>
            </w:r>
          </w:p>
        </w:tc>
        <w:tc>
          <w:tcPr>
            <w:tcW w:w="251" w:type="pct"/>
          </w:tcPr>
          <w:p w14:paraId="1307EEBB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25E4930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62A7454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5BD95B5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524F667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060DA95C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51B8B83C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4EFA2EA2" w14:textId="379EBE23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6EDBD590" w14:textId="7734B228" w:rsidR="004622B4" w:rsidRPr="004622B4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Fraccionar la materia para el examen</w:t>
            </w:r>
          </w:p>
        </w:tc>
        <w:tc>
          <w:tcPr>
            <w:tcW w:w="251" w:type="pct"/>
          </w:tcPr>
          <w:p w14:paraId="029CF7EB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ADF968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E9FE1E3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6A9AE8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69A8FC6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428A6104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64E3B5C0" w14:textId="77777777" w:rsidTr="00BF0D4A">
        <w:trPr>
          <w:trHeight w:hRule="exact" w:val="5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</w:tcPr>
          <w:p w14:paraId="3680B136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021B2F2D" w14:textId="0360D2EA" w:rsidR="004622B4" w:rsidRPr="00A674C1" w:rsidRDefault="00BF0D4A" w:rsidP="00BF0D4A">
            <w:pPr>
              <w:tabs>
                <w:tab w:val="center" w:pos="2544"/>
              </w:tabs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Poner actividades extra, de consolidación y/o profundización en el examen</w:t>
            </w:r>
          </w:p>
        </w:tc>
        <w:tc>
          <w:tcPr>
            <w:tcW w:w="251" w:type="pct"/>
          </w:tcPr>
          <w:p w14:paraId="67ED7A8E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C83960C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F200985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B1A383E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07EC5EF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12050028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3D815F6C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</w:tcPr>
          <w:p w14:paraId="0EC081E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0A4578FB" w14:textId="4348F07F" w:rsidR="004622B4" w:rsidRPr="00A674C1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63EEFC8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78180C8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E364A2E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3C8922A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09C2BB9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62464992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7570A497" w14:textId="77777777" w:rsidTr="004622B4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</w:tcPr>
          <w:p w14:paraId="273695F7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423F580" w14:textId="603EFFC4" w:rsidR="004622B4" w:rsidRPr="00A674C1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28E285D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2AF2AD0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50A3BC9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4A48024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5D48AB1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35D9892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</w:tbl>
    <w:p w14:paraId="4D22809B" w14:textId="77777777" w:rsidR="00DB6E1E" w:rsidRDefault="00DB6E1E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3FE5576B" w14:textId="6EF3E477" w:rsidR="0019134E" w:rsidRDefault="0019134E" w:rsidP="003D746B">
      <w:pPr>
        <w:pStyle w:val="Prrafodelista"/>
        <w:numPr>
          <w:ilvl w:val="0"/>
          <w:numId w:val="6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>
        <w:rPr>
          <w:rFonts w:ascii="Century Gothic" w:hAnsi="Century Gothic" w:cs="Century Gothic"/>
          <w:b/>
          <w:bCs/>
          <w:sz w:val="24"/>
          <w:szCs w:val="24"/>
          <w:lang w:val="es-ES"/>
        </w:rPr>
        <w:t>INFORMACIÓN A LAS FAMILIAS Y/O REPRESENTANTES LEGALES</w:t>
      </w:r>
    </w:p>
    <w:p w14:paraId="250E0ED1" w14:textId="77777777" w:rsidR="0019134E" w:rsidRDefault="0019134E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Tablaconcuadrcula"/>
        <w:tblW w:w="0" w:type="auto"/>
        <w:tblInd w:w="534" w:type="dxa"/>
        <w:tblLook w:val="04A0" w:firstRow="1" w:lastRow="0" w:firstColumn="1" w:lastColumn="0" w:noHBand="0" w:noVBand="1"/>
      </w:tblPr>
      <w:tblGrid>
        <w:gridCol w:w="2124"/>
        <w:gridCol w:w="6089"/>
      </w:tblGrid>
      <w:tr w:rsidR="0019134E" w14:paraId="4F03F242" w14:textId="77777777" w:rsidTr="0019134E"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4ED10C93" w14:textId="77777777" w:rsidR="0019134E" w:rsidRDefault="0019134E">
            <w:pPr>
              <w:jc w:val="center"/>
            </w:pPr>
            <w:r>
              <w:t>TUTOR LEGAL 1</w:t>
            </w: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DC35AC" w14:textId="77777777" w:rsidR="0019134E" w:rsidRDefault="0019134E"/>
        </w:tc>
      </w:tr>
      <w:tr w:rsidR="0019134E" w14:paraId="6E11480B" w14:textId="77777777" w:rsidTr="0019134E"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6571A198" w14:textId="77777777" w:rsidR="0019134E" w:rsidRDefault="0019134E">
            <w:pPr>
              <w:jc w:val="center"/>
            </w:pPr>
            <w:r>
              <w:t>TUTOR LEGAL 2</w:t>
            </w: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513955" w14:textId="77777777" w:rsidR="0019134E" w:rsidRDefault="0019134E"/>
        </w:tc>
      </w:tr>
      <w:tr w:rsidR="0019134E" w14:paraId="66BAFC21" w14:textId="77777777" w:rsidTr="0019134E"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2805C9DB" w14:textId="77777777" w:rsidR="0019134E" w:rsidRDefault="0019134E">
            <w:pPr>
              <w:jc w:val="center"/>
              <w:rPr>
                <w:b/>
              </w:rPr>
            </w:pPr>
            <w:r>
              <w:rPr>
                <w:b/>
              </w:rPr>
              <w:t>FECHA COMUNICACIÓN</w:t>
            </w: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1D93C7" w14:textId="77777777" w:rsidR="0019134E" w:rsidRDefault="0019134E"/>
        </w:tc>
      </w:tr>
      <w:tr w:rsidR="0019134E" w14:paraId="6900C93A" w14:textId="77777777" w:rsidTr="0019134E"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2E6758BB" w14:textId="77777777" w:rsidR="0019134E" w:rsidRDefault="0019134E">
            <w:pPr>
              <w:jc w:val="center"/>
            </w:pPr>
            <w:r>
              <w:t>Otros miembros informados</w:t>
            </w: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C3BB99" w14:textId="77777777" w:rsidR="0019134E" w:rsidRDefault="0019134E"/>
        </w:tc>
      </w:tr>
      <w:tr w:rsidR="0019134E" w14:paraId="7EA7C081" w14:textId="77777777" w:rsidTr="0019134E"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5E349E72" w14:textId="77777777" w:rsidR="0019134E" w:rsidRDefault="0019134E">
            <w:pPr>
              <w:jc w:val="center"/>
              <w:rPr>
                <w:b/>
              </w:rPr>
            </w:pPr>
            <w:r>
              <w:rPr>
                <w:b/>
              </w:rPr>
              <w:t>OBSERVACIONES</w:t>
            </w: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AF563B" w14:textId="77777777" w:rsidR="0019134E" w:rsidRDefault="0019134E"/>
          <w:p w14:paraId="188BCE9B" w14:textId="77777777" w:rsidR="0019134E" w:rsidRDefault="0019134E"/>
          <w:p w14:paraId="4681DA7D" w14:textId="77777777" w:rsidR="0019134E" w:rsidRDefault="0019134E"/>
        </w:tc>
      </w:tr>
      <w:tr w:rsidR="0019134E" w:rsidRPr="0019134E" w14:paraId="3BED02BD" w14:textId="77777777" w:rsidTr="0019134E"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0490FF91" w14:textId="77777777" w:rsidR="0019134E" w:rsidRDefault="0019134E">
            <w:pPr>
              <w:jc w:val="center"/>
              <w:rPr>
                <w:b/>
              </w:rPr>
            </w:pPr>
            <w:r>
              <w:rPr>
                <w:b/>
              </w:rPr>
              <w:t>COLABORACIÓN FAMILIAR EN EL DESARROLLO</w:t>
            </w:r>
          </w:p>
          <w:p w14:paraId="49A903F7" w14:textId="0A65D523" w:rsidR="0019134E" w:rsidRDefault="0019134E">
            <w:pPr>
              <w:jc w:val="center"/>
              <w:rPr>
                <w:b/>
              </w:rPr>
            </w:pP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09ED99" w14:textId="77777777" w:rsidR="0019134E" w:rsidRDefault="0019134E"/>
        </w:tc>
      </w:tr>
    </w:tbl>
    <w:p w14:paraId="51CA441E" w14:textId="196A9447" w:rsidR="005028DD" w:rsidRDefault="005028DD" w:rsidP="002A766B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28C72E9A" w14:textId="7C53965E" w:rsidR="003D2E80" w:rsidRDefault="003D2E80" w:rsidP="002A766B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2DBC9ED8" w14:textId="38268056" w:rsidR="003D2E80" w:rsidRDefault="003D2E80" w:rsidP="002A766B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3816421A" w14:textId="48F2B7A3" w:rsidR="003D2E80" w:rsidRDefault="003D2E80" w:rsidP="002A766B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227BBA0A" w14:textId="7F9CD298" w:rsidR="003D2E80" w:rsidRDefault="003D2E80" w:rsidP="002A766B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3E47FD91" w14:textId="6AD77053" w:rsidR="003D2E80" w:rsidRDefault="003D2E80" w:rsidP="002A766B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5FD1962" w14:textId="39C3C0E9" w:rsidR="003D2E80" w:rsidRDefault="003D2E80" w:rsidP="002A766B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25CC6B3C" w14:textId="2E3AA64E" w:rsidR="003D2E80" w:rsidRDefault="003D2E80" w:rsidP="002A766B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B0AB915" w14:textId="056B1DB2" w:rsidR="003D2E80" w:rsidRDefault="003D2E80" w:rsidP="002A766B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95ED894" w14:textId="46A79855" w:rsidR="003D2E80" w:rsidRDefault="003D2E80" w:rsidP="002A766B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268BC461" w14:textId="5AF98C5C" w:rsidR="003D2E80" w:rsidRDefault="003D2E80" w:rsidP="002A766B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328A9E6F" w14:textId="0AECC937" w:rsidR="003D2E80" w:rsidRDefault="003D2E80" w:rsidP="002A766B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38F001FF" w14:textId="77777777" w:rsidR="003D2E80" w:rsidRPr="002A766B" w:rsidRDefault="003D2E80" w:rsidP="002A766B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200DACE1" w14:textId="77777777" w:rsidR="00E47383" w:rsidRDefault="00E47383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4F4C320" w14:textId="7DBD8D74" w:rsidR="0086131C" w:rsidRPr="0086131C" w:rsidRDefault="0086131C" w:rsidP="003D746B">
      <w:pPr>
        <w:pStyle w:val="Prrafodelista"/>
        <w:numPr>
          <w:ilvl w:val="0"/>
          <w:numId w:val="6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>
        <w:rPr>
          <w:rFonts w:ascii="Century Gothic" w:hAnsi="Century Gothic" w:cs="Century Gothic"/>
          <w:b/>
          <w:bCs/>
          <w:sz w:val="24"/>
          <w:szCs w:val="24"/>
          <w:lang w:val="es-ES"/>
        </w:rPr>
        <w:t xml:space="preserve">EVALUACIÓN DEL PROGRAMA DE </w:t>
      </w:r>
      <w:r w:rsidR="00310A68">
        <w:rPr>
          <w:rFonts w:ascii="Century Gothic" w:hAnsi="Century Gothic" w:cs="Century Gothic"/>
          <w:b/>
          <w:bCs/>
          <w:sz w:val="24"/>
          <w:szCs w:val="24"/>
          <w:lang w:val="es-ES"/>
        </w:rPr>
        <w:t>PROFUNDIZACIÓN</w:t>
      </w:r>
    </w:p>
    <w:p w14:paraId="58FE7554" w14:textId="77777777" w:rsidR="0086131C" w:rsidRDefault="0086131C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3E1E6345" w14:textId="0ED9B680" w:rsidR="00A11E57" w:rsidRPr="00A11E57" w:rsidRDefault="00A11E57" w:rsidP="00A11E57">
      <w:pPr>
        <w:tabs>
          <w:tab w:val="left" w:pos="6028"/>
        </w:tabs>
        <w:spacing w:before="1"/>
        <w:rPr>
          <w:lang w:val="es-ES"/>
        </w:rPr>
      </w:pPr>
      <w:r w:rsidRPr="00A11E57">
        <w:rPr>
          <w:lang w:val="es-ES"/>
        </w:rPr>
        <w:t xml:space="preserve">En caso de </w:t>
      </w:r>
      <w:r w:rsidR="0019134E">
        <w:rPr>
          <w:lang w:val="es-ES"/>
        </w:rPr>
        <w:t>INEFICACIA</w:t>
      </w:r>
      <w:r w:rsidRPr="00A11E57">
        <w:rPr>
          <w:lang w:val="es-ES"/>
        </w:rPr>
        <w:t xml:space="preserve"> del plan específico, indicar las causas:</w:t>
      </w:r>
    </w:p>
    <w:tbl>
      <w:tblPr>
        <w:tblStyle w:val="Sombreadovistoso-nfasis5"/>
        <w:tblW w:w="82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81"/>
        <w:gridCol w:w="496"/>
        <w:gridCol w:w="496"/>
        <w:gridCol w:w="496"/>
        <w:gridCol w:w="496"/>
        <w:gridCol w:w="496"/>
        <w:gridCol w:w="497"/>
      </w:tblGrid>
      <w:tr w:rsidR="00A11E57" w:rsidRPr="00AB57B6" w14:paraId="459533ED" w14:textId="77777777" w:rsidTr="00A11E5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7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28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2ED32B94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</w:p>
        </w:tc>
        <w:tc>
          <w:tcPr>
            <w:tcW w:w="992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763B9A9D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992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7A76EA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993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1D4D9D3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A11E57" w:rsidRPr="00AB57B6" w14:paraId="26B15650" w14:textId="77777777" w:rsidTr="00A11E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07F5E8FD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Faltas de asistencia</w:t>
            </w:r>
          </w:p>
        </w:tc>
        <w:tc>
          <w:tcPr>
            <w:tcW w:w="496" w:type="dxa"/>
          </w:tcPr>
          <w:p w14:paraId="7FF7D5D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61D4D36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3CBF1F50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B21146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F19AE0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67363C3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5867197B" w14:textId="77777777" w:rsidTr="00A11E57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7C48FB59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 de estudio en casa</w:t>
            </w:r>
          </w:p>
        </w:tc>
        <w:tc>
          <w:tcPr>
            <w:tcW w:w="496" w:type="dxa"/>
          </w:tcPr>
          <w:p w14:paraId="16DF7FB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1732749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5B026D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51CED95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77523F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33F1A58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AB57B6" w14:paraId="751B1368" w14:textId="77777777" w:rsidTr="00A11E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064978CD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Dificultades de convivencia</w:t>
            </w:r>
          </w:p>
        </w:tc>
        <w:tc>
          <w:tcPr>
            <w:tcW w:w="496" w:type="dxa"/>
          </w:tcPr>
          <w:p w14:paraId="4BAC004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2093794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54A0C906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374CCD6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18711402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4519428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7B60AFC2" w14:textId="77777777" w:rsidTr="00A11E57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2AC4641C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 de implicación de la familia</w:t>
            </w:r>
          </w:p>
        </w:tc>
        <w:tc>
          <w:tcPr>
            <w:tcW w:w="496" w:type="dxa"/>
          </w:tcPr>
          <w:p w14:paraId="4B414C3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231646E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28AAF31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413CBE2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5256CCB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66F90C7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AB57B6" w14:paraId="471A6AAB" w14:textId="77777777" w:rsidTr="00A11E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4743A6F4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Irregularidad en el trabajo</w:t>
            </w:r>
          </w:p>
        </w:tc>
        <w:tc>
          <w:tcPr>
            <w:tcW w:w="496" w:type="dxa"/>
          </w:tcPr>
          <w:p w14:paraId="0968B3B0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10C220A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26ABB7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53A5E106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1DB6908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7FD26FDD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63DCEC82" w14:textId="77777777" w:rsidTr="00A11E57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5B7B05D9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Falta de motivación general del alumno/a</w:t>
            </w:r>
          </w:p>
        </w:tc>
        <w:tc>
          <w:tcPr>
            <w:tcW w:w="496" w:type="dxa"/>
          </w:tcPr>
          <w:p w14:paraId="199C4CF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1C41989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1B87B22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3FCB093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6B2E5F6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6D0E97A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70A71DF5" w14:textId="77777777" w:rsidTr="00A11E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2D6A2765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Necesidad de derivarlo al equipo de orientación</w:t>
            </w:r>
          </w:p>
        </w:tc>
        <w:tc>
          <w:tcPr>
            <w:tcW w:w="496" w:type="dxa"/>
          </w:tcPr>
          <w:p w14:paraId="5C76244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3B5BC3A4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4A6D355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5AA4C88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7EAE1FD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790930E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AB57B6" w14:paraId="16D7E586" w14:textId="77777777" w:rsidTr="00A11E57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563537D0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Otros:</w:t>
            </w:r>
          </w:p>
        </w:tc>
        <w:tc>
          <w:tcPr>
            <w:tcW w:w="496" w:type="dxa"/>
          </w:tcPr>
          <w:p w14:paraId="52AB117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7CAA39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3F337D2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24B123D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3AB8E3E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620C8F0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</w:tbl>
    <w:p w14:paraId="738D0152" w14:textId="77777777" w:rsidR="00A11E57" w:rsidRDefault="00A11E57" w:rsidP="00A11E57">
      <w:pPr>
        <w:tabs>
          <w:tab w:val="left" w:pos="6028"/>
        </w:tabs>
        <w:spacing w:before="1"/>
      </w:pPr>
    </w:p>
    <w:p w14:paraId="0378971C" w14:textId="063F2748" w:rsidR="00A11E57" w:rsidRDefault="00A11E57" w:rsidP="00A11E57">
      <w:pPr>
        <w:overflowPunct w:val="0"/>
        <w:spacing w:before="240" w:after="240"/>
        <w:rPr>
          <w:rFonts w:ascii="Calibri" w:hAnsi="Calibri"/>
          <w:b/>
          <w:kern w:val="3"/>
          <w:sz w:val="10"/>
          <w:szCs w:val="10"/>
          <w:lang w:eastAsia="es-ES"/>
        </w:rPr>
      </w:pPr>
      <w:r w:rsidRPr="0068311D">
        <w:rPr>
          <w:rFonts w:ascii="Calibri" w:hAnsi="Calibri"/>
          <w:b/>
          <w:kern w:val="3"/>
          <w:lang w:eastAsia="es-ES"/>
        </w:rPr>
        <w:t>O</w:t>
      </w:r>
      <w:r w:rsidR="0019134E">
        <w:rPr>
          <w:rFonts w:ascii="Calibri" w:hAnsi="Calibri"/>
          <w:b/>
          <w:kern w:val="3"/>
          <w:lang w:eastAsia="es-ES"/>
        </w:rPr>
        <w:t>BSERVACIONES:</w:t>
      </w:r>
    </w:p>
    <w:p w14:paraId="686CED77" w14:textId="0B0F071C" w:rsidR="00A11E57" w:rsidRPr="0017631D" w:rsidRDefault="005028DD" w:rsidP="0019134E">
      <w:pPr>
        <w:overflowPunct w:val="0"/>
        <w:spacing w:before="240" w:after="240"/>
        <w:rPr>
          <w:rFonts w:ascii="Calibri" w:hAnsi="Calibri"/>
          <w:sz w:val="10"/>
          <w:szCs w:val="10"/>
          <w:lang w:eastAsia="es-ES"/>
        </w:rPr>
      </w:pPr>
      <w:r>
        <w:rPr>
          <w:noProof/>
        </w:rPr>
        <w:pict w14:anchorId="3FE68F2A">
          <v:shapetype id="_x0000_t202" coordsize="21600,21600" o:spt="202" path="m,l,21600r21600,l21600,xe">
            <v:stroke joinstyle="miter"/>
            <v:path gradientshapeok="t" o:connecttype="rect"/>
          </v:shapetype>
          <v:shape id="3 Cuadro de texto" o:spid="_x0000_s2050" type="#_x0000_t202" style="position:absolute;margin-left:-.05pt;margin-top:.55pt;width:486.3pt;height:99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" fillcolor="white [3201]" strokeweight=".5pt">
            <v:textbox>
              <w:txbxContent>
                <w:p w14:paraId="71F83B05" w14:textId="77777777" w:rsidR="001975D9" w:rsidRDefault="001975D9" w:rsidP="00A11E57"/>
                <w:p w14:paraId="11813F50" w14:textId="77777777" w:rsidR="001975D9" w:rsidRDefault="001975D9" w:rsidP="00A11E57"/>
                <w:p w14:paraId="2666A0BA" w14:textId="77777777" w:rsidR="001975D9" w:rsidRDefault="001975D9" w:rsidP="00A11E57"/>
                <w:p w14:paraId="4A30D00B" w14:textId="77777777" w:rsidR="001975D9" w:rsidRDefault="001975D9" w:rsidP="00A11E57"/>
                <w:p w14:paraId="4DAA12FB" w14:textId="77777777" w:rsidR="001975D9" w:rsidRDefault="001975D9" w:rsidP="00A11E57"/>
                <w:p w14:paraId="10A710FC" w14:textId="77777777" w:rsidR="001975D9" w:rsidRDefault="001975D9" w:rsidP="00A11E57"/>
                <w:p w14:paraId="7443594D" w14:textId="77777777" w:rsidR="001975D9" w:rsidRDefault="001975D9" w:rsidP="00A11E57"/>
                <w:p w14:paraId="56C5E34C" w14:textId="77777777" w:rsidR="001975D9" w:rsidRDefault="001975D9" w:rsidP="00A11E57"/>
                <w:p w14:paraId="00ADAC10" w14:textId="77777777" w:rsidR="001975D9" w:rsidRDefault="001975D9" w:rsidP="00A11E57"/>
              </w:txbxContent>
            </v:textbox>
          </v:shape>
        </w:pict>
      </w:r>
    </w:p>
    <w:p w14:paraId="35DECC0B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3F46855B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0F76D937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5D77CEB2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584179F3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62F03FB5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35C8FA31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7A32F1CE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0F735B08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57780AA9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333DDD8C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0C2CC902" w14:textId="77777777" w:rsidR="0086131C" w:rsidRDefault="00A23FB2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</w:p>
    <w:p w14:paraId="542B16D5" w14:textId="2D27F7DE" w:rsidR="00225A80" w:rsidRDefault="00A23FB2" w:rsidP="00310A68">
      <w:pPr>
        <w:spacing w:line="360" w:lineRule="auto"/>
        <w:ind w:left="7200" w:hanging="3372"/>
        <w:jc w:val="both"/>
        <w:rPr>
          <w:rFonts w:ascii="Century Gothic" w:hAnsi="Century Gothic" w:cs="Century Gothic"/>
          <w:color w:val="000000"/>
          <w:lang w:val="es-ES"/>
        </w:rPr>
      </w:pPr>
      <w:proofErr w:type="spellStart"/>
      <w:r>
        <w:rPr>
          <w:rFonts w:ascii="Century Gothic" w:hAnsi="Century Gothic" w:cs="Century Gothic"/>
          <w:color w:val="000000"/>
          <w:lang w:val="es-ES"/>
        </w:rPr>
        <w:t>Fdo</w:t>
      </w:r>
      <w:proofErr w:type="spellEnd"/>
      <w:r>
        <w:rPr>
          <w:rFonts w:ascii="Century Gothic" w:hAnsi="Century Gothic" w:cs="Century Gothic"/>
          <w:color w:val="000000"/>
          <w:lang w:val="es-ES"/>
        </w:rPr>
        <w:t>:</w:t>
      </w:r>
    </w:p>
    <w:p w14:paraId="1F7B3896" w14:textId="77777777" w:rsidR="0019134E" w:rsidRDefault="0019134E" w:rsidP="0086131C">
      <w:pPr>
        <w:spacing w:line="360" w:lineRule="auto"/>
        <w:ind w:left="7200"/>
        <w:jc w:val="both"/>
        <w:rPr>
          <w:rFonts w:ascii="Century Gothic" w:hAnsi="Century Gothic" w:cs="Century Gothic"/>
          <w:color w:val="000000"/>
          <w:lang w:val="es-ES"/>
        </w:rPr>
      </w:pPr>
    </w:p>
    <w:p w14:paraId="5536A01E" w14:textId="77777777" w:rsidR="0019134E" w:rsidRDefault="0019134E" w:rsidP="0086131C">
      <w:pPr>
        <w:spacing w:line="360" w:lineRule="auto"/>
        <w:ind w:left="7200"/>
        <w:jc w:val="both"/>
        <w:rPr>
          <w:rFonts w:ascii="Century Gothic" w:hAnsi="Century Gothic" w:cs="Century Gothic"/>
          <w:color w:val="000000"/>
          <w:lang w:val="es-ES"/>
        </w:rPr>
      </w:pPr>
    </w:p>
    <w:p w14:paraId="20923070" w14:textId="77777777" w:rsidR="0019134E" w:rsidRDefault="0019134E" w:rsidP="0019134E">
      <w:pPr>
        <w:spacing w:line="360" w:lineRule="auto"/>
        <w:ind w:left="7200" w:hanging="1104"/>
        <w:jc w:val="both"/>
        <w:rPr>
          <w:rFonts w:ascii="Century Gothic" w:hAnsi="Century Gothic" w:cs="Century Gothic"/>
          <w:color w:val="000000"/>
          <w:lang w:val="es-ES"/>
        </w:rPr>
      </w:pPr>
    </w:p>
    <w:p w14:paraId="5D5AAD76" w14:textId="7221F6FD" w:rsidR="00A674C1" w:rsidRDefault="0019134E" w:rsidP="00310A68">
      <w:pPr>
        <w:spacing w:line="360" w:lineRule="auto"/>
        <w:ind w:left="7200" w:hanging="3372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 xml:space="preserve">Docente responsable del Programa de </w:t>
      </w:r>
      <w:bookmarkEnd w:id="0"/>
      <w:r w:rsidR="00310A68">
        <w:rPr>
          <w:rFonts w:ascii="Century Gothic" w:hAnsi="Century Gothic" w:cs="Century Gothic"/>
          <w:color w:val="000000"/>
          <w:lang w:val="es-ES"/>
        </w:rPr>
        <w:t>Profundización</w:t>
      </w:r>
    </w:p>
    <w:p w14:paraId="0B6B1F67" w14:textId="4EDC62A1" w:rsidR="0099430F" w:rsidRPr="00CF7025" w:rsidRDefault="0099430F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sectPr w:rsidR="0099430F" w:rsidRPr="00CF7025" w:rsidSect="00F6789B">
      <w:headerReference w:type="even" r:id="rId8"/>
      <w:headerReference w:type="default" r:id="rId9"/>
      <w:footerReference w:type="default" r:id="rId10"/>
      <w:headerReference w:type="first" r:id="rId11"/>
      <w:type w:val="continuous"/>
      <w:pgSz w:w="11910" w:h="16840"/>
      <w:pgMar w:top="680" w:right="853" w:bottom="280" w:left="1276" w:header="426" w:footer="3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8DE0BC" w14:textId="77777777" w:rsidR="00B74983" w:rsidRDefault="00B74983" w:rsidP="007F26E4">
      <w:r>
        <w:separator/>
      </w:r>
    </w:p>
  </w:endnote>
  <w:endnote w:type="continuationSeparator" w:id="0">
    <w:p w14:paraId="1D387137" w14:textId="77777777" w:rsidR="00B74983" w:rsidRDefault="00B74983" w:rsidP="007F26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-Bold">
    <w:charset w:val="00"/>
    <w:family w:val="swiss"/>
    <w:pitch w:val="default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3827190"/>
      <w:docPartObj>
        <w:docPartGallery w:val="Page Numbers (Bottom of Page)"/>
        <w:docPartUnique/>
      </w:docPartObj>
    </w:sdtPr>
    <w:sdtContent>
      <w:p w14:paraId="2440B1A3" w14:textId="483CD306" w:rsidR="001975D9" w:rsidRDefault="001975D9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307CE" w:rsidRPr="008307CE">
          <w:rPr>
            <w:noProof/>
            <w:lang w:val="es-ES"/>
          </w:rPr>
          <w:t>3</w:t>
        </w:r>
        <w:r>
          <w:fldChar w:fldCharType="end"/>
        </w:r>
      </w:p>
    </w:sdtContent>
  </w:sdt>
  <w:p w14:paraId="263AB65A" w14:textId="77777777" w:rsidR="001975D9" w:rsidRDefault="001975D9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C182CD" w14:textId="77777777" w:rsidR="00B74983" w:rsidRDefault="00B74983" w:rsidP="007F26E4">
      <w:r>
        <w:separator/>
      </w:r>
    </w:p>
  </w:footnote>
  <w:footnote w:type="continuationSeparator" w:id="0">
    <w:p w14:paraId="6AB1EF0F" w14:textId="77777777" w:rsidR="00B74983" w:rsidRDefault="00B74983" w:rsidP="007F26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4CE84C" w14:textId="34DDAD89" w:rsidR="001975D9" w:rsidRDefault="008B6A40">
    <w:pPr>
      <w:pStyle w:val="Encabezado"/>
    </w:pPr>
    <w:r>
      <w:rPr>
        <w:noProof/>
      </w:rPr>
      <w:pict w14:anchorId="3757220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4" o:spid="_x0000_s1026" type="#_x0000_t75" style="position:absolute;margin-left:0;margin-top:0;width:426.65pt;height:603.6pt;z-index:-251653120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B3602A" w14:textId="76D9BCAD" w:rsidR="001975D9" w:rsidRPr="0099430F" w:rsidRDefault="005028DD" w:rsidP="0099430F">
    <w:pPr>
      <w:rPr>
        <w:rFonts w:ascii="Arial" w:hAnsi="Arial" w:cs="Arial"/>
        <w:b/>
        <w:bCs/>
        <w:i/>
        <w:iCs/>
        <w:sz w:val="24"/>
        <w:szCs w:val="24"/>
        <w:lang w:val="es-ES_tradnl"/>
      </w:rPr>
    </w:pPr>
    <w:r>
      <w:rPr>
        <w:noProof/>
      </w:rPr>
      <w:pict w14:anchorId="1847000D">
        <v:shapetype id="_x0000_t202" coordsize="21600,21600" o:spt="202" path="m,l,21600r21600,l21600,xe">
          <v:stroke joinstyle="miter"/>
          <v:path gradientshapeok="t" o:connecttype="rect"/>
        </v:shapetype>
        <v:shape id="Cuadro de texto 70" o:spid="_x0000_s1029" type="#_x0000_t202" style="position:absolute;margin-left:-27.2pt;margin-top:-2.1pt;width:80.4pt;height:61.8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" filled="f" stroked="f" strokeweight=".5pt">
          <v:textbox>
            <w:txbxContent>
              <w:p w14:paraId="76276B60" w14:textId="77DC8887" w:rsidR="001975D9" w:rsidRDefault="001975D9">
                <w:r>
                  <w:rPr>
                    <w:rFonts w:ascii="Arial" w:hAnsi="Arial" w:cs="Arial"/>
                    <w:b/>
                    <w:bCs/>
                    <w:i/>
                    <w:iCs/>
                    <w:noProof/>
                    <w:sz w:val="24"/>
                    <w:szCs w:val="24"/>
                    <w:lang w:val="es-ES" w:eastAsia="es-ES"/>
                  </w:rPr>
                  <w:drawing>
                    <wp:inline distT="0" distB="0" distL="0" distR="0" wp14:anchorId="626EA27F" wp14:editId="3DF5AFF3">
                      <wp:extent cx="879475" cy="556115"/>
                      <wp:effectExtent l="0" t="0" r="0" b="0"/>
                      <wp:docPr id="66" name="Imagen 66" descr="Logotipo&#10;&#10;Descripción generada automáticamente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66" name="Imagen 66" descr="Logotipo&#10;&#10;Descripción generada automáticamente"/>
                              <pic:cNvPicPr/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893520" cy="564996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>
      <w:rPr>
        <w:noProof/>
      </w:rPr>
      <w:pict w14:anchorId="2F5E3FA7">
        <v:shape id="Cuadro de texto 1" o:spid="_x0000_s1028" type="#_x0000_t202" style="position:absolute;margin-left:73pt;margin-top:.9pt;width:321pt;height:62.4pt;z-index:2516587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" filled="f" stroked="f" strokeweight=".5pt">
          <v:textbox>
            <w:txbxContent>
              <w:p w14:paraId="4AF1128C" w14:textId="77777777" w:rsidR="001975D9" w:rsidRPr="00A1245B" w:rsidRDefault="001975D9" w:rsidP="00A1245B">
                <w:pPr>
                  <w:jc w:val="center"/>
                  <w:rPr>
                    <w:b/>
                    <w:bCs/>
                    <w:color w:val="222F28" w:themeColor="text2" w:themeShade="80"/>
                    <w:sz w:val="32"/>
                    <w:szCs w:val="32"/>
                  </w:rPr>
                </w:pPr>
              </w:p>
              <w:p w14:paraId="3164D580" w14:textId="5C6CCD9F" w:rsidR="001975D9" w:rsidRPr="00D43D92" w:rsidRDefault="001975D9" w:rsidP="00A1245B">
                <w:pPr>
                  <w:jc w:val="center"/>
                  <w:rPr>
                    <w:b/>
                    <w:bCs/>
                    <w:color w:val="222F28" w:themeColor="text2" w:themeShade="80"/>
                    <w:sz w:val="32"/>
                    <w:szCs w:val="32"/>
                    <w:lang w:val="es-ES"/>
                  </w:rPr>
                </w:pPr>
                <w:r w:rsidRPr="00D43D92">
                  <w:rPr>
                    <w:b/>
                    <w:bCs/>
                    <w:color w:val="222F28" w:themeColor="text2" w:themeShade="80"/>
                    <w:sz w:val="32"/>
                    <w:szCs w:val="32"/>
                    <w:lang w:val="es-ES"/>
                  </w:rPr>
                  <w:t xml:space="preserve">PROGRAMA DE </w:t>
                </w:r>
                <w:r>
                  <w:rPr>
                    <w:b/>
                    <w:bCs/>
                    <w:color w:val="222F28" w:themeColor="text2" w:themeShade="80"/>
                    <w:sz w:val="32"/>
                    <w:szCs w:val="32"/>
                    <w:lang w:val="es-ES"/>
                  </w:rPr>
                  <w:t>PROFUNDIZACIÓN</w:t>
                </w:r>
              </w:p>
              <w:p w14:paraId="2622DBBB" w14:textId="2137753E" w:rsidR="001975D9" w:rsidRPr="00D43D92" w:rsidRDefault="001975D9" w:rsidP="00A1245B">
                <w:pPr>
                  <w:jc w:val="center"/>
                  <w:rPr>
                    <w:b/>
                    <w:bCs/>
                    <w:color w:val="222F28" w:themeColor="text2" w:themeShade="80"/>
                    <w:sz w:val="20"/>
                    <w:szCs w:val="20"/>
                    <w:lang w:val="es-ES"/>
                  </w:rPr>
                </w:pPr>
                <w:r w:rsidRPr="00D43D92">
                  <w:rPr>
                    <w:b/>
                    <w:bCs/>
                    <w:color w:val="222F28" w:themeColor="text2" w:themeShade="80"/>
                    <w:sz w:val="20"/>
                    <w:szCs w:val="20"/>
                    <w:lang w:val="es-ES"/>
                  </w:rPr>
                  <w:t>IES MARÍA CABEZA ARELLANO MARTÍNEZ</w:t>
                </w:r>
              </w:p>
              <w:p w14:paraId="0EFA265F" w14:textId="0DB99808" w:rsidR="001975D9" w:rsidRPr="00D43D92" w:rsidRDefault="001975D9" w:rsidP="00A1245B">
                <w:pPr>
                  <w:jc w:val="center"/>
                  <w:rPr>
                    <w:b/>
                    <w:bCs/>
                    <w:color w:val="222F28" w:themeColor="text2" w:themeShade="80"/>
                    <w:sz w:val="32"/>
                    <w:szCs w:val="32"/>
                    <w:lang w:val="es-ES"/>
                  </w:rPr>
                </w:pPr>
              </w:p>
            </w:txbxContent>
          </v:textbox>
        </v:shape>
      </w:pict>
    </w:r>
    <w:r w:rsidR="008B6A40">
      <w:rPr>
        <w:rFonts w:ascii="Arial" w:hAnsi="Arial" w:cs="Arial"/>
        <w:b/>
        <w:bCs/>
        <w:i/>
        <w:iCs/>
        <w:noProof/>
      </w:rPr>
      <w:pict w14:anchorId="2BC3113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5" o:spid="_x0000_s1027" type="#_x0000_t75" style="position:absolute;margin-left:0;margin-top:0;width:426.65pt;height:603.6pt;z-index:-251652096;mso-position-horizontal:center;mso-position-horizontal-relative:margin;mso-position-vertical:center;mso-position-vertical-relative:margin" o:allowincell="f" fillcolor="#e3ded1 [3214]">
          <v:imagedata r:id="rId2" o:title="WhatsApp Image 2020-06-01 at 08" chromakey="#f7f7f7" gain="19661f" blacklevel="22938f" grayscale="t"/>
          <w10:wrap anchorx="margin" anchory="margin"/>
        </v:shape>
      </w:pict>
    </w:r>
    <w:r w:rsidR="001975D9"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                                                                                                                            </w:t>
    </w:r>
    <w:r w:rsidR="001975D9">
      <w:rPr>
        <w:rFonts w:ascii="Century Gothic" w:hAnsi="Century Gothic" w:cs="Century Gothic"/>
        <w:noProof/>
        <w:color w:val="000000"/>
        <w:lang w:val="es-ES" w:eastAsia="es-ES"/>
      </w:rPr>
      <w:drawing>
        <wp:inline distT="0" distB="0" distL="0" distR="0" wp14:anchorId="5FA5E923" wp14:editId="0F59E872">
          <wp:extent cx="670560" cy="948533"/>
          <wp:effectExtent l="0" t="0" r="0" b="4445"/>
          <wp:docPr id="67" name="Imagen 67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10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986" cy="9562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1975D9"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</w:t>
    </w:r>
    <w:r w:rsidR="001975D9">
      <w:rPr>
        <w:rFonts w:ascii="Arial" w:hAnsi="Arial" w:cs="Arial"/>
        <w:b/>
        <w:bCs/>
        <w:i/>
        <w:iCs/>
        <w:noProof/>
        <w:sz w:val="24"/>
        <w:szCs w:val="24"/>
        <w:lang w:val="es-ES" w:eastAsia="es-ES"/>
      </w:rPr>
      <w:drawing>
        <wp:inline distT="0" distB="0" distL="0" distR="0" wp14:anchorId="52092412" wp14:editId="453234B0">
          <wp:extent cx="5940425" cy="8402955"/>
          <wp:effectExtent l="0" t="0" r="0" b="0"/>
          <wp:docPr id="68" name="Imagen 68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5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1975D9"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                                                         </w:t>
    </w:r>
    <w:r w:rsidR="001975D9">
      <w:rPr>
        <w:noProof/>
        <w:sz w:val="20"/>
        <w:lang w:val="es-ES" w:eastAsia="es-ES"/>
      </w:rPr>
      <w:drawing>
        <wp:inline distT="0" distB="0" distL="0" distR="0" wp14:anchorId="694CAF2F" wp14:editId="1384D9DB">
          <wp:extent cx="5940425" cy="8402955"/>
          <wp:effectExtent l="0" t="0" r="0" b="0"/>
          <wp:docPr id="69" name="Imagen 69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1975D9">
      <w:rPr>
        <w:sz w:val="20"/>
        <w:lang w:val="es-ES_tradnl"/>
      </w:rPr>
      <w:tab/>
    </w:r>
    <w:r w:rsidR="001975D9">
      <w:rPr>
        <w:sz w:val="20"/>
        <w:lang w:val="es-ES_tradnl"/>
      </w:rPr>
      <w:tab/>
      <w:t xml:space="preserve">                         </w:t>
    </w:r>
  </w:p>
  <w:p w14:paraId="7C7CD417" w14:textId="0AB93A5D" w:rsidR="001975D9" w:rsidRPr="0059473B" w:rsidRDefault="001975D9" w:rsidP="007F26E4">
    <w:pPr>
      <w:spacing w:before="4"/>
      <w:rPr>
        <w:sz w:val="9"/>
        <w:lang w:val="es-ES_tradnl"/>
      </w:rPr>
    </w:pPr>
  </w:p>
  <w:p w14:paraId="0A481972" w14:textId="77777777" w:rsidR="001975D9" w:rsidRPr="0059473B" w:rsidRDefault="001975D9">
    <w:pPr>
      <w:pStyle w:val="Encabezado"/>
      <w:rPr>
        <w:lang w:val="es-ES_tradnl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9EF111" w14:textId="1014577E" w:rsidR="001975D9" w:rsidRDefault="008B6A40">
    <w:pPr>
      <w:pStyle w:val="Encabezado"/>
    </w:pPr>
    <w:r>
      <w:rPr>
        <w:noProof/>
      </w:rPr>
      <w:pict w14:anchorId="776D3D8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3" o:spid="_x0000_s1025" type="#_x0000_t75" style="position:absolute;margin-left:0;margin-top:0;width:426.65pt;height:603.6pt;z-index:-251654144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Ttulo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Ttulo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Ttulo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Ttulo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pStyle w:val="Ttulo5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pStyle w:val="Ttulo6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2"/>
    <w:multiLevelType w:val="multilevel"/>
    <w:tmpl w:val="00000002"/>
    <w:name w:val="WW8Num1"/>
    <w:lvl w:ilvl="0">
      <w:start w:val="1"/>
      <w:numFmt w:val="bullet"/>
      <w:lvlText w:val="-"/>
      <w:lvlJc w:val="left"/>
      <w:rPr>
        <w:rFonts w:ascii="Century Gothic" w:hAnsi="Century Gothic" w:cs="Century Gothic"/>
        <w:color w:val="000000"/>
        <w:highlight w:val="lightGray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  <w:color w:val="000000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2160" w:hanging="360"/>
      </w:pPr>
      <w:rPr>
        <w:rFonts w:ascii="Noto Sans Symbols" w:hAnsi="Noto Sans Symbols" w:cs="Noto Sans Symbols"/>
      </w:rPr>
    </w:lvl>
    <w:lvl w:ilvl="3">
      <w:start w:val="1"/>
      <w:numFmt w:val="bullet"/>
      <w:lvlText w:val="●"/>
      <w:lvlJc w:val="left"/>
      <w:pPr>
        <w:tabs>
          <w:tab w:val="num" w:pos="0"/>
        </w:tabs>
        <w:ind w:left="2880" w:hanging="360"/>
      </w:pPr>
      <w:rPr>
        <w:rFonts w:ascii="Noto Sans Symbols" w:hAnsi="Noto Sans Symbols" w:cs="Noto Sans Symbols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  <w:color w:val="000000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4320" w:hanging="360"/>
      </w:pPr>
      <w:rPr>
        <w:rFonts w:ascii="Noto Sans Symbols" w:hAnsi="Noto Sans Symbols" w:cs="Noto Sans Symbols"/>
      </w:rPr>
    </w:lvl>
    <w:lvl w:ilvl="6">
      <w:start w:val="1"/>
      <w:numFmt w:val="bullet"/>
      <w:lvlText w:val="●"/>
      <w:lvlJc w:val="left"/>
      <w:pPr>
        <w:tabs>
          <w:tab w:val="num" w:pos="0"/>
        </w:tabs>
        <w:ind w:left="5040" w:hanging="360"/>
      </w:pPr>
      <w:rPr>
        <w:rFonts w:ascii="Noto Sans Symbols" w:hAnsi="Noto Sans Symbols" w:cs="Noto Sans Symbols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  <w:color w:val="000000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6480" w:hanging="360"/>
      </w:pPr>
      <w:rPr>
        <w:rFonts w:ascii="Noto Sans Symbols" w:hAnsi="Noto Sans Symbols" w:cs="Noto Sans Symbols"/>
      </w:rPr>
    </w:lvl>
  </w:abstractNum>
  <w:abstractNum w:abstractNumId="2" w15:restartNumberingAfterBreak="0">
    <w:nsid w:val="00000003"/>
    <w:multiLevelType w:val="multilevel"/>
    <w:tmpl w:val="00000003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Century Gothic" w:hAnsi="Century Gothic" w:cs="Times New Roman"/>
        <w:b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080" w:hanging="720"/>
      </w:pPr>
      <w:rPr>
        <w:rFonts w:ascii="Century Gothic" w:hAnsi="Century Gothic" w:cs="Times New Roman"/>
        <w:b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80" w:hanging="720"/>
      </w:pPr>
      <w:rPr>
        <w:rFonts w:ascii="Century Gothic" w:hAnsi="Century Gothic" w:cs="Times New Roman"/>
        <w:b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440" w:hanging="1080"/>
      </w:pPr>
      <w:rPr>
        <w:rFonts w:ascii="Century Gothic" w:hAnsi="Century Gothic" w:cs="Times New Roman"/>
        <w:b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800" w:hanging="1440"/>
      </w:pPr>
      <w:rPr>
        <w:rFonts w:ascii="Century Gothic" w:hAnsi="Century Gothic" w:cs="Times New Roman"/>
        <w:b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800" w:hanging="1440"/>
      </w:pPr>
      <w:rPr>
        <w:rFonts w:ascii="Century Gothic" w:hAnsi="Century Gothic" w:cs="Times New Roman"/>
        <w:b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160" w:hanging="1800"/>
      </w:pPr>
      <w:rPr>
        <w:rFonts w:ascii="Century Gothic" w:hAnsi="Century Gothic" w:cs="Times New Roman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160" w:hanging="1800"/>
      </w:pPr>
      <w:rPr>
        <w:rFonts w:ascii="Century Gothic" w:hAnsi="Century Gothic" w:cs="Times New Roman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20" w:hanging="2160"/>
      </w:pPr>
      <w:rPr>
        <w:rFonts w:ascii="Century Gothic" w:hAnsi="Century Gothic" w:cs="Times New Roman"/>
        <w:b/>
      </w:rPr>
    </w:lvl>
  </w:abstractNum>
  <w:abstractNum w:abstractNumId="3" w15:restartNumberingAfterBreak="0">
    <w:nsid w:val="2391398E"/>
    <w:multiLevelType w:val="hybridMultilevel"/>
    <w:tmpl w:val="E7B0E99E"/>
    <w:lvl w:ilvl="0" w:tplc="7F7E97A8">
      <w:start w:val="1"/>
      <w:numFmt w:val="bullet"/>
      <w:lvlText w:val="□"/>
      <w:lvlJc w:val="left"/>
      <w:pPr>
        <w:ind w:left="1050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77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9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1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3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5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7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9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10" w:hanging="360"/>
      </w:pPr>
      <w:rPr>
        <w:rFonts w:ascii="Wingdings" w:hAnsi="Wingdings" w:hint="default"/>
      </w:rPr>
    </w:lvl>
  </w:abstractNum>
  <w:abstractNum w:abstractNumId="4" w15:restartNumberingAfterBreak="0">
    <w:nsid w:val="2F771980"/>
    <w:multiLevelType w:val="hybridMultilevel"/>
    <w:tmpl w:val="523C453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A1E069A"/>
    <w:multiLevelType w:val="multilevel"/>
    <w:tmpl w:val="03E824FA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6" w15:restartNumberingAfterBreak="0">
    <w:nsid w:val="70C90C28"/>
    <w:multiLevelType w:val="hybridMultilevel"/>
    <w:tmpl w:val="AE1298DA"/>
    <w:lvl w:ilvl="0" w:tplc="7F7E97A8">
      <w:start w:val="1"/>
      <w:numFmt w:val="bullet"/>
      <w:lvlText w:val="□"/>
      <w:lvlJc w:val="left"/>
      <w:pPr>
        <w:ind w:left="1275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99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71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3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5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7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59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1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035" w:hanging="360"/>
      </w:pPr>
      <w:rPr>
        <w:rFonts w:ascii="Wingdings" w:hAnsi="Wingdings" w:hint="default"/>
      </w:rPr>
    </w:lvl>
  </w:abstractNum>
  <w:abstractNum w:abstractNumId="7" w15:restartNumberingAfterBreak="0">
    <w:nsid w:val="711E5CED"/>
    <w:multiLevelType w:val="hybridMultilevel"/>
    <w:tmpl w:val="0F12AC3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72B756A"/>
    <w:multiLevelType w:val="hybridMultilevel"/>
    <w:tmpl w:val="53CC54C6"/>
    <w:lvl w:ilvl="0" w:tplc="7F7E97A8">
      <w:start w:val="1"/>
      <w:numFmt w:val="bullet"/>
      <w:lvlText w:val="□"/>
      <w:lvlJc w:val="left"/>
      <w:pPr>
        <w:ind w:left="1005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72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5" w:hanging="360"/>
      </w:pPr>
      <w:rPr>
        <w:rFonts w:ascii="Wingdings" w:hAnsi="Wingdings" w:hint="default"/>
      </w:rPr>
    </w:lvl>
  </w:abstractNum>
  <w:abstractNum w:abstractNumId="9" w15:restartNumberingAfterBreak="0">
    <w:nsid w:val="798F3EC6"/>
    <w:multiLevelType w:val="hybridMultilevel"/>
    <w:tmpl w:val="523C453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9"/>
  </w:num>
  <w:num w:numId="3">
    <w:abstractNumId w:val="3"/>
  </w:num>
  <w:num w:numId="4">
    <w:abstractNumId w:val="6"/>
  </w:num>
  <w:num w:numId="5">
    <w:abstractNumId w:val="8"/>
  </w:num>
  <w:num w:numId="6">
    <w:abstractNumId w:val="4"/>
  </w:num>
  <w:num w:numId="7">
    <w:abstractNumId w:val="5"/>
  </w:num>
  <w:num w:numId="8">
    <w:abstractNumId w:val="7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hyphenationZone w:val="425"/>
  <w:characterSpacingControl w:val="doNotCompress"/>
  <w:hdrShapeDefaults>
    <o:shapedefaults v:ext="edit" spidmax="2051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141CBD"/>
    <w:rsid w:val="00012F64"/>
    <w:rsid w:val="00023AF6"/>
    <w:rsid w:val="000616B2"/>
    <w:rsid w:val="00061D5A"/>
    <w:rsid w:val="000A73A2"/>
    <w:rsid w:val="000B26C7"/>
    <w:rsid w:val="00111CAF"/>
    <w:rsid w:val="001221AC"/>
    <w:rsid w:val="0013697D"/>
    <w:rsid w:val="00141CBD"/>
    <w:rsid w:val="00175AAF"/>
    <w:rsid w:val="0019134E"/>
    <w:rsid w:val="0019160A"/>
    <w:rsid w:val="001975D9"/>
    <w:rsid w:val="001A4663"/>
    <w:rsid w:val="001A7639"/>
    <w:rsid w:val="00202B8D"/>
    <w:rsid w:val="00205DA9"/>
    <w:rsid w:val="00217DF3"/>
    <w:rsid w:val="00225A80"/>
    <w:rsid w:val="002A766B"/>
    <w:rsid w:val="002B0E3D"/>
    <w:rsid w:val="002B6950"/>
    <w:rsid w:val="002B7C02"/>
    <w:rsid w:val="00302AA4"/>
    <w:rsid w:val="00310A68"/>
    <w:rsid w:val="003308E2"/>
    <w:rsid w:val="00337812"/>
    <w:rsid w:val="00355042"/>
    <w:rsid w:val="00355BF4"/>
    <w:rsid w:val="003652ED"/>
    <w:rsid w:val="003A400C"/>
    <w:rsid w:val="003D2E80"/>
    <w:rsid w:val="003D746B"/>
    <w:rsid w:val="003D7D07"/>
    <w:rsid w:val="003E4138"/>
    <w:rsid w:val="003F10A6"/>
    <w:rsid w:val="00403036"/>
    <w:rsid w:val="00425DAA"/>
    <w:rsid w:val="00450522"/>
    <w:rsid w:val="004622B4"/>
    <w:rsid w:val="00473243"/>
    <w:rsid w:val="004744D8"/>
    <w:rsid w:val="00485361"/>
    <w:rsid w:val="004962EF"/>
    <w:rsid w:val="00496605"/>
    <w:rsid w:val="004A3537"/>
    <w:rsid w:val="004A582D"/>
    <w:rsid w:val="004B2A2A"/>
    <w:rsid w:val="004D4E2D"/>
    <w:rsid w:val="004F1B0A"/>
    <w:rsid w:val="004F66C2"/>
    <w:rsid w:val="005028DD"/>
    <w:rsid w:val="0051464F"/>
    <w:rsid w:val="00592060"/>
    <w:rsid w:val="0059473B"/>
    <w:rsid w:val="00595B51"/>
    <w:rsid w:val="005A0B88"/>
    <w:rsid w:val="005A78E9"/>
    <w:rsid w:val="005E65DB"/>
    <w:rsid w:val="005E70A5"/>
    <w:rsid w:val="005F08DF"/>
    <w:rsid w:val="005F347C"/>
    <w:rsid w:val="005F420C"/>
    <w:rsid w:val="00654752"/>
    <w:rsid w:val="00655887"/>
    <w:rsid w:val="00676084"/>
    <w:rsid w:val="00687615"/>
    <w:rsid w:val="00697039"/>
    <w:rsid w:val="006A3B3A"/>
    <w:rsid w:val="006A53EF"/>
    <w:rsid w:val="006D6C60"/>
    <w:rsid w:val="006E0199"/>
    <w:rsid w:val="006F62A9"/>
    <w:rsid w:val="00796A61"/>
    <w:rsid w:val="007C1584"/>
    <w:rsid w:val="007D036A"/>
    <w:rsid w:val="007F26E4"/>
    <w:rsid w:val="007F7CAE"/>
    <w:rsid w:val="008307CE"/>
    <w:rsid w:val="00834C8C"/>
    <w:rsid w:val="00850C45"/>
    <w:rsid w:val="0086131C"/>
    <w:rsid w:val="00866BA7"/>
    <w:rsid w:val="0088245B"/>
    <w:rsid w:val="00895DD5"/>
    <w:rsid w:val="008B0F02"/>
    <w:rsid w:val="008B6A40"/>
    <w:rsid w:val="008B72D2"/>
    <w:rsid w:val="008D2870"/>
    <w:rsid w:val="008E3914"/>
    <w:rsid w:val="00902541"/>
    <w:rsid w:val="00975021"/>
    <w:rsid w:val="0099430F"/>
    <w:rsid w:val="009A4A8B"/>
    <w:rsid w:val="009B4485"/>
    <w:rsid w:val="009C3123"/>
    <w:rsid w:val="009C5FE0"/>
    <w:rsid w:val="009E6E35"/>
    <w:rsid w:val="009F35B5"/>
    <w:rsid w:val="00A11E57"/>
    <w:rsid w:val="00A1245B"/>
    <w:rsid w:val="00A1536E"/>
    <w:rsid w:val="00A23FB2"/>
    <w:rsid w:val="00A31BD9"/>
    <w:rsid w:val="00A560F5"/>
    <w:rsid w:val="00A6143D"/>
    <w:rsid w:val="00A674C1"/>
    <w:rsid w:val="00A93359"/>
    <w:rsid w:val="00A9496D"/>
    <w:rsid w:val="00AD43B7"/>
    <w:rsid w:val="00B0729D"/>
    <w:rsid w:val="00B34344"/>
    <w:rsid w:val="00B350B6"/>
    <w:rsid w:val="00B64538"/>
    <w:rsid w:val="00B74983"/>
    <w:rsid w:val="00B94D89"/>
    <w:rsid w:val="00BA59CB"/>
    <w:rsid w:val="00BC4E79"/>
    <w:rsid w:val="00BE0E8D"/>
    <w:rsid w:val="00BE1765"/>
    <w:rsid w:val="00BF0D4A"/>
    <w:rsid w:val="00BF1912"/>
    <w:rsid w:val="00C03354"/>
    <w:rsid w:val="00C06FDD"/>
    <w:rsid w:val="00C324B6"/>
    <w:rsid w:val="00C43EFA"/>
    <w:rsid w:val="00C620CA"/>
    <w:rsid w:val="00C725E8"/>
    <w:rsid w:val="00C73376"/>
    <w:rsid w:val="00C82473"/>
    <w:rsid w:val="00C868DA"/>
    <w:rsid w:val="00C91E25"/>
    <w:rsid w:val="00C97D45"/>
    <w:rsid w:val="00CB2218"/>
    <w:rsid w:val="00CC4C4F"/>
    <w:rsid w:val="00CD0CF2"/>
    <w:rsid w:val="00CD6F33"/>
    <w:rsid w:val="00CE3FFD"/>
    <w:rsid w:val="00CF53BF"/>
    <w:rsid w:val="00CF5FDA"/>
    <w:rsid w:val="00CF7025"/>
    <w:rsid w:val="00D24140"/>
    <w:rsid w:val="00D3637E"/>
    <w:rsid w:val="00D43D92"/>
    <w:rsid w:val="00D833E3"/>
    <w:rsid w:val="00DB1C1F"/>
    <w:rsid w:val="00DB6E1E"/>
    <w:rsid w:val="00DF39FA"/>
    <w:rsid w:val="00E2109D"/>
    <w:rsid w:val="00E43079"/>
    <w:rsid w:val="00E47383"/>
    <w:rsid w:val="00E63ECC"/>
    <w:rsid w:val="00E81EE2"/>
    <w:rsid w:val="00EA27A1"/>
    <w:rsid w:val="00EB7E76"/>
    <w:rsid w:val="00ED43C6"/>
    <w:rsid w:val="00F011DD"/>
    <w:rsid w:val="00F10E24"/>
    <w:rsid w:val="00F47073"/>
    <w:rsid w:val="00F536F9"/>
    <w:rsid w:val="00F6789B"/>
    <w:rsid w:val="00F821F2"/>
    <w:rsid w:val="00F87616"/>
    <w:rsid w:val="00F91D91"/>
    <w:rsid w:val="00FB150F"/>
    <w:rsid w:val="00FE72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,"/>
  <w:listSeparator w:val=";"/>
  <w14:docId w14:val="061E57A4"/>
  <w15:docId w15:val="{D2181009-1AA7-4F7F-87E8-D7CE6F507E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Ttulo1">
    <w:name w:val="heading 1"/>
    <w:basedOn w:val="LO-normal"/>
    <w:next w:val="LO-normal"/>
    <w:link w:val="Ttulo1Car"/>
    <w:qFormat/>
    <w:rsid w:val="00ED43C6"/>
    <w:pPr>
      <w:keepNext/>
      <w:keepLines/>
      <w:numPr>
        <w:numId w:val="1"/>
      </w:numPr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LO-normal"/>
    <w:next w:val="LO-normal"/>
    <w:link w:val="Ttulo2Car"/>
    <w:qFormat/>
    <w:rsid w:val="00ED43C6"/>
    <w:pPr>
      <w:keepNext/>
      <w:keepLines/>
      <w:numPr>
        <w:ilvl w:val="1"/>
        <w:numId w:val="1"/>
      </w:numPr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LO-normal"/>
    <w:next w:val="LO-normal"/>
    <w:link w:val="Ttulo3Car"/>
    <w:qFormat/>
    <w:rsid w:val="00ED43C6"/>
    <w:pPr>
      <w:keepNext/>
      <w:keepLines/>
      <w:numPr>
        <w:ilvl w:val="2"/>
        <w:numId w:val="1"/>
      </w:numPr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LO-normal"/>
    <w:next w:val="LO-normal"/>
    <w:link w:val="Ttulo4Car"/>
    <w:qFormat/>
    <w:rsid w:val="00ED43C6"/>
    <w:pPr>
      <w:keepNext/>
      <w:keepLines/>
      <w:numPr>
        <w:ilvl w:val="3"/>
        <w:numId w:val="1"/>
      </w:numPr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LO-normal"/>
    <w:next w:val="LO-normal"/>
    <w:link w:val="Ttulo5Car"/>
    <w:qFormat/>
    <w:rsid w:val="00ED43C6"/>
    <w:pPr>
      <w:keepNext/>
      <w:keepLines/>
      <w:numPr>
        <w:ilvl w:val="4"/>
        <w:numId w:val="1"/>
      </w:numPr>
      <w:spacing w:before="220" w:after="40"/>
      <w:outlineLvl w:val="4"/>
    </w:pPr>
    <w:rPr>
      <w:b/>
    </w:rPr>
  </w:style>
  <w:style w:type="paragraph" w:styleId="Ttulo6">
    <w:name w:val="heading 6"/>
    <w:basedOn w:val="LO-normal"/>
    <w:next w:val="LO-normal"/>
    <w:link w:val="Ttulo6Car"/>
    <w:qFormat/>
    <w:rsid w:val="00ED43C6"/>
    <w:pPr>
      <w:keepNext/>
      <w:keepLines/>
      <w:numPr>
        <w:ilvl w:val="5"/>
        <w:numId w:val="1"/>
      </w:numPr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7F26E4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F26E4"/>
    <w:rPr>
      <w:rFonts w:ascii="Times New Roman" w:eastAsia="Times New Roman" w:hAnsi="Times New Roman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7F26E4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F26E4"/>
    <w:rPr>
      <w:rFonts w:ascii="Times New Roman" w:eastAsia="Times New Roman" w:hAnsi="Times New Roman" w:cs="Times New Roman"/>
    </w:rPr>
  </w:style>
  <w:style w:type="table" w:styleId="Tablaconcuadrcula">
    <w:name w:val="Table Grid"/>
    <w:basedOn w:val="Tablanormal"/>
    <w:uiPriority w:val="59"/>
    <w:rsid w:val="0059473B"/>
    <w:pPr>
      <w:widowControl/>
      <w:autoSpaceDE/>
      <w:autoSpaceDN/>
    </w:pPr>
    <w:rPr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59473B"/>
    <w:pPr>
      <w:widowControl/>
      <w:autoSpaceDE/>
      <w:autoSpaceDN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F10A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F10A6"/>
    <w:rPr>
      <w:rFonts w:ascii="Tahoma" w:eastAsia="Times New Roman" w:hAnsi="Tahoma" w:cs="Tahoma"/>
      <w:sz w:val="16"/>
      <w:szCs w:val="16"/>
    </w:rPr>
  </w:style>
  <w:style w:type="character" w:styleId="Hipervnculo">
    <w:name w:val="Hyperlink"/>
    <w:uiPriority w:val="99"/>
    <w:unhideWhenUsed/>
    <w:rsid w:val="003F10A6"/>
    <w:rPr>
      <w:color w:val="0000FF"/>
      <w:u w:val="single"/>
    </w:rPr>
  </w:style>
  <w:style w:type="character" w:customStyle="1" w:styleId="Ttulo1Car">
    <w:name w:val="Título 1 Car"/>
    <w:basedOn w:val="Fuentedeprrafopredeter"/>
    <w:link w:val="Ttulo1"/>
    <w:rsid w:val="00ED43C6"/>
    <w:rPr>
      <w:rFonts w:ascii="Calibri" w:eastAsia="Times New Roman" w:hAnsi="Calibri" w:cs="Calibri"/>
      <w:b/>
      <w:sz w:val="48"/>
      <w:szCs w:val="48"/>
      <w:lang w:val="es-ES" w:eastAsia="zh-CN"/>
    </w:rPr>
  </w:style>
  <w:style w:type="character" w:customStyle="1" w:styleId="Ttulo2Car">
    <w:name w:val="Título 2 Car"/>
    <w:basedOn w:val="Fuentedeprrafopredeter"/>
    <w:link w:val="Ttulo2"/>
    <w:rsid w:val="00ED43C6"/>
    <w:rPr>
      <w:rFonts w:ascii="Calibri" w:eastAsia="Times New Roman" w:hAnsi="Calibri" w:cs="Calibri"/>
      <w:b/>
      <w:sz w:val="36"/>
      <w:szCs w:val="36"/>
      <w:lang w:val="es-ES" w:eastAsia="zh-CN"/>
    </w:rPr>
  </w:style>
  <w:style w:type="character" w:customStyle="1" w:styleId="Ttulo3Car">
    <w:name w:val="Título 3 Car"/>
    <w:basedOn w:val="Fuentedeprrafopredeter"/>
    <w:link w:val="Ttulo3"/>
    <w:rsid w:val="00ED43C6"/>
    <w:rPr>
      <w:rFonts w:ascii="Calibri" w:eastAsia="Times New Roman" w:hAnsi="Calibri" w:cs="Calibri"/>
      <w:b/>
      <w:sz w:val="28"/>
      <w:szCs w:val="28"/>
      <w:lang w:val="es-ES" w:eastAsia="zh-CN"/>
    </w:rPr>
  </w:style>
  <w:style w:type="character" w:customStyle="1" w:styleId="Ttulo4Car">
    <w:name w:val="Título 4 Car"/>
    <w:basedOn w:val="Fuentedeprrafopredeter"/>
    <w:link w:val="Ttulo4"/>
    <w:rsid w:val="00ED43C6"/>
    <w:rPr>
      <w:rFonts w:ascii="Calibri" w:eastAsia="Times New Roman" w:hAnsi="Calibri" w:cs="Calibri"/>
      <w:b/>
      <w:sz w:val="24"/>
      <w:szCs w:val="24"/>
      <w:lang w:val="es-ES" w:eastAsia="zh-CN"/>
    </w:rPr>
  </w:style>
  <w:style w:type="character" w:customStyle="1" w:styleId="Ttulo5Car">
    <w:name w:val="Título 5 Car"/>
    <w:basedOn w:val="Fuentedeprrafopredeter"/>
    <w:link w:val="Ttulo5"/>
    <w:rsid w:val="00ED43C6"/>
    <w:rPr>
      <w:rFonts w:ascii="Calibri" w:eastAsia="Times New Roman" w:hAnsi="Calibri" w:cs="Calibri"/>
      <w:b/>
      <w:lang w:val="es-ES" w:eastAsia="zh-CN"/>
    </w:rPr>
  </w:style>
  <w:style w:type="character" w:customStyle="1" w:styleId="Ttulo6Car">
    <w:name w:val="Título 6 Car"/>
    <w:basedOn w:val="Fuentedeprrafopredeter"/>
    <w:link w:val="Ttulo6"/>
    <w:rsid w:val="00ED43C6"/>
    <w:rPr>
      <w:rFonts w:ascii="Calibri" w:eastAsia="Times New Roman" w:hAnsi="Calibri" w:cs="Calibri"/>
      <w:b/>
      <w:sz w:val="20"/>
      <w:szCs w:val="20"/>
      <w:lang w:val="es-ES" w:eastAsia="zh-CN"/>
    </w:rPr>
  </w:style>
  <w:style w:type="paragraph" w:customStyle="1" w:styleId="LO-normal">
    <w:name w:val="LO-normal"/>
    <w:rsid w:val="00ED43C6"/>
    <w:pPr>
      <w:widowControl/>
      <w:suppressAutoHyphens/>
      <w:autoSpaceDE/>
      <w:autoSpaceDN/>
      <w:spacing w:after="160" w:line="256" w:lineRule="auto"/>
    </w:pPr>
    <w:rPr>
      <w:rFonts w:ascii="Calibri" w:eastAsia="Times New Roman" w:hAnsi="Calibri" w:cs="Calibri"/>
      <w:lang w:val="es-ES" w:eastAsia="zh-CN"/>
    </w:rPr>
  </w:style>
  <w:style w:type="character" w:styleId="Textoennegrita">
    <w:name w:val="Strong"/>
    <w:basedOn w:val="Fuentedeprrafopredeter"/>
    <w:uiPriority w:val="22"/>
    <w:qFormat/>
    <w:rsid w:val="00ED43C6"/>
    <w:rPr>
      <w:b/>
      <w:bCs/>
    </w:rPr>
  </w:style>
  <w:style w:type="table" w:styleId="Listamedia1">
    <w:name w:val="Medium List 1"/>
    <w:basedOn w:val="Tablanormal"/>
    <w:uiPriority w:val="65"/>
    <w:rsid w:val="00ED43C6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edia1-nfasis2">
    <w:name w:val="Medium List 1 Accent 2"/>
    <w:basedOn w:val="Tablanormal"/>
    <w:uiPriority w:val="65"/>
    <w:rsid w:val="00ED43C6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8" w:space="0" w:color="8AB833" w:themeColor="accent2"/>
        <w:bottom w:val="single" w:sz="8" w:space="0" w:color="8AB833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AB833" w:themeColor="accent2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8AB833" w:themeColor="accent2"/>
          <w:bottom w:val="single" w:sz="8" w:space="0" w:color="8AB833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AB833" w:themeColor="accent2"/>
          <w:bottom w:val="single" w:sz="8" w:space="0" w:color="8AB833" w:themeColor="accent2"/>
        </w:tcBorders>
      </w:tcPr>
    </w:tblStylePr>
    <w:tblStylePr w:type="band1Vert">
      <w:tblPr/>
      <w:tcPr>
        <w:shd w:val="clear" w:color="auto" w:fill="E2F0C9" w:themeFill="accent2" w:themeFillTint="3F"/>
      </w:tcPr>
    </w:tblStylePr>
    <w:tblStylePr w:type="band1Horz">
      <w:tblPr/>
      <w:tcPr>
        <w:shd w:val="clear" w:color="auto" w:fill="E2F0C9" w:themeFill="accent2" w:themeFillTint="3F"/>
      </w:tcPr>
    </w:tblStylePr>
  </w:style>
  <w:style w:type="table" w:styleId="Sombreadomedio2-nfasis5">
    <w:name w:val="Medium Shading 2 Accent 5"/>
    <w:basedOn w:val="Tablanormal"/>
    <w:uiPriority w:val="64"/>
    <w:rsid w:val="00ED43C6"/>
    <w:pPr>
      <w:widowControl/>
      <w:autoSpaceDE/>
      <w:autoSpaceDN/>
    </w:pPr>
    <w:rPr>
      <w:lang w:val="es-E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AB5C4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AB5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AB5C4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customStyle="1" w:styleId="WW8Num1z0">
    <w:name w:val="WW8Num1z0"/>
    <w:rsid w:val="00ED43C6"/>
    <w:rPr>
      <w:rFonts w:ascii="Century Gothic" w:eastAsia="Times New Roman" w:hAnsi="Century Gothic" w:cs="Century Gothic"/>
      <w:color w:val="000000"/>
      <w:highlight w:val="lightGray"/>
    </w:rPr>
  </w:style>
  <w:style w:type="character" w:customStyle="1" w:styleId="WW8Num1z1">
    <w:name w:val="WW8Num1z1"/>
    <w:rsid w:val="00ED43C6"/>
    <w:rPr>
      <w:rFonts w:ascii="Courier New" w:eastAsia="Times New Roman" w:hAnsi="Courier New" w:cs="Courier New"/>
      <w:color w:val="000000"/>
    </w:rPr>
  </w:style>
  <w:style w:type="character" w:customStyle="1" w:styleId="WW8Num1z2">
    <w:name w:val="WW8Num1z2"/>
    <w:rsid w:val="00ED43C6"/>
    <w:rPr>
      <w:rFonts w:ascii="Noto Sans Symbols" w:eastAsia="Times New Roman" w:hAnsi="Noto Sans Symbols" w:cs="Noto Sans Symbols"/>
    </w:rPr>
  </w:style>
  <w:style w:type="character" w:customStyle="1" w:styleId="WW8Num2z0">
    <w:name w:val="WW8Num2z0"/>
    <w:rsid w:val="00ED43C6"/>
    <w:rPr>
      <w:rFonts w:ascii="Century Gothic" w:hAnsi="Century Gothic" w:cs="Times New Roman"/>
      <w:b/>
    </w:rPr>
  </w:style>
  <w:style w:type="character" w:customStyle="1" w:styleId="Fuentedeprrafopredeter1">
    <w:name w:val="Fuente de párrafo predeter.1"/>
    <w:rsid w:val="00ED43C6"/>
  </w:style>
  <w:style w:type="character" w:customStyle="1" w:styleId="fontstyle01">
    <w:name w:val="fontstyle01"/>
    <w:rsid w:val="00ED43C6"/>
    <w:rPr>
      <w:rFonts w:ascii="Helvetica-Bold" w:hAnsi="Helvetica-Bold" w:cs="Times New Roman"/>
      <w:b/>
      <w:bCs/>
      <w:color w:val="000000"/>
      <w:sz w:val="20"/>
      <w:szCs w:val="20"/>
    </w:rPr>
  </w:style>
  <w:style w:type="character" w:customStyle="1" w:styleId="fontstyle21">
    <w:name w:val="fontstyle21"/>
    <w:rsid w:val="00ED43C6"/>
    <w:rPr>
      <w:rFonts w:ascii="Helvetica" w:hAnsi="Helvetica" w:cs="Helvetica"/>
      <w:color w:val="000000"/>
      <w:sz w:val="20"/>
      <w:szCs w:val="20"/>
    </w:rPr>
  </w:style>
  <w:style w:type="paragraph" w:customStyle="1" w:styleId="Ttulo10">
    <w:name w:val="Título1"/>
    <w:basedOn w:val="LO-normal"/>
    <w:next w:val="LO-normal"/>
    <w:rsid w:val="00ED43C6"/>
  </w:style>
  <w:style w:type="paragraph" w:styleId="Textoindependiente">
    <w:name w:val="Body Text"/>
    <w:basedOn w:val="Normal"/>
    <w:link w:val="TextoindependienteCar"/>
    <w:rsid w:val="00ED43C6"/>
    <w:pPr>
      <w:widowControl/>
      <w:suppressAutoHyphens/>
      <w:autoSpaceDE/>
      <w:autoSpaceDN/>
      <w:spacing w:after="140" w:line="276" w:lineRule="auto"/>
    </w:pPr>
    <w:rPr>
      <w:rFonts w:ascii="Calibri" w:hAnsi="Calibri" w:cs="Calibri"/>
      <w:lang w:val="es-ES" w:eastAsia="zh-CN"/>
    </w:rPr>
  </w:style>
  <w:style w:type="character" w:customStyle="1" w:styleId="TextoindependienteCar">
    <w:name w:val="Texto independiente Car"/>
    <w:basedOn w:val="Fuentedeprrafopredeter"/>
    <w:link w:val="Textoindependiente"/>
    <w:rsid w:val="00ED43C6"/>
    <w:rPr>
      <w:rFonts w:ascii="Calibri" w:eastAsia="Times New Roman" w:hAnsi="Calibri" w:cs="Calibri"/>
      <w:lang w:val="es-ES" w:eastAsia="zh-CN"/>
    </w:rPr>
  </w:style>
  <w:style w:type="paragraph" w:styleId="Lista">
    <w:name w:val="List"/>
    <w:basedOn w:val="Textoindependiente"/>
    <w:rsid w:val="00ED43C6"/>
    <w:rPr>
      <w:rFonts w:cs="Arial"/>
    </w:rPr>
  </w:style>
  <w:style w:type="paragraph" w:styleId="Descripcin">
    <w:name w:val="caption"/>
    <w:basedOn w:val="Normal"/>
    <w:qFormat/>
    <w:rsid w:val="00ED43C6"/>
    <w:pPr>
      <w:widowControl/>
      <w:suppressLineNumbers/>
      <w:suppressAutoHyphens/>
      <w:autoSpaceDE/>
      <w:autoSpaceDN/>
      <w:spacing w:before="120" w:after="120" w:line="256" w:lineRule="auto"/>
    </w:pPr>
    <w:rPr>
      <w:rFonts w:ascii="Calibri" w:hAnsi="Calibri" w:cs="Arial"/>
      <w:i/>
      <w:iCs/>
      <w:sz w:val="24"/>
      <w:szCs w:val="24"/>
      <w:lang w:val="es-ES" w:eastAsia="zh-CN"/>
    </w:rPr>
  </w:style>
  <w:style w:type="paragraph" w:customStyle="1" w:styleId="ndice">
    <w:name w:val="Índice"/>
    <w:basedOn w:val="Normal"/>
    <w:rsid w:val="00ED43C6"/>
    <w:pPr>
      <w:widowControl/>
      <w:suppressLineNumbers/>
      <w:suppressAutoHyphens/>
      <w:autoSpaceDE/>
      <w:autoSpaceDN/>
      <w:spacing w:after="160" w:line="256" w:lineRule="auto"/>
    </w:pPr>
    <w:rPr>
      <w:rFonts w:ascii="Calibri" w:hAnsi="Calibri" w:cs="Arial"/>
      <w:lang w:val="es-ES" w:eastAsia="zh-CN"/>
    </w:rPr>
  </w:style>
  <w:style w:type="paragraph" w:customStyle="1" w:styleId="Prrafodelista1">
    <w:name w:val="Párrafo de lista1"/>
    <w:basedOn w:val="Normal"/>
    <w:rsid w:val="00ED43C6"/>
    <w:pPr>
      <w:widowControl/>
      <w:suppressAutoHyphens/>
      <w:autoSpaceDE/>
      <w:autoSpaceDN/>
      <w:spacing w:after="160" w:line="256" w:lineRule="auto"/>
      <w:ind w:left="720"/>
      <w:contextualSpacing/>
    </w:pPr>
    <w:rPr>
      <w:rFonts w:ascii="Calibri" w:hAnsi="Calibri" w:cs="Calibri"/>
      <w:lang w:val="es-ES" w:eastAsia="zh-CN"/>
    </w:rPr>
  </w:style>
  <w:style w:type="character" w:customStyle="1" w:styleId="EncabezadoCar1">
    <w:name w:val="Encabezado Car1"/>
    <w:basedOn w:val="Fuentedeprrafopredeter"/>
    <w:rsid w:val="00ED43C6"/>
    <w:rPr>
      <w:rFonts w:ascii="Calibri" w:eastAsia="Times New Roman" w:hAnsi="Calibri" w:cs="Calibri"/>
      <w:lang w:eastAsia="zh-CN"/>
    </w:rPr>
  </w:style>
  <w:style w:type="character" w:customStyle="1" w:styleId="PiedepginaCar1">
    <w:name w:val="Pie de página Car1"/>
    <w:basedOn w:val="Fuentedeprrafopredeter"/>
    <w:uiPriority w:val="99"/>
    <w:rsid w:val="00ED43C6"/>
    <w:rPr>
      <w:rFonts w:ascii="Calibri" w:eastAsia="Times New Roman" w:hAnsi="Calibri" w:cs="Calibri"/>
      <w:lang w:eastAsia="zh-CN"/>
    </w:rPr>
  </w:style>
  <w:style w:type="paragraph" w:styleId="Subttulo">
    <w:name w:val="Subtitle"/>
    <w:basedOn w:val="Normal"/>
    <w:next w:val="Normal"/>
    <w:link w:val="SubttuloCar"/>
    <w:qFormat/>
    <w:rsid w:val="00ED43C6"/>
    <w:pPr>
      <w:keepNext/>
      <w:keepLines/>
      <w:widowControl/>
      <w:suppressAutoHyphens/>
      <w:autoSpaceDE/>
      <w:autoSpaceDN/>
      <w:spacing w:before="360" w:after="80" w:line="256" w:lineRule="auto"/>
    </w:pPr>
    <w:rPr>
      <w:rFonts w:ascii="Georgia" w:hAnsi="Georgia" w:cs="Georgia"/>
      <w:i/>
      <w:color w:val="666666"/>
      <w:sz w:val="48"/>
      <w:szCs w:val="48"/>
      <w:lang w:val="es-ES" w:eastAsia="zh-CN"/>
    </w:rPr>
  </w:style>
  <w:style w:type="character" w:customStyle="1" w:styleId="SubttuloCar">
    <w:name w:val="Subtítulo Car"/>
    <w:basedOn w:val="Fuentedeprrafopredeter"/>
    <w:link w:val="Subttulo"/>
    <w:rsid w:val="00ED43C6"/>
    <w:rPr>
      <w:rFonts w:ascii="Georgia" w:eastAsia="Times New Roman" w:hAnsi="Georgia" w:cs="Georgia"/>
      <w:i/>
      <w:color w:val="666666"/>
      <w:sz w:val="48"/>
      <w:szCs w:val="48"/>
      <w:lang w:val="es-ES" w:eastAsia="zh-CN"/>
    </w:rPr>
  </w:style>
  <w:style w:type="paragraph" w:customStyle="1" w:styleId="Contenidodelatabla">
    <w:name w:val="Contenido de la tabla"/>
    <w:basedOn w:val="Normal"/>
    <w:rsid w:val="00ED43C6"/>
    <w:pPr>
      <w:widowControl/>
      <w:suppressLineNumbers/>
      <w:suppressAutoHyphens/>
      <w:autoSpaceDE/>
      <w:autoSpaceDN/>
      <w:spacing w:after="160" w:line="256" w:lineRule="auto"/>
    </w:pPr>
    <w:rPr>
      <w:rFonts w:ascii="Calibri" w:hAnsi="Calibri" w:cs="Calibri"/>
      <w:lang w:val="es-ES" w:eastAsia="zh-CN"/>
    </w:rPr>
  </w:style>
  <w:style w:type="paragraph" w:customStyle="1" w:styleId="Ttulodelatabla">
    <w:name w:val="Título de la tabla"/>
    <w:basedOn w:val="Contenidodelatabla"/>
    <w:rsid w:val="00ED43C6"/>
    <w:pPr>
      <w:jc w:val="center"/>
    </w:pPr>
    <w:rPr>
      <w:b/>
      <w:bCs/>
    </w:rPr>
  </w:style>
  <w:style w:type="character" w:customStyle="1" w:styleId="Mencinsinresolver1">
    <w:name w:val="Mención sin resolver1"/>
    <w:uiPriority w:val="99"/>
    <w:semiHidden/>
    <w:unhideWhenUsed/>
    <w:rsid w:val="00ED43C6"/>
    <w:rPr>
      <w:color w:val="605E5C"/>
      <w:shd w:val="clear" w:color="auto" w:fill="E1DFDD"/>
    </w:rPr>
  </w:style>
  <w:style w:type="table" w:styleId="Listaclara">
    <w:name w:val="Light List"/>
    <w:basedOn w:val="Tablanormal"/>
    <w:uiPriority w:val="61"/>
    <w:rsid w:val="00ED43C6"/>
    <w:pPr>
      <w:widowControl/>
      <w:autoSpaceDE/>
      <w:autoSpaceDN/>
    </w:pPr>
    <w:rPr>
      <w:rFonts w:eastAsiaTheme="minorEastAsia"/>
      <w:lang w:val="es-ES" w:eastAsia="es-ES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character" w:styleId="Textodelmarcadordeposicin">
    <w:name w:val="Placeholder Text"/>
    <w:basedOn w:val="Fuentedeprrafopredeter"/>
    <w:uiPriority w:val="99"/>
    <w:semiHidden/>
    <w:rsid w:val="008B0F02"/>
    <w:rPr>
      <w:color w:val="808080"/>
    </w:rPr>
  </w:style>
  <w:style w:type="table" w:styleId="Sombreadovistoso-nfasis5">
    <w:name w:val="Colorful Shading Accent 5"/>
    <w:basedOn w:val="Tablanormal"/>
    <w:uiPriority w:val="71"/>
    <w:rsid w:val="00A11E57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24" w:space="0" w:color="0989B1" w:themeColor="accent6"/>
        <w:left w:val="single" w:sz="4" w:space="0" w:color="4AB5C4" w:themeColor="accent5"/>
        <w:bottom w:val="single" w:sz="4" w:space="0" w:color="4AB5C4" w:themeColor="accent5"/>
        <w:right w:val="single" w:sz="4" w:space="0" w:color="4AB5C4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7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989B1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86F7A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86F7A" w:themeColor="accent5" w:themeShade="99"/>
          <w:insideV w:val="nil"/>
        </w:tcBorders>
        <w:shd w:val="clear" w:color="auto" w:fill="286F7A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86F7A" w:themeFill="accent5" w:themeFillShade="99"/>
      </w:tcPr>
    </w:tblStylePr>
    <w:tblStylePr w:type="band1Vert">
      <w:tblPr/>
      <w:tcPr>
        <w:shd w:val="clear" w:color="auto" w:fill="B6E1E7" w:themeFill="accent5" w:themeFillTint="66"/>
      </w:tcPr>
    </w:tblStylePr>
    <w:tblStylePr w:type="band1Horz">
      <w:tblPr/>
      <w:tcPr>
        <w:shd w:val="clear" w:color="auto" w:fill="A4DAE1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abladecuadrcula4">
    <w:name w:val="Grid Table 4"/>
    <w:basedOn w:val="Tablanormal"/>
    <w:uiPriority w:val="49"/>
    <w:rsid w:val="004622B4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concuadrcula7concolores-nfasis4">
    <w:name w:val="Grid Table 7 Colorful Accent 4"/>
    <w:basedOn w:val="Tablanormal"/>
    <w:uiPriority w:val="52"/>
    <w:rsid w:val="004622B4"/>
    <w:rPr>
      <w:color w:val="017057" w:themeColor="accent4" w:themeShade="BF"/>
    </w:rPr>
    <w:tblPr>
      <w:tblStyleRowBandSize w:val="1"/>
      <w:tblStyleColBandSize w:val="1"/>
      <w:tblBorders>
        <w:top w:val="single" w:sz="4" w:space="0" w:color="2AFCCE" w:themeColor="accent4" w:themeTint="99"/>
        <w:left w:val="single" w:sz="4" w:space="0" w:color="2AFCCE" w:themeColor="accent4" w:themeTint="99"/>
        <w:bottom w:val="single" w:sz="4" w:space="0" w:color="2AFCCE" w:themeColor="accent4" w:themeTint="99"/>
        <w:right w:val="single" w:sz="4" w:space="0" w:color="2AFCCE" w:themeColor="accent4" w:themeTint="99"/>
        <w:insideH w:val="single" w:sz="4" w:space="0" w:color="2AFCCE" w:themeColor="accent4" w:themeTint="99"/>
        <w:insideV w:val="single" w:sz="4" w:space="0" w:color="2AFCCE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  <w:tblStylePr w:type="neCell">
      <w:tblPr/>
      <w:tcPr>
        <w:tcBorders>
          <w:bottom w:val="single" w:sz="4" w:space="0" w:color="2AFCCE" w:themeColor="accent4" w:themeTint="99"/>
        </w:tcBorders>
      </w:tcPr>
    </w:tblStylePr>
    <w:tblStylePr w:type="nwCell">
      <w:tblPr/>
      <w:tcPr>
        <w:tcBorders>
          <w:bottom w:val="single" w:sz="4" w:space="0" w:color="2AFCCE" w:themeColor="accent4" w:themeTint="99"/>
        </w:tcBorders>
      </w:tcPr>
    </w:tblStylePr>
    <w:tblStylePr w:type="seCell">
      <w:tblPr/>
      <w:tcPr>
        <w:tcBorders>
          <w:top w:val="single" w:sz="4" w:space="0" w:color="2AFCCE" w:themeColor="accent4" w:themeTint="99"/>
        </w:tcBorders>
      </w:tcPr>
    </w:tblStylePr>
    <w:tblStylePr w:type="swCell">
      <w:tblPr/>
      <w:tcPr>
        <w:tcBorders>
          <w:top w:val="single" w:sz="4" w:space="0" w:color="2AFCCE" w:themeColor="accent4" w:themeTint="99"/>
        </w:tcBorders>
      </w:tcPr>
    </w:tblStylePr>
  </w:style>
  <w:style w:type="table" w:styleId="Tabladelista3-nfasis5">
    <w:name w:val="List Table 3 Accent 5"/>
    <w:basedOn w:val="Tablanormal"/>
    <w:uiPriority w:val="48"/>
    <w:rsid w:val="004622B4"/>
    <w:tblPr>
      <w:tblStyleRowBandSize w:val="1"/>
      <w:tblStyleColBandSize w:val="1"/>
      <w:tblBorders>
        <w:top w:val="single" w:sz="4" w:space="0" w:color="4AB5C4" w:themeColor="accent5"/>
        <w:left w:val="single" w:sz="4" w:space="0" w:color="4AB5C4" w:themeColor="accent5"/>
        <w:bottom w:val="single" w:sz="4" w:space="0" w:color="4AB5C4" w:themeColor="accent5"/>
        <w:right w:val="single" w:sz="4" w:space="0" w:color="4AB5C4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AB5C4" w:themeFill="accent5"/>
      </w:tcPr>
    </w:tblStylePr>
    <w:tblStylePr w:type="lastRow">
      <w:rPr>
        <w:b/>
        <w:bCs/>
      </w:rPr>
      <w:tblPr/>
      <w:tcPr>
        <w:tcBorders>
          <w:top w:val="double" w:sz="4" w:space="0" w:color="4AB5C4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AB5C4" w:themeColor="accent5"/>
          <w:right w:val="single" w:sz="4" w:space="0" w:color="4AB5C4" w:themeColor="accent5"/>
        </w:tcBorders>
      </w:tcPr>
    </w:tblStylePr>
    <w:tblStylePr w:type="band1Horz">
      <w:tblPr/>
      <w:tcPr>
        <w:tcBorders>
          <w:top w:val="single" w:sz="4" w:space="0" w:color="4AB5C4" w:themeColor="accent5"/>
          <w:bottom w:val="single" w:sz="4" w:space="0" w:color="4AB5C4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AB5C4" w:themeColor="accent5"/>
          <w:left w:val="nil"/>
        </w:tcBorders>
      </w:tcPr>
    </w:tblStylePr>
    <w:tblStylePr w:type="swCell">
      <w:tblPr/>
      <w:tcPr>
        <w:tcBorders>
          <w:top w:val="double" w:sz="4" w:space="0" w:color="4AB5C4" w:themeColor="accent5"/>
          <w:right w:val="nil"/>
        </w:tcBorders>
      </w:tcPr>
    </w:tblStylePr>
  </w:style>
  <w:style w:type="paragraph" w:customStyle="1" w:styleId="Default">
    <w:name w:val="Default"/>
    <w:rsid w:val="00BF1912"/>
    <w:pPr>
      <w:widowControl/>
      <w:adjustRightInd w:val="0"/>
    </w:pPr>
    <w:rPr>
      <w:rFonts w:ascii="Calibri" w:hAnsi="Calibri" w:cs="Calibri"/>
      <w:color w:val="000000"/>
      <w:sz w:val="24"/>
      <w:szCs w:val="24"/>
      <w:lang w:val="es-ES"/>
    </w:rPr>
  </w:style>
  <w:style w:type="table" w:styleId="Tablaconcuadrcula6concolores-nfasis2">
    <w:name w:val="Grid Table 6 Colorful Accent 2"/>
    <w:basedOn w:val="Tablanormal"/>
    <w:uiPriority w:val="51"/>
    <w:rsid w:val="00BF1912"/>
    <w:rPr>
      <w:color w:val="668926" w:themeColor="accent2" w:themeShade="BF"/>
    </w:rPr>
    <w:tblPr>
      <w:tblStyleRowBandSize w:val="1"/>
      <w:tblStyleColBandSize w:val="1"/>
      <w:tblBorders>
        <w:top w:val="single" w:sz="4" w:space="0" w:color="BADB7D" w:themeColor="accent2" w:themeTint="99"/>
        <w:left w:val="single" w:sz="4" w:space="0" w:color="BADB7D" w:themeColor="accent2" w:themeTint="99"/>
        <w:bottom w:val="single" w:sz="4" w:space="0" w:color="BADB7D" w:themeColor="accent2" w:themeTint="99"/>
        <w:right w:val="single" w:sz="4" w:space="0" w:color="BADB7D" w:themeColor="accent2" w:themeTint="99"/>
        <w:insideH w:val="single" w:sz="4" w:space="0" w:color="BADB7D" w:themeColor="accent2" w:themeTint="99"/>
        <w:insideV w:val="single" w:sz="4" w:space="0" w:color="BADB7D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BADB7D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ADB7D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73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91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84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1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93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1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../customXml/item2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E0A96CCF1A9F4CA6BAD018EED987C1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574CD6-75EF-46B3-9671-26F93BBA9C6A}"/>
      </w:docPartPr>
      <w:docPartBody>
        <w:p w:rsidR="00167A3C" w:rsidRDefault="00CE47F2" w:rsidP="00CE47F2">
          <w:pPr>
            <w:pStyle w:val="E0A96CCF1A9F4CA6BAD018EED987C12A"/>
          </w:pPr>
          <w:r w:rsidRPr="00071985">
            <w:rPr>
              <w:rStyle w:val="Textodelmarcadordeposicin"/>
            </w:rPr>
            <w:t>Elija un elemento.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-Bold">
    <w:charset w:val="00"/>
    <w:family w:val="swiss"/>
    <w:pitch w:val="default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7848"/>
    <w:rsid w:val="00167A3C"/>
    <w:rsid w:val="0019796F"/>
    <w:rsid w:val="00226ACB"/>
    <w:rsid w:val="002E3E8C"/>
    <w:rsid w:val="005D47CC"/>
    <w:rsid w:val="006B7DC3"/>
    <w:rsid w:val="00CD7848"/>
    <w:rsid w:val="00CE47F2"/>
    <w:rsid w:val="00D0302A"/>
    <w:rsid w:val="00F468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CE47F2"/>
    <w:rPr>
      <w:color w:val="808080"/>
    </w:rPr>
  </w:style>
  <w:style w:type="paragraph" w:customStyle="1" w:styleId="E0A96CCF1A9F4CA6BAD018EED987C12A">
    <w:name w:val="E0A96CCF1A9F4CA6BAD018EED987C12A"/>
    <w:rsid w:val="00CE47F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Verde">
      <a:dk1>
        <a:sysClr val="windowText" lastClr="000000"/>
      </a:dk1>
      <a:lt1>
        <a:sysClr val="window" lastClr="FFFFFF"/>
      </a:lt1>
      <a:dk2>
        <a:srgbClr val="455F51"/>
      </a:dk2>
      <a:lt2>
        <a:srgbClr val="E3DED1"/>
      </a:lt2>
      <a:accent1>
        <a:srgbClr val="549E39"/>
      </a:accent1>
      <a:accent2>
        <a:srgbClr val="8AB833"/>
      </a:accent2>
      <a:accent3>
        <a:srgbClr val="C0CF3A"/>
      </a:accent3>
      <a:accent4>
        <a:srgbClr val="029676"/>
      </a:accent4>
      <a:accent5>
        <a:srgbClr val="4AB5C4"/>
      </a:accent5>
      <a:accent6>
        <a:srgbClr val="0989B1"/>
      </a:accent6>
      <a:hlink>
        <a:srgbClr val="6B9F25"/>
      </a:hlink>
      <a:folHlink>
        <a:srgbClr val="BA6906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C2E7C2-6DCA-4CD7-9DB4-6CFFC53DAB8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5C2E7C2-6DCA-4CD7-9DB4-6CFFC53DAB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1637</Words>
  <Characters>9005</Characters>
  <Application>Microsoft Office Word</Application>
  <DocSecurity>0</DocSecurity>
  <Lines>75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IES Maria Cabeza_Carta A4 Logo Nuevo</vt:lpstr>
    </vt:vector>
  </TitlesOfParts>
  <Company/>
  <LinksUpToDate>false</LinksUpToDate>
  <CharactersWithSpaces>10621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IES Maria Cabeza_Carta A4 Logo Nuevo</dc:title>
  <dc:subject/>
  <dc:creator>Lina Lucena</dc:creator>
  <cp:keywords/>
  <dc:description/>
  <cp:lastModifiedBy>MARTA GONZÁLEZ LÓPEZ</cp:lastModifiedBy>
  <cp:revision>2</cp:revision>
  <cp:lastPrinted>2020-06-18T16:12:00Z</cp:lastPrinted>
  <dcterms:created xsi:type="dcterms:W3CDTF">2022-01-17T12:02:00Z</dcterms:created>
  <dcterms:modified xsi:type="dcterms:W3CDTF">2022-01-17T12:02:00Z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2020-05-31T00:00:00Z</vt:filetime>
  </property>
  <property fmtid="{D5CDD505-2E9C-101B-9397-08002B2CF9AE}" pid="3" name="Creator">
    <vt:lpwstr>Adobe Illustrator 24.0 (Windows)</vt:lpwstr>
  </property>
  <property fmtid="{D5CDD505-2E9C-101B-9397-08002B2CF9AE}" pid="4" name="LastSaved">
    <vt:filetime>2020-05-31T00:00:00Z</vt:filetime>
  </property>
</Properties>
</file>