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0C34365" w14:textId="77777777" w:rsidR="00342164" w:rsidRDefault="00342164" w:rsidP="00342164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C1D29" w14:paraId="781E7DD3" w14:textId="77777777" w:rsidTr="00925BA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textDirection w:val="btLr"/>
            <w:hideMark/>
          </w:tcPr>
          <w:p w14:paraId="100658BB" w14:textId="77777777" w:rsidR="00DC1D29" w:rsidRDefault="00DC1D29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E86C6FD" w14:textId="77777777" w:rsidR="00DC1D29" w:rsidRDefault="00DC1D29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B98" w:themeFill="accent5" w:themeFillShade="BF"/>
            <w:hideMark/>
          </w:tcPr>
          <w:p w14:paraId="738CB591" w14:textId="77777777" w:rsidR="00DC1D29" w:rsidRDefault="00DC1D29" w:rsidP="00925BA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Economía de la Empresa</w:t>
            </w:r>
          </w:p>
        </w:tc>
      </w:tr>
      <w:tr w:rsidR="00DC1D29" w14:paraId="17979214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F51F" w14:textId="77777777" w:rsidR="00DC1D29" w:rsidRDefault="00DC1D29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2C418EA3" w14:textId="77777777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6A09DE07" w14:textId="77777777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C1D29" w14:paraId="2CC5496D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D372" w14:textId="77777777" w:rsidR="00DC1D29" w:rsidRDefault="00DC1D29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B8F83" w14:textId="77777777" w:rsidR="00DC1D29" w:rsidRDefault="00DC1D29" w:rsidP="00925BA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793D58EC" w14:textId="77777777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418948C0" w14:textId="77777777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4AB8C0B2" w14:textId="77777777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C1D29" w14:paraId="0193C09D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79EAF7E" w14:textId="1499580E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0DBF46E6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e interpretar los diferentes elementos de la empresa, las clases de empresas y sus funciones en la Economía, así como las distintas formas jurídicas que adoptan relacionando con cada una de ellas las responsabilidades legales de sus propietarios y gestores y las exigencias de capital.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E0F9C06" w14:textId="051BA9BD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7E19468" w14:textId="3BC814A1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40727EE" w14:textId="7B4D096E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41CD6684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C50F0C6" w14:textId="4485021D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68319613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analizar los rasgos principales del entorno en el que la empresa desarrolla su actividad y explicar, a partir de ellos, las distintas estrategias y decisiones adoptadas y las posibles implicaciones sociales y medioambientales de su actividad.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1573A72" w14:textId="5257B0D2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A69F9FD" w14:textId="12CE6F5A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EA818D4" w14:textId="19D82B0D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15C2F452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FE2A633" w14:textId="03C5294B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50EE0F9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analizar las diferentes estrategias de crecimiento y las decisiones tomadas por las empresas, tomando en consideración las características del marco global en el que actúan.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6D98069" w14:textId="1E3E2062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11FE85A" w14:textId="286C4106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021A4FB" w14:textId="70CEFB4A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1FFB2D84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323BE09" w14:textId="5AC9E249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D3E4DB7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planificación, organización y gestión de los recursos de una empresa, valorando las posibles modificaciones a realizar en función del entorno en el que desarrolla su actividad y de los objetivos planteados. CCL, CD, CSC, CAA, CEC, SIEP.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A38356E" w14:textId="1B5AB918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9668F87" w14:textId="67FB0D89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E9D34B0" w14:textId="6DEA64B6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5DCA8074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20DD1E3" w14:textId="5669DF35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67399607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diferentes procesos productivos desde la perspectiva de la eficiencia y la productividad, reconociendo la importancia de la I+D+i.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73D7CF6" w14:textId="059B2D9B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CEFC1DB" w14:textId="64465331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4ECDC42" w14:textId="71DBFD2B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5F6E1865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CAECFFC" w14:textId="4D424623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96DDB54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 estructura de ingresos y costes de una empresa, calculando su beneficio y su umbral de rentabilidad, a partir de un supuesto planteado.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683E4C2" w14:textId="32101548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CEBA5A5" w14:textId="332C00A5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73E6323" w14:textId="6A3C5C4D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628C7F56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DAABD00" w14:textId="46F66C26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A216877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conceptos fundamentales del ciclo de inventario y manejar los modelos para su gestión.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EB1714D" w14:textId="5D1D665A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854692B" w14:textId="3E796FDF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9537A6E" w14:textId="000A8F55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7DA1A7DB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2FDFAFB" w14:textId="616710A2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249248E0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Analizar las características del mercado y explicar, de acuerdo con ellas, las políticas de marketing aplicadas por una empresa ante diferentes situaciones y objetivos. CCL, CMCT, CD, CSC, CAA, CEC, SIEP.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B027D1D" w14:textId="3805CD94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9867CCE" w14:textId="257C470A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76EB850" w14:textId="368CF132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0F1D3E4A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DB171BF" w14:textId="4C057631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5B658985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datos más relevantes del balance y de la cuenta de pérdidas y ganancias, explicando su significado, diagnosticando la situación a partir de la información obtenida y proponiendo medidas para su mejora.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159AB0D" w14:textId="27267B5B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803F59A" w14:textId="2EF48762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AF1F3A7" w14:textId="327A3235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2040032D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FEB5095" w14:textId="71825825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17F4AB5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importancia del cumplimiento de las obligaciones fiscales y explicar los diferentes impuestos que afectan a las empresas.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B61CEDA" w14:textId="3141F340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2497DE0" w14:textId="1E63905C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86EDDCF" w14:textId="79768DFC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C1D29" w14:paraId="2BEFC561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2C698EF" w14:textId="7AD23340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27E5DC85" w14:textId="77777777" w:rsidR="00DC1D29" w:rsidRDefault="00DC1D29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Valorar distintos proyectos de inversión, justificando razonadamente la selección de la alternativa más ventajosa, y diferenciar las posibles fuentes de financiación en un determinado supuesto, razonando la elección más adecuada.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849B009" w14:textId="0DC8FF78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DF31B50" w14:textId="5D9F76F2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26BC84A" w14:textId="16D9CBAB" w:rsidR="00DC1D29" w:rsidRDefault="00DC1D29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0CA3BAEF" w14:textId="77777777" w:rsidR="00342164" w:rsidRPr="00D82387" w:rsidRDefault="00342164" w:rsidP="00342164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5CF4FE" w14:textId="58E293AC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48005C" w14:textId="77777777" w:rsidR="00DC1D29" w:rsidRDefault="00DC1D29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34C1A" w14:textId="77777777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CA4C634" w14:textId="2F8B5800" w:rsidR="009A4A8B" w:rsidRDefault="009A4A8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1CA441E" w14:textId="704278D9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231C36" w14:textId="7AFE155C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867126" w14:textId="40AF62B2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6A20BB" w14:textId="3976719D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F1590C" w14:textId="38F1E000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2B3425" w14:textId="3E7C489B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FA41FE" w14:textId="5BC28563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84182E" w14:textId="76A08828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945282" w14:textId="602DEEF6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3533E0" w14:textId="5D13F06A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FAFCC1" w14:textId="17BF67AF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F969CF" w14:textId="0F5CFDBF" w:rsidR="00DC1D29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7F502A" w14:textId="77777777" w:rsidR="00DC1D29" w:rsidRPr="002A766B" w:rsidRDefault="00DC1D29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DC1D29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DC1D2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DC1D2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DC1D2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42164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443DE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C1D29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1569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2022-01-17T16:35:00Z</dcterms:created>
  <dcterms:modified xsi:type="dcterms:W3CDTF">2022-01-17T16:35:00Z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