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7511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7511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751161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75116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21D1B522" w:rsidR="0086131C" w:rsidRDefault="0086131C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1E9958" w14:textId="77777777" w:rsidR="00ED12A7" w:rsidRPr="00940BB8" w:rsidRDefault="00ED12A7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51AAF8E6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271B8378" w14:textId="77777777" w:rsidR="004F7926" w:rsidRDefault="004F7926" w:rsidP="004F7926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51161" w14:paraId="42AD211A" w14:textId="77777777" w:rsidTr="004F7846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textDirection w:val="btLr"/>
            <w:hideMark/>
          </w:tcPr>
          <w:p w14:paraId="29DC2A31" w14:textId="77777777" w:rsidR="00751161" w:rsidRDefault="00751161" w:rsidP="004F7846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bookmarkStart w:id="1" w:name="_Hlk90840046"/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7E4B6C85" w14:textId="77777777" w:rsidR="00751161" w:rsidRDefault="00751161" w:rsidP="004F7846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9BFB"/>
            <w:hideMark/>
          </w:tcPr>
          <w:p w14:paraId="2E8F188A" w14:textId="77777777" w:rsidR="00751161" w:rsidRDefault="00751161" w:rsidP="004F7846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Educación para la Ciudadanía</w:t>
            </w:r>
          </w:p>
        </w:tc>
      </w:tr>
      <w:tr w:rsidR="00751161" w14:paraId="6D481BF4" w14:textId="77777777" w:rsidTr="004F7846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BBA6A" w14:textId="77777777" w:rsidR="00751161" w:rsidRDefault="00751161" w:rsidP="004F7846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368B316D" w14:textId="77777777" w:rsidR="00751161" w:rsidRDefault="00751161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14F3EFED" w14:textId="77777777" w:rsidR="00751161" w:rsidRDefault="00751161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51161" w14:paraId="4B896E6B" w14:textId="77777777" w:rsidTr="004F7846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55D13" w14:textId="77777777" w:rsidR="00751161" w:rsidRDefault="00751161" w:rsidP="004F7846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05814" w14:textId="77777777" w:rsidR="00751161" w:rsidRDefault="00751161" w:rsidP="004F7846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592FB741" w14:textId="77777777" w:rsidR="00751161" w:rsidRDefault="00751161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16962E18" w14:textId="77777777" w:rsidR="00751161" w:rsidRDefault="00751161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1A731215" w14:textId="77777777" w:rsidR="00751161" w:rsidRDefault="00751161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51161" w14:paraId="4707FD48" w14:textId="77777777" w:rsidTr="004F7846">
        <w:trPr>
          <w:trHeight w:val="157"/>
        </w:trPr>
        <w:bookmarkEnd w:id="1" w:displacedByCustomXml="next"/>
        <w:sdt>
          <w:sdtPr>
            <w:rPr>
              <w:rFonts w:ascii="Century Gothic" w:hAnsi="Century Gothic" w:cs="Century Gothic"/>
              <w:color w:val="000000"/>
            </w:rPr>
            <w:id w:val="135954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25DE0F3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68BC191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y rechazar, a partir del análisis de hechos reales o figurados, las situaciones de discriminación hacia personas de diferente origen, género, ideología, religión, orientación afectivo-sexual y otras, respetando las diferencias personales y mostrando autonomía de criterio.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65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8D91C0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785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41D1D75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50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BFFFFE0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356A78B6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40877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88C82E2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185D5C4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Participar en la vida del centro y del entorno y practicar el diálogo para superar los conflictos en las relaciones escolares y familiares.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44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666ACD9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9777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C01E936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96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05C7111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5BE8A660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615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0A5A84C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7E363EB4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diferentes fuentes de información y considerar las diferentes posiciones alternativas existentes en los debates que se planteen sobre problemas y situaciones de carácter personal o familiar.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762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2106A18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0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AC2C102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4606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C733C9A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67EF14DE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1897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743A731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4971AF02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los diferentes fundamentalismos (religiosos, políticos, etc.) existentes en la actualidad en el mundo y analizar críticamente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26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953C003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461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CF9F63B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062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C67DF51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1DCC3F2D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2665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A007EF5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01375F0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analizar críticamente las diferentes formas de consumo no responsable de bienes, de sustancias nocivas para la salud, de tecnología,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072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5A05878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6767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36EDD18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155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F24B1F7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247E3AFC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04939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FA07126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9218371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Expresar de forma oral y escrita con coherencia y fluidez los contenidos </w:t>
            </w:r>
            <w:proofErr w:type="gramStart"/>
            <w:r>
              <w:rPr>
                <w:color w:val="000000"/>
              </w:rPr>
              <w:t>asimilados</w:t>
            </w:r>
            <w:proofErr w:type="gramEnd"/>
            <w:r>
              <w:rPr>
                <w:color w:val="000000"/>
              </w:rPr>
              <w:t xml:space="preserve"> así como exponer ante los compañeros los trabajos individuales y colectivos llevados a cabo en la materia.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2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5BC4836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735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32B285F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838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9B87571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11293CED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1946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9A9923E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95C0CF2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conductas positivas de ayuda y solidaridad hacia los demás, además de adquirir un compromiso personal en el cuidado de la </w:t>
            </w:r>
            <w:proofErr w:type="gramStart"/>
            <w:r>
              <w:rPr>
                <w:color w:val="000000"/>
              </w:rPr>
              <w:t>naturaleza</w:t>
            </w:r>
            <w:proofErr w:type="gramEnd"/>
            <w:r>
              <w:rPr>
                <w:color w:val="000000"/>
              </w:rPr>
              <w:t xml:space="preserve"> así como aprender a realizar un consumo responsable.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304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B697122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12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72621A9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5786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CE6110F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4547322A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6136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61306B8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52F5AAA4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y rechazar, a partir del análisis de hechos reales o figurados, las situaciones de discriminación hacia personas de diferente origen, género, ideología, religión, orientación afectivo-sexual y otras, respetando las diferencias personales y mostrando autonomía de criterio.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9764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5A041B3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747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0054DFC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29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68DB435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13D4E7ED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8949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75C5816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CAC343D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diferentes fuentes de información y considerar las diferentes posiciones alternativas existentes en los debates que se planteen sobre problemas y situaciones de carácter local o global, especialmente en lo referente a los dilemas éticos y/o morales que nos plantean las distintas sociedades actuales.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944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55CBF62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6082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226E76C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527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988E562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42CA30D9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0851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9D2245F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3DCA2FF9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los principios básicos de la Declaración Universal de los Derechos Humanos, así como distinguir situaciones de violación de </w:t>
            </w:r>
            <w:proofErr w:type="gramStart"/>
            <w:r>
              <w:rPr>
                <w:color w:val="000000"/>
              </w:rPr>
              <w:t>los mismos</w:t>
            </w:r>
            <w:proofErr w:type="gramEnd"/>
            <w:r>
              <w:rPr>
                <w:color w:val="000000"/>
              </w:rPr>
              <w:t xml:space="preserve"> y reconocer y rechazar las desigualdades de hecho y de derecho, en particular las que afectan a las mujeres.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9119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09F26AC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115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49B4556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48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3BFDE92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123D2B37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37786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1C0DC4E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3ED0969F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algunos de los rasgos de las sociedades actuales (desigualdad, pluralidad cultural y religiosa, compleja convivencia urbana, etc.) y desarrollar actitudes responsables que contribuyan a su mejora.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536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32F1605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746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06CA9DE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97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3BD5A48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23E205F4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3511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FAF9327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1DAD2586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Expresar de forma oral y escrita con coherencia y fluidez los contenidos </w:t>
            </w:r>
            <w:proofErr w:type="gramStart"/>
            <w:r>
              <w:rPr>
                <w:color w:val="000000"/>
              </w:rPr>
              <w:t>asimilados</w:t>
            </w:r>
            <w:proofErr w:type="gramEnd"/>
            <w:r>
              <w:rPr>
                <w:color w:val="000000"/>
              </w:rPr>
              <w:t xml:space="preserve"> así como exponer ante los compañeros los trabajos individuales y colectivos llevados a cabo en la materia.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29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6853DCE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958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0A0BD30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1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1869A81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2A8115C3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55501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10B393C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169F7EBD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conductas positivas de ayuda y solidaridad hacia los </w:t>
            </w:r>
            <w:r>
              <w:rPr>
                <w:color w:val="000000"/>
              </w:rPr>
              <w:lastRenderedPageBreak/>
              <w:t xml:space="preserve">demás, además de adquirir un compromiso personal en la lucha contra la discriminación de las personas.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5466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FCDE2E0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1225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8859524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40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7B73535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1A2D8A84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68736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52C95B5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A781F9E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Participar en la vida política del centro, formando parte de las instituciones propias, participando en los procesos electorales, y contribuyendo, en suma, a la democratización </w:t>
            </w:r>
            <w:proofErr w:type="gramStart"/>
            <w:r>
              <w:rPr>
                <w:color w:val="000000"/>
              </w:rPr>
              <w:t>del mismo</w:t>
            </w:r>
            <w:proofErr w:type="gramEnd"/>
            <w:r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866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D61A23A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00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5995CE4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592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78D7E27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4C1B307B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026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027B674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6E8F6B6F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los principios democráticos y las instituciones fundamentales que establece la Constitución española y los Estatutos de Autonomía </w:t>
            </w:r>
            <w:proofErr w:type="gramStart"/>
            <w:r>
              <w:rPr>
                <w:color w:val="000000"/>
              </w:rPr>
              <w:t>haciendo especial hincapié</w:t>
            </w:r>
            <w:proofErr w:type="gramEnd"/>
            <w:r>
              <w:rPr>
                <w:color w:val="000000"/>
              </w:rPr>
              <w:t xml:space="preserve"> en el de Andalucía y conocer la organización, funciones y forma de elección de algunos órganos de gobierno municipales, autonómicos y estatales.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171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F1985BA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99810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12BE28C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4725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B9EF49E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305F9EEC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2263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A1FCBDB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40DC5CFC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los diferentes modelos políticos y ser capaz de hacer un análisis crítico de la actualidad política del momento a la luz de una reflexión objetiva.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3619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0E813E0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6774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24F5A88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2971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950EB4B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5DB28493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7515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F60952E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747F090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los principales servicios públicos que deben garantizar las administraciones, reconocer la contribución de </w:t>
            </w:r>
            <w:proofErr w:type="gramStart"/>
            <w:r>
              <w:rPr>
                <w:color w:val="000000"/>
              </w:rPr>
              <w:t>los ciudadanos y ciudadanas</w:t>
            </w:r>
            <w:proofErr w:type="gramEnd"/>
            <w:r>
              <w:rPr>
                <w:color w:val="000000"/>
              </w:rPr>
              <w:t xml:space="preserve"> en su mantenimiento y mostrar, ante situaciones de la vida cotidiana, actitudes cívicas relativas al cuidado del entorno, la seguridad vial, la protección civil y el consumo responsable.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310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DE4788A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7822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0F110C4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711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B1CDF62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30AEBBC0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0733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494D5C5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7CD99C49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las características de la globalización y el papel que juegan en ella las instituciones políticas, reconocer las relaciones que existen entre la sociedad en la que vive y la vida de las personas de otras partes del mundo.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8673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34DA5CA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5146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4DE073C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6132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4C83BE6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51161" w14:paraId="0AA85889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35764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657C62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26187F4" w14:textId="77777777" w:rsidR="00751161" w:rsidRDefault="00751161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los distintos canales propios de las nuevas tecnologías que permiten ejercer una ciudadanía más implicada y activa en la vida política.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2768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2A97900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4097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A93DB47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8761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500A50" w14:textId="77777777" w:rsidR="00751161" w:rsidRDefault="00751161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751161" w14:paraId="4CCD9448" w14:textId="77777777" w:rsidTr="004F7846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77593F75" w14:textId="77777777" w:rsidR="00751161" w:rsidRDefault="00751161" w:rsidP="004F7846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35E4547B" w14:textId="77777777" w:rsidR="00751161" w:rsidRDefault="00751161" w:rsidP="004F78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Expresar de forma oral y escrita con coherencia y fluidez los contenidos </w:t>
            </w:r>
            <w:proofErr w:type="gramStart"/>
            <w:r>
              <w:rPr>
                <w:color w:val="000000"/>
              </w:rPr>
              <w:t>asimilados</w:t>
            </w:r>
            <w:proofErr w:type="gramEnd"/>
            <w:r>
              <w:rPr>
                <w:color w:val="000000"/>
              </w:rPr>
              <w:t xml:space="preserve"> así como exponer ante los compañeros los trabajos individuales y colectivos llevados a cabo en la materia.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1389B898" w14:textId="77777777" w:rsidR="00751161" w:rsidRDefault="00751161" w:rsidP="004F7846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257B64C1" w14:textId="77777777" w:rsidR="00751161" w:rsidRDefault="00751161" w:rsidP="004F7846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09D5092C" w14:textId="77777777" w:rsidR="00751161" w:rsidRDefault="00751161" w:rsidP="004F7846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51161" w14:paraId="39FCB58A" w14:textId="77777777" w:rsidTr="004F7846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05BE69F3" w14:textId="77777777" w:rsidR="00751161" w:rsidRDefault="00751161" w:rsidP="004F7846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74F32FF1" w14:textId="77777777" w:rsidR="00751161" w:rsidRDefault="00751161" w:rsidP="004F78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Desarrollar conductas positivas de ayuda y solidaridad hacia los demás, además de adquirir un compromiso personal en la lucha por la consolidación y profundización de nuestro sistema democrático y de la justicia social.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3083383F" w14:textId="77777777" w:rsidR="00751161" w:rsidRDefault="00751161" w:rsidP="004F7846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3511A0EE" w14:textId="77777777" w:rsidR="00751161" w:rsidRDefault="00751161" w:rsidP="004F7846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00578E5A" w14:textId="77777777" w:rsidR="00751161" w:rsidRDefault="00751161" w:rsidP="004F7846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23552E7" w14:textId="0F2BC2C9" w:rsidR="003A3F58" w:rsidRDefault="003A3F58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DC40CF" w14:textId="48AF09FC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1ED8A4" w14:textId="006A1274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29DD3" w14:textId="7C7D452C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D3A40D" w14:textId="0E496CDA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1E1B0DA" w14:textId="3A4A63E0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2E6698E" w14:textId="6C6C5CFA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37CE58" w14:textId="3BF3D29F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E3F0A3" w14:textId="2A934CA5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F02EF4" w14:textId="6C463EC0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DE22C2E" w14:textId="48C5D839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04D1AE" w14:textId="78ECEB48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0B18A7" w14:textId="28BD7CEF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6EB47E" w14:textId="1A0F0D2F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797B85" w14:textId="2584870B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3D6FC9" w14:textId="17F6541A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053A5E" w14:textId="439D0895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5F0D33" w14:textId="2B8A4BE6" w:rsidR="00751161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B9001E3" w14:textId="77777777" w:rsidR="00751161" w:rsidRPr="00ED12A7" w:rsidRDefault="00751161" w:rsidP="00ED12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2E6D7E" w14:textId="77777777" w:rsid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  <w:p w14:paraId="7423F580" w14:textId="62BA4D25" w:rsidR="003A3F58" w:rsidRPr="00A674C1" w:rsidRDefault="003A3F58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2424BCCA" w14:textId="43383BF7" w:rsidR="00940BB8" w:rsidRDefault="00940BB8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F615B54" w14:textId="302B4794" w:rsidR="00247A2A" w:rsidRDefault="00247A2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765B337" w14:textId="77777777" w:rsidR="003A3F58" w:rsidRDefault="003A3F58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6F05600C" w14:textId="3C42A5E5" w:rsidR="002F691B" w:rsidRDefault="002F69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E30DA4" w14:textId="2C992EDA" w:rsidR="002F691B" w:rsidRDefault="002F69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BA72FF3" w14:textId="27E72D15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B9541F" w14:textId="62DD0CC4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3F9D6F" w14:textId="04878A30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CD0543" w14:textId="7A4FD386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72A301" w14:textId="4EA527BF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2B2C3" w14:textId="69C0BDA7" w:rsidR="00751161" w:rsidRDefault="00751161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388F34" w14:textId="77777777" w:rsidR="00751161" w:rsidRDefault="00751161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EF777E" w14:textId="04C7DD97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8CA1E8" w14:textId="682BEFA9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9610F1" w14:textId="3014E9A2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53BDE6" w14:textId="77777777" w:rsidR="008A6177" w:rsidRDefault="008A617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75116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75116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75116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47A2A"/>
    <w:rsid w:val="002B0E3D"/>
    <w:rsid w:val="002B6950"/>
    <w:rsid w:val="002B7C02"/>
    <w:rsid w:val="002E432B"/>
    <w:rsid w:val="002F691B"/>
    <w:rsid w:val="00300819"/>
    <w:rsid w:val="00302AA4"/>
    <w:rsid w:val="00310A68"/>
    <w:rsid w:val="003308E2"/>
    <w:rsid w:val="00337812"/>
    <w:rsid w:val="00355BF4"/>
    <w:rsid w:val="003A3F58"/>
    <w:rsid w:val="003A400C"/>
    <w:rsid w:val="003B571C"/>
    <w:rsid w:val="003D746B"/>
    <w:rsid w:val="003D7D07"/>
    <w:rsid w:val="003E4138"/>
    <w:rsid w:val="003F10A6"/>
    <w:rsid w:val="00403036"/>
    <w:rsid w:val="00450522"/>
    <w:rsid w:val="004622B4"/>
    <w:rsid w:val="004654ED"/>
    <w:rsid w:val="004744D8"/>
    <w:rsid w:val="00496605"/>
    <w:rsid w:val="004A3537"/>
    <w:rsid w:val="004A582D"/>
    <w:rsid w:val="004D4E2D"/>
    <w:rsid w:val="004F1B0A"/>
    <w:rsid w:val="004F66C2"/>
    <w:rsid w:val="004F7926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1AD3"/>
    <w:rsid w:val="00687615"/>
    <w:rsid w:val="00697039"/>
    <w:rsid w:val="006A3B3A"/>
    <w:rsid w:val="006A53EF"/>
    <w:rsid w:val="006D6C60"/>
    <w:rsid w:val="006E0199"/>
    <w:rsid w:val="006F62A9"/>
    <w:rsid w:val="00745401"/>
    <w:rsid w:val="00751161"/>
    <w:rsid w:val="00796A61"/>
    <w:rsid w:val="007B2D52"/>
    <w:rsid w:val="007C1584"/>
    <w:rsid w:val="007F26E4"/>
    <w:rsid w:val="007F7CAE"/>
    <w:rsid w:val="008307CE"/>
    <w:rsid w:val="00850C45"/>
    <w:rsid w:val="0086131C"/>
    <w:rsid w:val="0088245B"/>
    <w:rsid w:val="008A6177"/>
    <w:rsid w:val="008B0F02"/>
    <w:rsid w:val="008B72D2"/>
    <w:rsid w:val="008D2870"/>
    <w:rsid w:val="00902541"/>
    <w:rsid w:val="00940BB8"/>
    <w:rsid w:val="00975021"/>
    <w:rsid w:val="0099430F"/>
    <w:rsid w:val="009B4485"/>
    <w:rsid w:val="009C5FE0"/>
    <w:rsid w:val="00A11E57"/>
    <w:rsid w:val="00A1245B"/>
    <w:rsid w:val="00A23FB2"/>
    <w:rsid w:val="00A57F8C"/>
    <w:rsid w:val="00A674C1"/>
    <w:rsid w:val="00A82060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2D6"/>
    <w:rsid w:val="00D43D92"/>
    <w:rsid w:val="00D52AF0"/>
    <w:rsid w:val="00D833E3"/>
    <w:rsid w:val="00DB1C1F"/>
    <w:rsid w:val="00DF39FA"/>
    <w:rsid w:val="00E2109D"/>
    <w:rsid w:val="00E43079"/>
    <w:rsid w:val="00E63ECC"/>
    <w:rsid w:val="00E81EE2"/>
    <w:rsid w:val="00EB7E76"/>
    <w:rsid w:val="00ED12A7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EC60CC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1985</Words>
  <Characters>10919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2022-01-17T16:27:00Z</dcterms:created>
  <dcterms:modified xsi:type="dcterms:W3CDTF">2022-01-17T16:27:00Z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