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C9478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C9478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C9478D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C9478D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9478D" w14:paraId="39919131" w14:textId="77777777" w:rsidTr="002E3E18">
        <w:tc>
          <w:tcPr>
            <w:tcW w:w="710" w:type="dxa"/>
            <w:vMerge w:val="restart"/>
            <w:shd w:val="clear" w:color="auto" w:fill="B6E1E7" w:themeFill="accent5" w:themeFillTint="66"/>
            <w:textDirection w:val="btLr"/>
          </w:tcPr>
          <w:p w14:paraId="30549DCC" w14:textId="77777777" w:rsidR="00C9478D" w:rsidRDefault="00C9478D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39366584" w14:textId="77777777" w:rsidR="00C9478D" w:rsidRDefault="00C9478D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B98" w:themeFill="accent5" w:themeFillShade="BF"/>
          </w:tcPr>
          <w:p w14:paraId="76E13A96" w14:textId="77777777" w:rsidR="00C9478D" w:rsidRPr="008B4B63" w:rsidRDefault="00C9478D" w:rsidP="002E3E1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Geografía </w:t>
            </w:r>
          </w:p>
        </w:tc>
      </w:tr>
      <w:tr w:rsidR="00C9478D" w14:paraId="5E02738C" w14:textId="77777777" w:rsidTr="002E3E18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207BD2A7" w14:textId="77777777" w:rsidR="00C9478D" w:rsidRDefault="00C9478D" w:rsidP="002E3E1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E1E7" w:themeFill="accent5" w:themeFillTint="66"/>
          </w:tcPr>
          <w:p w14:paraId="494D1FF1" w14:textId="77777777" w:rsidR="00C9478D" w:rsidRDefault="00C947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2ECF4122" w14:textId="77777777" w:rsidR="00C9478D" w:rsidRPr="004F31D1" w:rsidRDefault="00C947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E1E7" w:themeFill="accent5" w:themeFillTint="66"/>
          </w:tcPr>
          <w:p w14:paraId="6002945C" w14:textId="77777777" w:rsidR="00C9478D" w:rsidRPr="004F31D1" w:rsidRDefault="00C947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9478D" w14:paraId="310FA71F" w14:textId="77777777" w:rsidTr="002E3E18">
        <w:trPr>
          <w:trHeight w:val="157"/>
        </w:trPr>
        <w:tc>
          <w:tcPr>
            <w:tcW w:w="710" w:type="dxa"/>
            <w:vMerge/>
            <w:shd w:val="clear" w:color="auto" w:fill="B6E1E7" w:themeFill="accent5" w:themeFillTint="66"/>
          </w:tcPr>
          <w:p w14:paraId="1F17B1CE" w14:textId="77777777" w:rsidR="00C9478D" w:rsidRDefault="00C9478D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E1E7" w:themeFill="accent5" w:themeFillTint="66"/>
          </w:tcPr>
          <w:p w14:paraId="6B0CED8C" w14:textId="77777777" w:rsidR="00C9478D" w:rsidRDefault="00C9478D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E1E7" w:themeFill="accent5" w:themeFillTint="66"/>
          </w:tcPr>
          <w:p w14:paraId="6A01F929" w14:textId="77777777" w:rsidR="00C9478D" w:rsidRPr="004F31D1" w:rsidRDefault="00C947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E1E7" w:themeFill="accent5" w:themeFillTint="66"/>
          </w:tcPr>
          <w:p w14:paraId="68C089E9" w14:textId="77777777" w:rsidR="00C9478D" w:rsidRPr="004F31D1" w:rsidRDefault="00C947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E1E7" w:themeFill="accent5" w:themeFillTint="66"/>
          </w:tcPr>
          <w:p w14:paraId="3D779EB0" w14:textId="77777777" w:rsidR="00C9478D" w:rsidRPr="004F31D1" w:rsidRDefault="00C947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9478D" w14:paraId="5C7FE1D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08B1A4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37C7468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peculiaridad del conocimiento geográfico utilizando sus herramientas de análisis y sus procedimientos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88A865C" w14:textId="77777777" w:rsidR="00C9478D" w:rsidRPr="004F31D1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5514354" w14:textId="77777777" w:rsidR="00C9478D" w:rsidRPr="004F31D1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990A112" w14:textId="77777777" w:rsidR="00C9478D" w:rsidRPr="004F31D1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0C8B715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106E43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706D20C3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el espacio geográfico como tal en sus diversas ocupaciones, entendiéndolo como centro de relaciones humanas y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58EC77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185CB0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4CBE13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FDD839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C86F9B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12660F5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y analizar los distintos tipos de planos y mapas con diferentes escalas, identificándolos como herramientas de representación del espacio geográfico.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862666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200521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15B1FB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785C3E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00DB08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8397339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y comentar el Mapa Topográfico Nacional E: 1/ 50.000.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F061F2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8E720E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5E4D9D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555ED9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1B8601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94BF60D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Diseñar y comparar mapas sobre espacios geográficos cercanos utilizando los procedimientos característicos.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22B2F6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DC77F9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9762AD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CE9002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C88AD3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026B193D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Buscar, seleccionar y elaborar información de contenido geográfico obtenida de fuentes diversas presentándola de forma adecuada,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1B3FA5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98033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2C078D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50B58E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1B905E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2237DC6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Distinguir las singularidades del espacio geográfico español estableciendo los aspectos que le confieren unidad y los elementos que ocasionan diversidad.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69D0AA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1AE1D2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FA055E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BB8A42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F5D75C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F7CE694" w14:textId="77777777" w:rsidR="00C9478D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los rasgos del relieve español, situando y analizando sus unidades de relieve.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5A6A31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4CB95B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13AE6E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B5F064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57D3DA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0B354BC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Definir el territorio español subrayando las diferencias de las unidades </w:t>
            </w:r>
            <w:proofErr w:type="gramStart"/>
            <w:r>
              <w:rPr>
                <w:color w:val="000000"/>
              </w:rPr>
              <w:t>morfo-estructurales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AC6900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E91482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68A86B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3BF5F98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781A06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2F43104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la litología de España diferenciando sus características y modelado.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D0941F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7338C1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F91805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DF8599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6727B3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0ED0E1F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correctamente el vocabulario específico de la geomorfología.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14396C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8FB154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36BE9E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DC7FC3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B91010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4E1D617" w14:textId="77777777" w:rsidR="00C9478D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Buscar y seleccionar información del relieve obtenido de fuentes diversas: bibliográficas, cartográficas, Internet o trabajos de campo, presentándola de forma adecuada y señalando los condicionamientos que el relieve puede imponer,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DF1B0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81DB4B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6AB898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63511D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C23098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731EB3E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Identificar las características edáficas de los suelos.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11A89F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22B4D1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238C04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1D558E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CFB8D0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695F11EC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Señalar en un mapa de España los dominios climáticos.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F3F81A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25D7AE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740890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E9BFAC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0BFCEA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9680D33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los climas en España y comentar sus características (señalando los factores y elementos que los componen para diferenciarlos)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7CF354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33B667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8D5D6B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34E0C8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0EFDD1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D0265F2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Distinguir los climas en España y su representación en climogramas.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0DC88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BD2FE8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87B0A7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4366957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443EDA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D006873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Comentar la información climatológica que se deduce utilizando mapas de temperaturas o precipitaciones de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3B3BC4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4AA19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727229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DBEEB4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1806F7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741DAE9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los tipos de tiempo atmosférico en España utilizando los mapas de superficie y de altura.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47807F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BD5869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99900C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3F3BD50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05472E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2C91B01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Interpretar un mapa del tiempo aplicando las características de los tipos de tiempo peninsulares o insulares.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81DBE5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81C1B0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946767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EB9538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567410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1537B10C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Obtener y seleccionar información de contenido geográfico relativo a la diversidad climática de España utilizando las fuentes disponibles, tanto de Internet, como de medios de comunicación social, o bibliografía,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48FCFA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C1F3A7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51416B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089D322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6C77B4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DD2179C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las diferentes regiones vegetales.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FE07EF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2735B3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E7E26A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47FEB28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198D99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2FDFE872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Diferenciar razonadamente las formaciones vegetales españolas.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BE5238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0918C4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AC022A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894D66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1144FB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53431BC9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Explicar la diversidad hídrica de la península Ibérica y las islas, enumerando y localizando los diversos tipos de elementos hídricos que se pueden percibir observando el paisaje y tomar decisiones de desarrollo del trabajo individual, grupal o colaborativo para conseguir producciones de calidad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8DD4F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C301DF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CFA477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20F4A4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0F136E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40D34874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las cuencas fluviales españolas situándolas en un mapa y enumerando sus características.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48F678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C828B3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724990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B680FA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FA264F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408D86F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los regímenes fluviales más característicos.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263FFB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1556D0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543F70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308A7B1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22D254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8FBE3B1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Enumerar las zonas húmedas de España localizándolas en un mapa. Comentar sus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25AE16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386200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B87B72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EF0022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BA0B0A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EA55F83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 el aprovechamiento de los recursos hídricos en nuestro país incluyendo las características de sequía y lluvias torrenciales del clima.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94E1FE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52B79F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FF32C1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502B47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88FF6D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5FDCAC2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Obtener y seleccionar información de contenido geográfico relativo a la hidrología española utilizando distintas fuentes de información y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4584BD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A626F5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D57311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2EE9EB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3D312A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37F5216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Describir los paisajes naturales españoles identificando sus rasgos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67CB92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9D72E7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F1E27E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51D2CCD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74CAB3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3519F80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Reflejar en un mapa las grandes áreas de paisajes naturales españoles.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D60934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CFF7B0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01F200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99BE92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001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B4C700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E7318FB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Describir los espacios humanizados enumerando sus elementos constitutivos.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423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923E0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561B11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0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FD2809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0D445F5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12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D4CAE9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1D30237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el medio natural con la actividad humana describiendo casos de modificación del medio por el hombre e identificar impactos ambientales de distintas actividades humanas y proponer medidas correctoras.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92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708E1A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28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AC4BBA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09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8609BC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06C0AD7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124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30B05E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8EDE1E2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Obtener y seleccionar información de contenido geográfico relativo a los paisajes naturales y las interrelaciones naturaleza-sociedad utilizando fuentes en las que se encuentre disponible, tanto en Internet, bibliografía o medios de comunicación social, utilizando los Sistemas de Información Geográfica públicos para extraer conclusiones geográficas sobre problemas ambientales o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54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8FF5DB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63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7BAFB5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0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B4810F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83AEAF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87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8CAF21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CB52F20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Comparar imágenes de las variedades de paisajes naturales.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377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DDD93E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210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87FBE0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344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7A962A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3674F1E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549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7553CC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C0994E7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las fuentes para el estudio de la población estableciendo los procedimientos que permiten estudiar casos </w:t>
            </w:r>
            <w:r>
              <w:rPr>
                <w:color w:val="000000"/>
              </w:rPr>
              <w:lastRenderedPageBreak/>
              <w:t xml:space="preserve">concretos.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9034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6A2505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73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BF1CFB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4797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6BB31D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497D24B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3473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F7220F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8674D9E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Comentar gráficos y tasas que muestren la evolución de la población española.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308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E196E7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44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0B0347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86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2DA3DA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0798DDC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059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0F7290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4EE88A8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Caracterizar la población española identificando los movimientos naturales.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998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DFD399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8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6976EA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50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A7C24B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F783C7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84998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E81647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4F86AD9" w14:textId="77777777" w:rsidR="00C9478D" w:rsidRPr="00A04BEA" w:rsidRDefault="00C947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Explicar la distribución de la población española identificando las migraciones.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310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927C81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2773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34229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657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91F43C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D64041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798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2B3FE1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E278B01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Diferenciar la densidad de población en el espacio peninsular e insular explicando la distribución de población.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341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E0C664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54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CBB8AA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66522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1C2131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65EA70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90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0FDEE4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8AAE04D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Comentar un mapa de la densidad de población de España analizando su estructura.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0592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E6BC0F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5694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6D6992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8963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1BE235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367B73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9237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83AC35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1657804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 población de las diversas Comunidades Autónomas definiendo su evolución y la problemática de cada una de ellas.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432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CB9F1E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966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48199C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095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AF490E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2EFCDD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9000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CEBEBE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1C4F419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Analizar las pirámides de población de las diversas Comunidades Autónomas, comentando sus peculiaridades.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519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BD5495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151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06C25F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333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FF8480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D13CAD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149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4B9A6A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13A0DF6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Explicar las perspectivas de población española y la Ordenación del Territorio.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3708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B3654E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31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E65220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67687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8D6374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B6B79E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4564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B5902A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0C7A020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 y seleccionar información de contenido demográfico utilizando fuentes en las que se encuentre disponible, tanto en Internet u otras fuentes de información,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8511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556D55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4817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F439C7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4348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FD7232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51DBC9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4753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530C01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A459057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las actividades agropecuarias y forestales especificando las características de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7364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9BF219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5264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4794CD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77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C86A96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E140A3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3214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0D7F2F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79019D0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Distinguir los paisajes agrarios estableciendo sus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627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E3B099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143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9ECD00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0786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CF6AB3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57272E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1973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1D7DB2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0FE7F51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adecuadamente un paisaje rural distinguiendo el terrazgo, bosques y hábitat.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001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E6729B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363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6B7E91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1211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875ACC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5B3615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484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2AF30F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5F5F873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Comprender la evolución de la estructura de la propiedad.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882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8493E9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314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CF45AD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7373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54EA8E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EE9334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31963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DAB21B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93A8AFB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Identificar formas de tenencia de la tierra.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8882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5F29CE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1749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77AC62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4988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C0FA2E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0D76FCB3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0604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36065C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42D9EC5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el sector agrario español teniendo en cuenta sus estructuras de la propiedad y las características de sus explotaciones.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93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530C1B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6674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A851EC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688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FFB0EE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8F0981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6302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8C9179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59B27BE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Explicar la situación del sector agrario español teniendo en cuenta el contexto europeo y las políticas de la Unión Europea (PAC).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433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C5071B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456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527ADE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56345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E47861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E4E9C9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586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106B15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8CE6FC3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Analizar la actividad pesquera definiendo sus características y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6375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2A249C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4664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6F645F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850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0E7F92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75E29C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6262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8D95E7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60AA5E5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Obtener y seleccionar información de contenido geográfico relativo al espacio rural, silvícola o pesquero, utilizando Sistemas de Información Geográfica públicos y otros recursos disponibles en Internet, medios de comunicación social o bibliografía.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8981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18B1CC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4475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0DBEF4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5577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0779A0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309DC15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0798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275D2E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D29657A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el proceso de industrialización español estableciendo las características históricas que conducen a la situación actual.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683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826C69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8304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29CB34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1602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0971F6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0B897E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5193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F0EDC2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6821A5AD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Relacionar las fuentes de energía y la industrialización describiendo sus consecuencias en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7001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DDDDD4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850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37FABA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3926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3EA5B2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D193C6D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0541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4A8487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 w:rsidRPr="0045759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6F1DFDD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Conocer los factores de la industria en España.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905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826162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0174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82D7D9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900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438AB8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C6A5AD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1055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C2FE80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 w:rsidRPr="0045759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4E54ADC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y comentar los elementos de un paisaje industrial dado.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09009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B75863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9980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6AA602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573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1372A9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C0D9BAF" w14:textId="77777777" w:rsidTr="002E3E18">
        <w:trPr>
          <w:trHeight w:val="157"/>
        </w:trPr>
        <w:tc>
          <w:tcPr>
            <w:tcW w:w="710" w:type="dxa"/>
            <w:shd w:val="clear" w:color="auto" w:fill="DAF0F3" w:themeFill="accent5" w:themeFillTint="33"/>
          </w:tcPr>
          <w:p w14:paraId="772CD953" w14:textId="77777777" w:rsidR="00C9478D" w:rsidRDefault="00C9478D" w:rsidP="002E3E18">
            <w:pPr>
              <w:spacing w:line="360" w:lineRule="auto"/>
              <w:jc w:val="center"/>
              <w:rPr>
                <w:rFonts w:ascii="MS Gothic" w:eastAsia="MS Gothic" w:hAnsi="MS Gothic" w:cs="Century Gothic"/>
                <w:color w:val="000000"/>
              </w:rPr>
            </w:pP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E9A4DD3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Describir los ejes de desarrollo industrial sobre un mapa, estableciendo sus características y las posibilidades de regeneración y cambio futuros.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3696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0A8571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6716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522EDF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47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810154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9123F3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9568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11A86A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1AD8FA9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 y seleccionar información de contenido geográfico relativo al espacio industrial español, utilizando fuentes en las que se encuentre disponible, tanto en Internet, bibliografía, o medios </w:t>
            </w:r>
            <w:r>
              <w:rPr>
                <w:color w:val="000000"/>
              </w:rPr>
              <w:lastRenderedPageBreak/>
              <w:t xml:space="preserve">de comunicación y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254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A6D270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7653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88003B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7696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21ACC0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E22A78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7896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C10524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930BC0B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Analizar la terciarización de la economía española estableciendo sus características y la influencia en el Producto Interior Bruto.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8948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DAAB47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447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8D9CAC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5521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644880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36CCB44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386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281574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6FE4750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Identificar la presencia de los servicios en el territorio analizando su distribución e impacto en el medio.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1183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4029FF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4071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3BF46F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48321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C11ED6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7CA5A0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86811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62CBBF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D32F693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el sistema de transporte en España distinguiendo la articulación territorial que configura.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0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72A401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4598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AE89DC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4672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8F9875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41E7CF2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0351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8ED236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C72E95F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Describir el desarrollo comercial estableciendo sus características y describiendo la ocupación territorial que impone.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842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F6FD70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9821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097EDA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587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F84BA3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4C664B4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2670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503E85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1F4EFCE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Localizar en un mapa los espacios turísticos enumerando sus características y desigualdades regionales.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867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CA06D1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4255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186724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861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DDB2D5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C525E2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113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B61B36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E2BAE56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 y seleccionar información de contenido geográfico relativo a la actividad o al espacio del sector «servicios» español, utilizando fuentes en las que se encuentre disponible, tanto en Internet, bibliografía o medios de comunicación social y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9400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CCBFD2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6352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8BA6CF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639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2F356B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9BC85A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832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EF3F14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F7C70EA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Utilizar correctamente la terminología del sector servicios.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2114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40469F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7954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8631CD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384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D55A58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79502A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1066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05F844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B6244E6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Identificar y comentar un paisaje transformado por una importante zona turística.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2966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3FA12B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10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BAD6E5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597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76EFAB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557DB5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2011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A9418D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E89A4DB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Definir la ciudad.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1755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1863A9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31691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583060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2910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E8A291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BA47EF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0998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6871723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78F74D3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y comentar planos de ciudades, distinguiendo sus diferentes trazados.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5833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581BE0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8271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D65259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245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5C5FA0B1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868C94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657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0A6B8D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70D1EE4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Identificar el proceso de urbanización enumerando sus características y planificaciones internas.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0284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D66D90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4855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DA1F23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000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8D4D7D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028B9E6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605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6FEFD9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F535E4D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 morfología y estructura urbana extrayendo conclusiones de la huella de la Historia y su expansión espacial, reflejo de la evolución económica y política de la ciudad.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9012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C557EA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911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6E8758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8823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4EF0AF8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2160B7B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599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148714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32F139B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y comentar un paisaje urbano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460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00FE51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130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CD5987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3996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9482FD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1BFB27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1081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6754C3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CFA88B1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el papel de las ciudades en la ordenación del territorio.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2676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25AC18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1043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EBFEA2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4656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385DEC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46E5FBC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155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22E279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FB2AEA5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 red urbana española comentando las características de </w:t>
            </w:r>
            <w:proofErr w:type="gramStart"/>
            <w:r>
              <w:rPr>
                <w:color w:val="000000"/>
              </w:rPr>
              <w:t>la misma</w:t>
            </w:r>
            <w:proofErr w:type="gramEnd"/>
            <w:r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0332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4E2A60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1530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608AD0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8827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5E2550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501ECD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7909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7FF937F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6E4F8CB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Obtener y seleccionar y analizar información de contenido geográfico relativo al espacio urbano español utilizando fuentes en las que se encuentre disponible, tanto en Internet, medios de comunicación social o bibliografía, utilizando los Sistemas de Información Geográfica públicos para extraer conclusiones geográficas sobre problemas ambientales o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2038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929332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936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6C9D1E5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61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2A2A78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5F2C1FD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3692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5E7C52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27843DB8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Describir la organización territorial española analizando la estructura local, regional, autonómica y nacional.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990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74084A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13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12EA99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927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162D611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3E68E31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303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D08F2C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B57B841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 organización territorial española estableciendo la influencia de la Historia y la Constitución de 1978.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89339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F44734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80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0007203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853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C6BCB7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12445A3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478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8DC57B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81F204B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 organización territorial española a partir de mapas históricos y actuales y tomar decisiones de desarrollo del trabajo individual, grupal o colaborativo para conseguir producciones de calidad.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7018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D2691E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1364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BB8D8C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119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0D62618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5B6625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7785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63452E6B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0129B2E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Analizar la organización territorial española describiendo los desequilibrios y contrastes territoriales y los mecanismos correctores.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7483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14D82B86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350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40A783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88109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0B39DB7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43D0E244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5470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20E7ED9D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C936E7B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Describir la trascendencia de las Comunidades Autónomas definiendo las políticas territoriales que llevan a cabo estas.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7408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F026BB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4868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AEABE8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1272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A9BBDE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0FB9872D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134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F85301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73926640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Obtener, seleccionar y analizar información de contenido geográfico relativo a las formas de organización territorial en España utilizando fuentes en las que se encuentre disponible, tanto en Internet, medios de comunicación social o bibliografía,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1718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5269902C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804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6CCC99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855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695F7FD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7D730D1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945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B8371C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5CB1EF55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Definir la situación geográfica de España en el mundo estableciendo su posición y localizando sus territorios.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79228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137879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997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A5A75E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5801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B6A70B8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AAF93F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6669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41CA522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09BE3C2C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Describir el continente europeo distinguiendo su estructura territorial, los contrastes físicos y socioeconómicos.</w:t>
            </w:r>
          </w:p>
        </w:tc>
        <w:tc>
          <w:tcPr>
            <w:tcW w:w="938" w:type="dxa"/>
            <w:shd w:val="clear" w:color="auto" w:fill="DAF0F3" w:themeFill="accent5" w:themeFillTint="33"/>
          </w:tcPr>
          <w:p w14:paraId="62171895" w14:textId="77777777" w:rsidR="00C9478D" w:rsidRDefault="00C9478D" w:rsidP="002E3E18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36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B16F99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4332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2B724AE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43C8B44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42863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1CCB8E9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82940D8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Identificar la posición de España en la Unión Europea enumerando las políticas regionales y de cohesión territorial que se practican en Europa y que afectan a nuestro país.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63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1A97515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38" w:type="dxa"/>
            <w:shd w:val="clear" w:color="auto" w:fill="DAF0F3" w:themeFill="accent5" w:themeFillTint="33"/>
          </w:tcPr>
          <w:p w14:paraId="0CFDA5EF" w14:textId="77777777" w:rsidR="00C9478D" w:rsidRDefault="00C9478D" w:rsidP="002E3E18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9" w:type="dxa"/>
            <w:shd w:val="clear" w:color="auto" w:fill="DAF0F3" w:themeFill="accent5" w:themeFillTint="33"/>
          </w:tcPr>
          <w:p w14:paraId="79D38CAD" w14:textId="77777777" w:rsidR="00C9478D" w:rsidRDefault="00C9478D" w:rsidP="002E3E18">
            <w:pPr>
              <w:spacing w:line="360" w:lineRule="auto"/>
              <w:jc w:val="center"/>
              <w:rPr>
                <w:rFonts w:ascii="MS Gothic" w:eastAsia="MS Gothic" w:hAnsi="MS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9478D" w14:paraId="20E2D59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0646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05B98D5F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3A712D1C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Definir la globalización explicando sus rasgos.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5256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22DC5C7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6935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AD4448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9794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C54EBB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574A211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8710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3929F2F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195A4B57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Comparar los procesos de mundialización y diversidad territorial resumiendo las características de uno y otro.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3395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809142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26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4F5639C9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0285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39F3C144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9478D" w14:paraId="6873276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650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shd w:val="clear" w:color="auto" w:fill="DAF0F3" w:themeFill="accent5" w:themeFillTint="33"/>
              </w:tcPr>
              <w:p w14:paraId="51E49C4A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</w:tcPr>
          <w:p w14:paraId="4A4CA56A" w14:textId="77777777" w:rsidR="00C9478D" w:rsidRDefault="00C9478D" w:rsidP="002E3E1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Explicar las repercusiones de la inclusión de España en espacios socioeconómicos y geopolíticos continentales y mundiales, utilizando fuentes diversas basadas en material bibliográfico u online y en opiniones expuestas en los medios de comunicación social, utilizando los Sistemas de Información Geográfica públicos para extraer conclusiones geográficas sobre problemas ambientales o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114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7972A7E0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4730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shd w:val="clear" w:color="auto" w:fill="DAF0F3" w:themeFill="accent5" w:themeFillTint="33"/>
              </w:tcPr>
              <w:p w14:paraId="3E9F2A72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041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shd w:val="clear" w:color="auto" w:fill="DAF0F3" w:themeFill="accent5" w:themeFillTint="33"/>
              </w:tcPr>
              <w:p w14:paraId="7B2C2ACE" w14:textId="77777777" w:rsidR="00C9478D" w:rsidRDefault="00C9478D" w:rsidP="002E3E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5695999F" w14:textId="0C8A2E76" w:rsidR="00C82473" w:rsidRDefault="00C82473" w:rsidP="002E281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C2520BD" w14:textId="77777777" w:rsidR="00C9478D" w:rsidRPr="002E2816" w:rsidRDefault="00C9478D" w:rsidP="002E281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DE9B83A" w14:textId="2765AB28" w:rsidR="00BE0982" w:rsidRDefault="00BE098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263F5BA" w14:textId="77777777" w:rsidR="00C9478D" w:rsidRDefault="00C9478D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42B8107F" w14:textId="77777777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F9DF58A" w14:textId="77777777" w:rsidR="00445D9D" w:rsidRDefault="00445D9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C9478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9478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C9478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436F5"/>
    <w:rsid w:val="000616B2"/>
    <w:rsid w:val="00061D5A"/>
    <w:rsid w:val="000A73A2"/>
    <w:rsid w:val="000B26C7"/>
    <w:rsid w:val="000C7972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2816"/>
    <w:rsid w:val="00302AA4"/>
    <w:rsid w:val="00310A68"/>
    <w:rsid w:val="003308E2"/>
    <w:rsid w:val="00337812"/>
    <w:rsid w:val="00355BF4"/>
    <w:rsid w:val="0039025E"/>
    <w:rsid w:val="003908E4"/>
    <w:rsid w:val="00391101"/>
    <w:rsid w:val="003A400C"/>
    <w:rsid w:val="003D746B"/>
    <w:rsid w:val="003D7D07"/>
    <w:rsid w:val="003E4138"/>
    <w:rsid w:val="003F10A6"/>
    <w:rsid w:val="00403036"/>
    <w:rsid w:val="00445D9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34041"/>
    <w:rsid w:val="005535CC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2DD3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94D20"/>
    <w:rsid w:val="008B0F02"/>
    <w:rsid w:val="008B72D2"/>
    <w:rsid w:val="008D2870"/>
    <w:rsid w:val="008E558D"/>
    <w:rsid w:val="00902541"/>
    <w:rsid w:val="0095646E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2FC9"/>
    <w:rsid w:val="00AD43B7"/>
    <w:rsid w:val="00B0729D"/>
    <w:rsid w:val="00B16C31"/>
    <w:rsid w:val="00B27189"/>
    <w:rsid w:val="00B34344"/>
    <w:rsid w:val="00B64538"/>
    <w:rsid w:val="00B74983"/>
    <w:rsid w:val="00B94D89"/>
    <w:rsid w:val="00BA59CB"/>
    <w:rsid w:val="00BC4E79"/>
    <w:rsid w:val="00BE0982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478D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538F6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C9478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2">
    <w:name w:val="Grid Table 6 Colorful Accent 2"/>
    <w:basedOn w:val="Tablanormal"/>
    <w:uiPriority w:val="51"/>
    <w:rsid w:val="00C9478D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EA19B8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3330</Words>
  <Characters>18318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21605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2022-01-17T15:43:00Z</dcterms:created>
  <dcterms:modified xsi:type="dcterms:W3CDTF">2022-01-17T15:43:00Z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