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3D746B">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MEDIDAS METODOLÓGICAS Y ORGANIZATIVAS</w:t>
      </w:r>
    </w:p>
    <w:p w14:paraId="11AA3002"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RECURSOS PARA HACER EL SEGUIMIENTO</w:t>
      </w:r>
    </w:p>
    <w:p w14:paraId="6BF3D9DE"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proofErr w:type="gramStart"/>
      <w:r w:rsidRPr="003D746B">
        <w:rPr>
          <w:rFonts w:ascii="Century Gothic" w:hAnsi="Century Gothic" w:cs="Century Gothic"/>
          <w:b/>
          <w:bCs/>
          <w:sz w:val="24"/>
          <w:szCs w:val="24"/>
          <w:highlight w:val="lightGray"/>
          <w:lang w:val="es-ES"/>
        </w:rPr>
        <w:t>EVALUACIÓN A DESARROLLAR</w:t>
      </w:r>
      <w:proofErr w:type="gramEnd"/>
      <w:r w:rsidRPr="003D746B">
        <w:rPr>
          <w:rFonts w:ascii="Century Gothic" w:hAnsi="Century Gothic" w:cs="Century Gothic"/>
          <w:b/>
          <w:bCs/>
          <w:sz w:val="24"/>
          <w:szCs w:val="24"/>
          <w:highlight w:val="lightGray"/>
          <w:lang w:val="es-ES"/>
        </w:rPr>
        <w:t xml:space="preserve"> EN EL PROGRAMA DE REFUERZO</w:t>
      </w:r>
    </w:p>
    <w:p w14:paraId="7B78E826" w14:textId="77777777" w:rsidR="00310A68" w:rsidRPr="00310A68"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INFORMACIÓN A LAS FAMILIAS Y/O REPRESENTANTES LEGALES</w:t>
      </w:r>
    </w:p>
    <w:p w14:paraId="35C358DA" w14:textId="686EFCED" w:rsidR="00310A68" w:rsidRPr="00310A68"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310A68"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0FC53411"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7A9171FC"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3510C4B1"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sidR="007C1584">
                  <w:rPr>
                    <w:rFonts w:ascii="MS Gothic" w:eastAsia="MS Gothic" w:hAnsi="MS Gothic" w:cs="Century Gothic" w:hint="eastAsia"/>
                    <w:color w:val="000000"/>
                  </w:rPr>
                  <w:t>☐</w:t>
                </w:r>
              </w:sdtContent>
            </w:sdt>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7B04FEEB"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1975D9" w14:paraId="5DE83C31" w14:textId="77777777" w:rsidTr="007C1584">
        <w:trPr>
          <w:trHeight w:val="411"/>
        </w:trPr>
        <w:tc>
          <w:tcPr>
            <w:tcW w:w="9813" w:type="dxa"/>
            <w:gridSpan w:val="5"/>
            <w:tcBorders>
              <w:left w:val="single" w:sz="18" w:space="0" w:color="000000"/>
              <w:right w:val="single" w:sz="18" w:space="0" w:color="000000"/>
            </w:tcBorders>
            <w:shd w:val="clear" w:color="auto" w:fill="F2F5D7" w:themeFill="accent3" w:themeFillTint="33"/>
          </w:tcPr>
          <w:p w14:paraId="74A7A169" w14:textId="52D389F9"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Participar en el programa AULA DJAQUE.</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29D33368"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1C0E9754"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77CA2804"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sidR="008B0F02">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06B2944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66711F5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1749EF4A"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1828147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4D5B68EB"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397FD826"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49B606AE"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0E572611" w:rsidR="00796A61" w:rsidRPr="001221AC" w:rsidRDefault="004F0E5D"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5B5B4E33" w:rsidR="00C73376" w:rsidRPr="001221AC" w:rsidRDefault="004F0E5D"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6DFB0804" w:rsidR="003D746B" w:rsidRPr="001221AC" w:rsidRDefault="004F0E5D" w:rsidP="001221AC">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3D746B" w:rsidRPr="001221AC">
                  <w:rPr>
                    <w:rFonts w:ascii="MS Gothic" w:eastAsia="MS Gothic" w:hAnsi="MS Gothic" w:cs="Century Gothic" w:hint="eastAsia"/>
                    <w:color w:val="000000"/>
                    <w:sz w:val="20"/>
                    <w:szCs w:val="20"/>
                  </w:rPr>
                  <w:t>☐</w:t>
                </w:r>
              </w:sdtContent>
            </w:sdt>
            <w:r w:rsidR="003D746B">
              <w:rPr>
                <w:rFonts w:ascii="Century Gothic" w:hAnsi="Century Gothic" w:cs="Century Gothic"/>
                <w:color w:val="000000"/>
                <w:sz w:val="20"/>
                <w:szCs w:val="20"/>
              </w:rPr>
              <w:t xml:space="preserve">     </w:t>
            </w:r>
            <w:r w:rsidR="003D746B"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F84443D"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003308E2">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715A98EA"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197F46E3" w14:textId="31AC301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58C588BD" w14:textId="4E6DD57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2D5FDF89" w14:textId="2EFCEE63"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43E5F516" w14:textId="5B7F828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7EF5FDE3" w14:textId="77777777" w:rsidTr="00A93359">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42D7F2BB" w14:textId="6B5227FB"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187B9F6" w14:textId="4E8DFF1A"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en el programa AULA DJAQUE.</w:t>
            </w:r>
          </w:p>
        </w:tc>
      </w:tr>
      <w:tr w:rsidR="003D746B" w:rsidRPr="001975D9" w14:paraId="15D67A41" w14:textId="77777777" w:rsidTr="00A93359">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E19E07B" w14:textId="15F9B37D"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01CBE25" w14:textId="3634CDD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DB960B4" w14:textId="5B1C3BB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50A68E7C" w14:textId="197A6461"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7DC0A7B" w14:textId="576FE6D5"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Hacerlo partícipe en </w:t>
            </w:r>
            <w:proofErr w:type="gramStart"/>
            <w:r>
              <w:rPr>
                <w:rFonts w:ascii="Calibri" w:hAnsi="Calibri"/>
                <w:kern w:val="3"/>
              </w:rPr>
              <w:t>la explicaciones</w:t>
            </w:r>
            <w:proofErr w:type="gramEnd"/>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77777777"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1B5CBAF0"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77777777"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5F8D2356" w:rsidR="00A674C1" w:rsidRPr="00BA59CB" w:rsidRDefault="004F0E5D"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77777777" w:rsidR="00A674C1" w:rsidRDefault="004F0E5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77777777" w:rsidR="00A674C1" w:rsidRDefault="004F0E5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77777777" w:rsidR="00A674C1" w:rsidRDefault="004F0E5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77777777" w:rsidR="00A674C1" w:rsidRDefault="004F0E5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77777777" w:rsidR="00A674C1" w:rsidRDefault="004F0E5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77777777" w:rsidR="00A674C1" w:rsidRDefault="004F0E5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3B39D6D" w:rsidR="00A674C1" w:rsidRDefault="004F0E5D"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7C3A4F89" w14:textId="77777777" w:rsidR="0086131C" w:rsidRDefault="0086131C" w:rsidP="00A674C1">
      <w:pPr>
        <w:pStyle w:val="Prrafodelista"/>
        <w:ind w:left="720"/>
        <w:jc w:val="both"/>
        <w:rPr>
          <w:rFonts w:ascii="Century Gothic" w:hAnsi="Century Gothic" w:cs="Century Gothic"/>
          <w:b/>
          <w:bCs/>
          <w:sz w:val="24"/>
          <w:szCs w:val="24"/>
          <w:lang w:val="es-ES"/>
        </w:rPr>
      </w:pPr>
    </w:p>
    <w:p w14:paraId="77817C2A" w14:textId="77777777" w:rsidR="004622B4" w:rsidRPr="00AA2FC9" w:rsidRDefault="004622B4" w:rsidP="00AA2FC9">
      <w:pPr>
        <w:jc w:val="both"/>
        <w:rPr>
          <w:rFonts w:ascii="Century Gothic" w:hAnsi="Century Gothic" w:cs="Century Gothic"/>
          <w:b/>
          <w:bCs/>
          <w:sz w:val="24"/>
          <w:szCs w:val="24"/>
          <w:lang w:val="es-ES"/>
        </w:rPr>
      </w:pPr>
    </w:p>
    <w:p w14:paraId="30F1A4F3" w14:textId="77777777" w:rsidR="0086131C" w:rsidRDefault="0086131C" w:rsidP="00A674C1">
      <w:pPr>
        <w:pStyle w:val="Prrafodelista"/>
        <w:ind w:left="720"/>
        <w:jc w:val="both"/>
        <w:rPr>
          <w:rFonts w:ascii="Century Gothic" w:hAnsi="Century Gothic" w:cs="Century Gothic"/>
          <w:b/>
          <w:bCs/>
          <w:sz w:val="24"/>
          <w:szCs w:val="24"/>
          <w:lang w:val="es-ES"/>
        </w:rPr>
      </w:pPr>
    </w:p>
    <w:p w14:paraId="3EE6FC23" w14:textId="0628A08D" w:rsidR="00D833E3" w:rsidRDefault="00D833E3" w:rsidP="003D746B">
      <w:pPr>
        <w:pStyle w:val="Prrafodelista"/>
        <w:numPr>
          <w:ilvl w:val="0"/>
          <w:numId w:val="6"/>
        </w:numPr>
        <w:jc w:val="both"/>
        <w:rPr>
          <w:rFonts w:ascii="Century Gothic" w:hAnsi="Century Gothic" w:cs="Century Gothic"/>
          <w:b/>
          <w:bCs/>
          <w:sz w:val="24"/>
          <w:szCs w:val="24"/>
          <w:lang w:val="es-ES"/>
        </w:rPr>
      </w:pPr>
      <w:proofErr w:type="gramStart"/>
      <w:r w:rsidRPr="0086131C">
        <w:rPr>
          <w:rFonts w:ascii="Century Gothic" w:hAnsi="Century Gothic" w:cs="Century Gothic"/>
          <w:b/>
          <w:bCs/>
          <w:sz w:val="24"/>
          <w:szCs w:val="24"/>
          <w:lang w:val="es-ES"/>
        </w:rPr>
        <w:t>EVALUACIÓN A DESARROLLAR</w:t>
      </w:r>
      <w:proofErr w:type="gramEnd"/>
      <w:r w:rsidRPr="0086131C">
        <w:rPr>
          <w:rFonts w:ascii="Century Gothic" w:hAnsi="Century Gothic" w:cs="Century Gothic"/>
          <w:b/>
          <w:bCs/>
          <w:sz w:val="24"/>
          <w:szCs w:val="24"/>
          <w:lang w:val="es-ES"/>
        </w:rPr>
        <w:t xml:space="preserve"> EN EL PROGRAMA DE </w:t>
      </w:r>
      <w:r w:rsidR="00310A68">
        <w:rPr>
          <w:rFonts w:ascii="Century Gothic" w:hAnsi="Century Gothic" w:cs="Century Gothic"/>
          <w:b/>
          <w:bCs/>
          <w:sz w:val="24"/>
          <w:szCs w:val="24"/>
          <w:lang w:val="es-ES"/>
        </w:rPr>
        <w:t>PROFUNDIZACIÓN</w:t>
      </w:r>
    </w:p>
    <w:p w14:paraId="5FA3F79E" w14:textId="305F63A8" w:rsidR="00C82473" w:rsidRDefault="00C82473" w:rsidP="00C82473">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4F0E5D" w14:paraId="36FCD134" w14:textId="77777777" w:rsidTr="002E3E18">
        <w:tc>
          <w:tcPr>
            <w:tcW w:w="710" w:type="dxa"/>
            <w:vMerge w:val="restart"/>
            <w:shd w:val="clear" w:color="auto" w:fill="B6E1E7" w:themeFill="accent5" w:themeFillTint="66"/>
            <w:textDirection w:val="btLr"/>
          </w:tcPr>
          <w:p w14:paraId="523BF464" w14:textId="77777777" w:rsidR="004F0E5D" w:rsidRDefault="004F0E5D" w:rsidP="002E3E18">
            <w:pPr>
              <w:ind w:left="113" w:right="113"/>
              <w:jc w:val="both"/>
              <w:rPr>
                <w:rFonts w:ascii="Century Gothic" w:hAnsi="Century Gothic" w:cs="Century Gothic"/>
                <w:color w:val="000000"/>
                <w:sz w:val="16"/>
                <w:szCs w:val="16"/>
              </w:rPr>
            </w:pPr>
            <w:r w:rsidRPr="004F31D1">
              <w:rPr>
                <w:rFonts w:ascii="Century Gothic" w:hAnsi="Century Gothic" w:cs="Century Gothic"/>
                <w:color w:val="000000"/>
                <w:sz w:val="16"/>
                <w:szCs w:val="16"/>
              </w:rPr>
              <w:t>Criterios</w:t>
            </w:r>
            <w:r>
              <w:rPr>
                <w:rFonts w:ascii="Century Gothic" w:hAnsi="Century Gothic" w:cs="Century Gothic"/>
                <w:color w:val="000000"/>
                <w:sz w:val="16"/>
                <w:szCs w:val="16"/>
              </w:rPr>
              <w:t xml:space="preserve"> a</w:t>
            </w:r>
          </w:p>
          <w:p w14:paraId="611B840E" w14:textId="77777777" w:rsidR="004F0E5D" w:rsidRDefault="004F0E5D" w:rsidP="002E3E18">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shd w:val="clear" w:color="auto" w:fill="318B98" w:themeFill="accent5" w:themeFillShade="BF"/>
          </w:tcPr>
          <w:p w14:paraId="77A60438" w14:textId="77777777" w:rsidR="004F0E5D" w:rsidRPr="008B4B63" w:rsidRDefault="004F0E5D" w:rsidP="002E3E18">
            <w:pPr>
              <w:spacing w:line="360" w:lineRule="auto"/>
              <w:jc w:val="both"/>
              <w:rPr>
                <w:rFonts w:ascii="Century Gothic" w:hAnsi="Century Gothic" w:cs="Century Gothic"/>
                <w:b/>
                <w:bCs/>
                <w:color w:val="000000"/>
              </w:rPr>
            </w:pPr>
            <w:r>
              <w:rPr>
                <w:rFonts w:ascii="Century Gothic" w:hAnsi="Century Gothic" w:cs="Century Gothic"/>
                <w:b/>
                <w:bCs/>
                <w:color w:val="000000"/>
              </w:rPr>
              <w:t>Historia del Arte</w:t>
            </w:r>
          </w:p>
        </w:tc>
      </w:tr>
      <w:tr w:rsidR="004F0E5D" w14:paraId="7F1A7926" w14:textId="77777777" w:rsidTr="002E3E18">
        <w:trPr>
          <w:trHeight w:val="157"/>
        </w:trPr>
        <w:tc>
          <w:tcPr>
            <w:tcW w:w="710" w:type="dxa"/>
            <w:vMerge/>
            <w:shd w:val="clear" w:color="auto" w:fill="B6E1E7" w:themeFill="accent5" w:themeFillTint="66"/>
          </w:tcPr>
          <w:p w14:paraId="1BF29148" w14:textId="77777777" w:rsidR="004F0E5D" w:rsidRDefault="004F0E5D" w:rsidP="002E3E18">
            <w:pPr>
              <w:jc w:val="both"/>
              <w:rPr>
                <w:rFonts w:ascii="Century Gothic" w:hAnsi="Century Gothic" w:cs="Century Gothic"/>
                <w:color w:val="000000"/>
              </w:rPr>
            </w:pPr>
          </w:p>
        </w:tc>
        <w:tc>
          <w:tcPr>
            <w:tcW w:w="6046" w:type="dxa"/>
            <w:vMerge w:val="restart"/>
            <w:shd w:val="clear" w:color="auto" w:fill="B6E1E7" w:themeFill="accent5" w:themeFillTint="66"/>
          </w:tcPr>
          <w:p w14:paraId="43BC4562" w14:textId="77777777" w:rsidR="004F0E5D" w:rsidRDefault="004F0E5D" w:rsidP="002E3E18">
            <w:pPr>
              <w:spacing w:line="360" w:lineRule="auto"/>
              <w:jc w:val="center"/>
              <w:rPr>
                <w:rFonts w:ascii="Century Gothic" w:hAnsi="Century Gothic" w:cs="Century Gothic"/>
                <w:b/>
                <w:bCs/>
                <w:color w:val="000000"/>
                <w:sz w:val="24"/>
                <w:szCs w:val="24"/>
              </w:rPr>
            </w:pPr>
          </w:p>
          <w:p w14:paraId="28BE8C5B" w14:textId="77777777" w:rsidR="004F0E5D" w:rsidRPr="004F31D1" w:rsidRDefault="004F0E5D" w:rsidP="002E3E18">
            <w:pPr>
              <w:spacing w:line="360" w:lineRule="auto"/>
              <w:jc w:val="center"/>
              <w:rPr>
                <w:rFonts w:ascii="Century Gothic" w:hAnsi="Century Gothic" w:cs="Century Gothic"/>
                <w:b/>
                <w:bCs/>
                <w:color w:val="000000"/>
              </w:rPr>
            </w:pPr>
            <w:r w:rsidRPr="004F31D1">
              <w:rPr>
                <w:rFonts w:ascii="Century Gothic" w:hAnsi="Century Gothic" w:cs="Century Gothic"/>
                <w:b/>
                <w:bCs/>
                <w:color w:val="000000"/>
                <w:sz w:val="24"/>
                <w:szCs w:val="24"/>
              </w:rPr>
              <w:t>CRITERIOS DE APRENDIZAJE</w:t>
            </w:r>
          </w:p>
        </w:tc>
        <w:tc>
          <w:tcPr>
            <w:tcW w:w="2815" w:type="dxa"/>
            <w:gridSpan w:val="3"/>
            <w:shd w:val="clear" w:color="auto" w:fill="B6E1E7" w:themeFill="accent5" w:themeFillTint="66"/>
          </w:tcPr>
          <w:p w14:paraId="311B4B0A" w14:textId="77777777" w:rsidR="004F0E5D" w:rsidRPr="004F31D1" w:rsidRDefault="004F0E5D" w:rsidP="002E3E18">
            <w:pPr>
              <w:spacing w:line="360" w:lineRule="auto"/>
              <w:jc w:val="center"/>
              <w:rPr>
                <w:rFonts w:ascii="Century Gothic" w:hAnsi="Century Gothic" w:cs="Century Gothic"/>
                <w:b/>
                <w:bCs/>
                <w:color w:val="000000"/>
              </w:rPr>
            </w:pPr>
            <w:r w:rsidRPr="004F31D1">
              <w:rPr>
                <w:rFonts w:ascii="Century Gothic" w:hAnsi="Century Gothic" w:cs="Century Gothic"/>
                <w:b/>
                <w:bCs/>
                <w:color w:val="000000"/>
              </w:rPr>
              <w:t>Criterios Alcanzados</w:t>
            </w:r>
          </w:p>
        </w:tc>
      </w:tr>
      <w:tr w:rsidR="004F0E5D" w14:paraId="5C497B7F" w14:textId="77777777" w:rsidTr="002E3E18">
        <w:trPr>
          <w:trHeight w:val="157"/>
        </w:trPr>
        <w:tc>
          <w:tcPr>
            <w:tcW w:w="710" w:type="dxa"/>
            <w:vMerge/>
            <w:shd w:val="clear" w:color="auto" w:fill="B6E1E7" w:themeFill="accent5" w:themeFillTint="66"/>
          </w:tcPr>
          <w:p w14:paraId="35A6A1B0" w14:textId="77777777" w:rsidR="004F0E5D" w:rsidRDefault="004F0E5D" w:rsidP="002E3E18">
            <w:pPr>
              <w:spacing w:line="360" w:lineRule="auto"/>
              <w:jc w:val="both"/>
              <w:rPr>
                <w:rFonts w:ascii="Century Gothic" w:hAnsi="Century Gothic" w:cs="Century Gothic"/>
                <w:color w:val="000000"/>
              </w:rPr>
            </w:pPr>
          </w:p>
        </w:tc>
        <w:tc>
          <w:tcPr>
            <w:tcW w:w="6046" w:type="dxa"/>
            <w:vMerge/>
            <w:shd w:val="clear" w:color="auto" w:fill="B6E1E7" w:themeFill="accent5" w:themeFillTint="66"/>
          </w:tcPr>
          <w:p w14:paraId="5495B294" w14:textId="77777777" w:rsidR="004F0E5D" w:rsidRDefault="004F0E5D" w:rsidP="002E3E18">
            <w:pPr>
              <w:spacing w:line="360" w:lineRule="auto"/>
              <w:jc w:val="both"/>
              <w:rPr>
                <w:rFonts w:ascii="Century Gothic" w:hAnsi="Century Gothic" w:cs="Century Gothic"/>
                <w:color w:val="000000"/>
              </w:rPr>
            </w:pPr>
          </w:p>
        </w:tc>
        <w:tc>
          <w:tcPr>
            <w:tcW w:w="938" w:type="dxa"/>
            <w:shd w:val="clear" w:color="auto" w:fill="B6E1E7" w:themeFill="accent5" w:themeFillTint="66"/>
          </w:tcPr>
          <w:p w14:paraId="0DF0C936" w14:textId="77777777" w:rsidR="004F0E5D" w:rsidRPr="004F31D1" w:rsidRDefault="004F0E5D" w:rsidP="002E3E18">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1 TRIMES</w:t>
            </w:r>
          </w:p>
        </w:tc>
        <w:tc>
          <w:tcPr>
            <w:tcW w:w="938" w:type="dxa"/>
            <w:shd w:val="clear" w:color="auto" w:fill="B6E1E7" w:themeFill="accent5" w:themeFillTint="66"/>
          </w:tcPr>
          <w:p w14:paraId="6963D03E" w14:textId="77777777" w:rsidR="004F0E5D" w:rsidRPr="004F31D1" w:rsidRDefault="004F0E5D" w:rsidP="002E3E18">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2 TRIMES</w:t>
            </w:r>
          </w:p>
        </w:tc>
        <w:tc>
          <w:tcPr>
            <w:tcW w:w="939" w:type="dxa"/>
            <w:shd w:val="clear" w:color="auto" w:fill="B6E1E7" w:themeFill="accent5" w:themeFillTint="66"/>
          </w:tcPr>
          <w:p w14:paraId="3538BA22" w14:textId="77777777" w:rsidR="004F0E5D" w:rsidRPr="004F31D1" w:rsidRDefault="004F0E5D" w:rsidP="002E3E18">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3 TRIMES</w:t>
            </w:r>
          </w:p>
        </w:tc>
      </w:tr>
      <w:tr w:rsidR="004F0E5D" w14:paraId="5E76AF1D" w14:textId="77777777" w:rsidTr="002E3E18">
        <w:trPr>
          <w:trHeight w:val="157"/>
        </w:trPr>
        <w:sdt>
          <w:sdtPr>
            <w:rPr>
              <w:rFonts w:ascii="Century Gothic" w:hAnsi="Century Gothic" w:cs="Century Gothic"/>
              <w:color w:val="000000"/>
            </w:rPr>
            <w:id w:val="307595385"/>
            <w14:checkbox>
              <w14:checked w14:val="0"/>
              <w14:checkedState w14:val="2612" w14:font="MS Gothic"/>
              <w14:uncheckedState w14:val="2610" w14:font="MS Gothic"/>
            </w14:checkbox>
          </w:sdtPr>
          <w:sdtContent>
            <w:tc>
              <w:tcPr>
                <w:tcW w:w="710" w:type="dxa"/>
                <w:shd w:val="clear" w:color="auto" w:fill="DAF0F3" w:themeFill="accent5" w:themeFillTint="33"/>
              </w:tcPr>
              <w:p w14:paraId="0A13AC7A"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DAF0F3" w:themeFill="accent5" w:themeFillTint="33"/>
          </w:tcPr>
          <w:p w14:paraId="2FCC8908"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Reconocer y explicar las concepciones estéticas y las características esenciales del arte griego y del arte romano, relacionándolos con sus respectivos contextos históricos y culturales. </w:t>
            </w:r>
          </w:p>
        </w:tc>
        <w:sdt>
          <w:sdtPr>
            <w:rPr>
              <w:rFonts w:ascii="Century Gothic" w:hAnsi="Century Gothic" w:cs="Century Gothic"/>
              <w:b/>
              <w:bCs/>
              <w:color w:val="000000"/>
              <w:sz w:val="20"/>
              <w:szCs w:val="20"/>
            </w:rPr>
            <w:id w:val="791254187"/>
            <w14:checkbox>
              <w14:checked w14:val="0"/>
              <w14:checkedState w14:val="2612" w14:font="MS Gothic"/>
              <w14:uncheckedState w14:val="2610" w14:font="MS Gothic"/>
            </w14:checkbox>
          </w:sdtPr>
          <w:sdtContent>
            <w:tc>
              <w:tcPr>
                <w:tcW w:w="938" w:type="dxa"/>
                <w:shd w:val="clear" w:color="auto" w:fill="DAF0F3" w:themeFill="accent5" w:themeFillTint="33"/>
              </w:tcPr>
              <w:p w14:paraId="54B1C109" w14:textId="77777777" w:rsidR="004F0E5D" w:rsidRPr="004F31D1"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2354225"/>
            <w14:checkbox>
              <w14:checked w14:val="0"/>
              <w14:checkedState w14:val="2612" w14:font="MS Gothic"/>
              <w14:uncheckedState w14:val="2610" w14:font="MS Gothic"/>
            </w14:checkbox>
          </w:sdtPr>
          <w:sdtContent>
            <w:tc>
              <w:tcPr>
                <w:tcW w:w="938" w:type="dxa"/>
                <w:shd w:val="clear" w:color="auto" w:fill="DAF0F3" w:themeFill="accent5" w:themeFillTint="33"/>
              </w:tcPr>
              <w:p w14:paraId="42475AE6" w14:textId="77777777" w:rsidR="004F0E5D" w:rsidRPr="004F31D1"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89396070"/>
            <w14:checkbox>
              <w14:checked w14:val="0"/>
              <w14:checkedState w14:val="2612" w14:font="MS Gothic"/>
              <w14:uncheckedState w14:val="2610" w14:font="MS Gothic"/>
            </w14:checkbox>
          </w:sdtPr>
          <w:sdtContent>
            <w:tc>
              <w:tcPr>
                <w:tcW w:w="939" w:type="dxa"/>
                <w:shd w:val="clear" w:color="auto" w:fill="DAF0F3" w:themeFill="accent5" w:themeFillTint="33"/>
              </w:tcPr>
              <w:p w14:paraId="46770139" w14:textId="77777777" w:rsidR="004F0E5D" w:rsidRPr="004F31D1"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3A7908EC" w14:textId="77777777" w:rsidTr="002E3E18">
        <w:trPr>
          <w:trHeight w:val="157"/>
        </w:trPr>
        <w:sdt>
          <w:sdtPr>
            <w:rPr>
              <w:rFonts w:ascii="Century Gothic" w:hAnsi="Century Gothic" w:cs="Century Gothic"/>
              <w:color w:val="000000"/>
            </w:rPr>
            <w:id w:val="-579684556"/>
            <w14:checkbox>
              <w14:checked w14:val="0"/>
              <w14:checkedState w14:val="2612" w14:font="MS Gothic"/>
              <w14:uncheckedState w14:val="2610" w14:font="MS Gothic"/>
            </w14:checkbox>
          </w:sdtPr>
          <w:sdtContent>
            <w:tc>
              <w:tcPr>
                <w:tcW w:w="710" w:type="dxa"/>
                <w:shd w:val="clear" w:color="auto" w:fill="DAF0F3" w:themeFill="accent5" w:themeFillTint="33"/>
              </w:tcPr>
              <w:p w14:paraId="0A28C959"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59C11EB1" w14:textId="77777777" w:rsidR="004F0E5D" w:rsidRPr="00A04BEA" w:rsidRDefault="004F0E5D" w:rsidP="002E3E18">
            <w:pPr>
              <w:jc w:val="both"/>
              <w:rPr>
                <w:rFonts w:asciiTheme="minorHAnsi" w:hAnsiTheme="minorHAnsi" w:cstheme="minorHAnsi"/>
                <w:color w:val="000000"/>
                <w:sz w:val="20"/>
                <w:szCs w:val="20"/>
              </w:rPr>
            </w:pPr>
            <w:r>
              <w:rPr>
                <w:color w:val="000000"/>
              </w:rPr>
              <w:t>Explicar la función social del arte griego y del arte romano, especificando el papel desempeñado por clientes y artistas y las relaciones entre ellos. CSC, CEC, CCL.</w:t>
            </w:r>
          </w:p>
        </w:tc>
        <w:sdt>
          <w:sdtPr>
            <w:rPr>
              <w:rFonts w:ascii="Century Gothic" w:hAnsi="Century Gothic" w:cs="Century Gothic"/>
              <w:b/>
              <w:bCs/>
              <w:color w:val="000000"/>
              <w:sz w:val="20"/>
              <w:szCs w:val="20"/>
            </w:rPr>
            <w:id w:val="345452689"/>
            <w14:checkbox>
              <w14:checked w14:val="0"/>
              <w14:checkedState w14:val="2612" w14:font="MS Gothic"/>
              <w14:uncheckedState w14:val="2610" w14:font="MS Gothic"/>
            </w14:checkbox>
          </w:sdtPr>
          <w:sdtContent>
            <w:tc>
              <w:tcPr>
                <w:tcW w:w="938" w:type="dxa"/>
                <w:shd w:val="clear" w:color="auto" w:fill="DAF0F3" w:themeFill="accent5" w:themeFillTint="33"/>
              </w:tcPr>
              <w:p w14:paraId="60C35174"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23700078"/>
            <w14:checkbox>
              <w14:checked w14:val="0"/>
              <w14:checkedState w14:val="2612" w14:font="MS Gothic"/>
              <w14:uncheckedState w14:val="2610" w14:font="MS Gothic"/>
            </w14:checkbox>
          </w:sdtPr>
          <w:sdtContent>
            <w:tc>
              <w:tcPr>
                <w:tcW w:w="938" w:type="dxa"/>
                <w:shd w:val="clear" w:color="auto" w:fill="DAF0F3" w:themeFill="accent5" w:themeFillTint="33"/>
              </w:tcPr>
              <w:p w14:paraId="4018B13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1608870"/>
            <w14:checkbox>
              <w14:checked w14:val="0"/>
              <w14:checkedState w14:val="2612" w14:font="MS Gothic"/>
              <w14:uncheckedState w14:val="2610" w14:font="MS Gothic"/>
            </w14:checkbox>
          </w:sdtPr>
          <w:sdtContent>
            <w:tc>
              <w:tcPr>
                <w:tcW w:w="939" w:type="dxa"/>
                <w:shd w:val="clear" w:color="auto" w:fill="DAF0F3" w:themeFill="accent5" w:themeFillTint="33"/>
              </w:tcPr>
              <w:p w14:paraId="0E53A8A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284EA70C" w14:textId="77777777" w:rsidTr="002E3E18">
        <w:trPr>
          <w:trHeight w:val="157"/>
        </w:trPr>
        <w:sdt>
          <w:sdtPr>
            <w:rPr>
              <w:rFonts w:ascii="Century Gothic" w:hAnsi="Century Gothic" w:cs="Century Gothic"/>
              <w:color w:val="000000"/>
            </w:rPr>
            <w:id w:val="9420760"/>
            <w14:checkbox>
              <w14:checked w14:val="0"/>
              <w14:checkedState w14:val="2612" w14:font="MS Gothic"/>
              <w14:uncheckedState w14:val="2610" w14:font="MS Gothic"/>
            </w14:checkbox>
          </w:sdtPr>
          <w:sdtContent>
            <w:tc>
              <w:tcPr>
                <w:tcW w:w="710" w:type="dxa"/>
                <w:shd w:val="clear" w:color="auto" w:fill="DAF0F3" w:themeFill="accent5" w:themeFillTint="33"/>
              </w:tcPr>
              <w:p w14:paraId="505816CE"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5E6FCB34"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Analizar, comentar y clasificar obras significativas del arte griego y del arte romano, aplicando un método que incluya diferentes enfoques (técnico, formal, semántico, cultural, sociológico e histórico). </w:t>
            </w:r>
          </w:p>
        </w:tc>
        <w:sdt>
          <w:sdtPr>
            <w:rPr>
              <w:rFonts w:ascii="Century Gothic" w:hAnsi="Century Gothic" w:cs="Century Gothic"/>
              <w:b/>
              <w:bCs/>
              <w:color w:val="000000"/>
              <w:sz w:val="20"/>
              <w:szCs w:val="20"/>
            </w:rPr>
            <w:id w:val="-79529679"/>
            <w14:checkbox>
              <w14:checked w14:val="0"/>
              <w14:checkedState w14:val="2612" w14:font="MS Gothic"/>
              <w14:uncheckedState w14:val="2610" w14:font="MS Gothic"/>
            </w14:checkbox>
          </w:sdtPr>
          <w:sdtContent>
            <w:tc>
              <w:tcPr>
                <w:tcW w:w="938" w:type="dxa"/>
                <w:shd w:val="clear" w:color="auto" w:fill="DAF0F3" w:themeFill="accent5" w:themeFillTint="33"/>
              </w:tcPr>
              <w:p w14:paraId="01D37917"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02156117"/>
            <w14:checkbox>
              <w14:checked w14:val="0"/>
              <w14:checkedState w14:val="2612" w14:font="MS Gothic"/>
              <w14:uncheckedState w14:val="2610" w14:font="MS Gothic"/>
            </w14:checkbox>
          </w:sdtPr>
          <w:sdtContent>
            <w:tc>
              <w:tcPr>
                <w:tcW w:w="938" w:type="dxa"/>
                <w:shd w:val="clear" w:color="auto" w:fill="DAF0F3" w:themeFill="accent5" w:themeFillTint="33"/>
              </w:tcPr>
              <w:p w14:paraId="28D909C0"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82689544"/>
            <w14:checkbox>
              <w14:checked w14:val="0"/>
              <w14:checkedState w14:val="2612" w14:font="MS Gothic"/>
              <w14:uncheckedState w14:val="2610" w14:font="MS Gothic"/>
            </w14:checkbox>
          </w:sdtPr>
          <w:sdtContent>
            <w:tc>
              <w:tcPr>
                <w:tcW w:w="939" w:type="dxa"/>
                <w:shd w:val="clear" w:color="auto" w:fill="DAF0F3" w:themeFill="accent5" w:themeFillTint="33"/>
              </w:tcPr>
              <w:p w14:paraId="2957CC8B"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5A03C24D" w14:textId="77777777" w:rsidTr="002E3E18">
        <w:trPr>
          <w:trHeight w:val="157"/>
        </w:trPr>
        <w:sdt>
          <w:sdtPr>
            <w:rPr>
              <w:rFonts w:ascii="Century Gothic" w:hAnsi="Century Gothic" w:cs="Century Gothic"/>
              <w:color w:val="000000"/>
            </w:rPr>
            <w:id w:val="1834639741"/>
            <w14:checkbox>
              <w14:checked w14:val="0"/>
              <w14:checkedState w14:val="2612" w14:font="MS Gothic"/>
              <w14:uncheckedState w14:val="2610" w14:font="MS Gothic"/>
            </w14:checkbox>
          </w:sdtPr>
          <w:sdtContent>
            <w:tc>
              <w:tcPr>
                <w:tcW w:w="710" w:type="dxa"/>
                <w:shd w:val="clear" w:color="auto" w:fill="DAF0F3" w:themeFill="accent5" w:themeFillTint="33"/>
              </w:tcPr>
              <w:p w14:paraId="6C6B33D3"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67B015E5"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tc>
        <w:sdt>
          <w:sdtPr>
            <w:rPr>
              <w:rFonts w:ascii="Century Gothic" w:hAnsi="Century Gothic" w:cs="Century Gothic"/>
              <w:b/>
              <w:bCs/>
              <w:color w:val="000000"/>
              <w:sz w:val="20"/>
              <w:szCs w:val="20"/>
            </w:rPr>
            <w:id w:val="1492362843"/>
            <w14:checkbox>
              <w14:checked w14:val="0"/>
              <w14:checkedState w14:val="2612" w14:font="MS Gothic"/>
              <w14:uncheckedState w14:val="2610" w14:font="MS Gothic"/>
            </w14:checkbox>
          </w:sdtPr>
          <w:sdtContent>
            <w:tc>
              <w:tcPr>
                <w:tcW w:w="938" w:type="dxa"/>
                <w:shd w:val="clear" w:color="auto" w:fill="DAF0F3" w:themeFill="accent5" w:themeFillTint="33"/>
              </w:tcPr>
              <w:p w14:paraId="6944CFED"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6674595"/>
            <w14:checkbox>
              <w14:checked w14:val="0"/>
              <w14:checkedState w14:val="2612" w14:font="MS Gothic"/>
              <w14:uncheckedState w14:val="2610" w14:font="MS Gothic"/>
            </w14:checkbox>
          </w:sdtPr>
          <w:sdtContent>
            <w:tc>
              <w:tcPr>
                <w:tcW w:w="938" w:type="dxa"/>
                <w:shd w:val="clear" w:color="auto" w:fill="DAF0F3" w:themeFill="accent5" w:themeFillTint="33"/>
              </w:tcPr>
              <w:p w14:paraId="0FE999DB"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8654091"/>
            <w14:checkbox>
              <w14:checked w14:val="0"/>
              <w14:checkedState w14:val="2612" w14:font="MS Gothic"/>
              <w14:uncheckedState w14:val="2610" w14:font="MS Gothic"/>
            </w14:checkbox>
          </w:sdtPr>
          <w:sdtContent>
            <w:tc>
              <w:tcPr>
                <w:tcW w:w="939" w:type="dxa"/>
                <w:shd w:val="clear" w:color="auto" w:fill="DAF0F3" w:themeFill="accent5" w:themeFillTint="33"/>
              </w:tcPr>
              <w:p w14:paraId="0FC0297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48D83D4E" w14:textId="77777777" w:rsidTr="002E3E18">
        <w:trPr>
          <w:trHeight w:val="157"/>
        </w:trPr>
        <w:sdt>
          <w:sdtPr>
            <w:rPr>
              <w:rFonts w:ascii="Century Gothic" w:hAnsi="Century Gothic" w:cs="Century Gothic"/>
              <w:color w:val="000000"/>
            </w:rPr>
            <w:id w:val="-1145975935"/>
            <w14:checkbox>
              <w14:checked w14:val="0"/>
              <w14:checkedState w14:val="2612" w14:font="MS Gothic"/>
              <w14:uncheckedState w14:val="2610" w14:font="MS Gothic"/>
            </w14:checkbox>
          </w:sdtPr>
          <w:sdtContent>
            <w:tc>
              <w:tcPr>
                <w:tcW w:w="710" w:type="dxa"/>
                <w:shd w:val="clear" w:color="auto" w:fill="DAF0F3" w:themeFill="accent5" w:themeFillTint="33"/>
              </w:tcPr>
              <w:p w14:paraId="5D41D86A"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42184F8C"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Respetar las creaciones artísticas de la Antigüedad grecorromana, valorando su calidad en relación con su época y su importancia como patrimonio escaso e insustituible que hay que conservar. </w:t>
            </w:r>
          </w:p>
        </w:tc>
        <w:sdt>
          <w:sdtPr>
            <w:rPr>
              <w:rFonts w:ascii="Century Gothic" w:hAnsi="Century Gothic" w:cs="Century Gothic"/>
              <w:b/>
              <w:bCs/>
              <w:color w:val="000000"/>
              <w:sz w:val="20"/>
              <w:szCs w:val="20"/>
            </w:rPr>
            <w:id w:val="2147314659"/>
            <w14:checkbox>
              <w14:checked w14:val="0"/>
              <w14:checkedState w14:val="2612" w14:font="MS Gothic"/>
              <w14:uncheckedState w14:val="2610" w14:font="MS Gothic"/>
            </w14:checkbox>
          </w:sdtPr>
          <w:sdtContent>
            <w:tc>
              <w:tcPr>
                <w:tcW w:w="938" w:type="dxa"/>
                <w:shd w:val="clear" w:color="auto" w:fill="DAF0F3" w:themeFill="accent5" w:themeFillTint="33"/>
              </w:tcPr>
              <w:p w14:paraId="39B07D0F"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28941786"/>
            <w14:checkbox>
              <w14:checked w14:val="0"/>
              <w14:checkedState w14:val="2612" w14:font="MS Gothic"/>
              <w14:uncheckedState w14:val="2610" w14:font="MS Gothic"/>
            </w14:checkbox>
          </w:sdtPr>
          <w:sdtContent>
            <w:tc>
              <w:tcPr>
                <w:tcW w:w="938" w:type="dxa"/>
                <w:shd w:val="clear" w:color="auto" w:fill="DAF0F3" w:themeFill="accent5" w:themeFillTint="33"/>
              </w:tcPr>
              <w:p w14:paraId="42BA8210"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1349331"/>
            <w14:checkbox>
              <w14:checked w14:val="0"/>
              <w14:checkedState w14:val="2612" w14:font="MS Gothic"/>
              <w14:uncheckedState w14:val="2610" w14:font="MS Gothic"/>
            </w14:checkbox>
          </w:sdtPr>
          <w:sdtContent>
            <w:tc>
              <w:tcPr>
                <w:tcW w:w="939" w:type="dxa"/>
                <w:shd w:val="clear" w:color="auto" w:fill="DAF0F3" w:themeFill="accent5" w:themeFillTint="33"/>
              </w:tcPr>
              <w:p w14:paraId="081C82F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2A2EDD9D" w14:textId="77777777" w:rsidTr="002E3E18">
        <w:trPr>
          <w:trHeight w:val="157"/>
        </w:trPr>
        <w:sdt>
          <w:sdtPr>
            <w:rPr>
              <w:rFonts w:ascii="Century Gothic" w:hAnsi="Century Gothic" w:cs="Century Gothic"/>
              <w:color w:val="000000"/>
            </w:rPr>
            <w:id w:val="456222599"/>
            <w14:checkbox>
              <w14:checked w14:val="0"/>
              <w14:checkedState w14:val="2612" w14:font="MS Gothic"/>
              <w14:uncheckedState w14:val="2610" w14:font="MS Gothic"/>
            </w14:checkbox>
          </w:sdtPr>
          <w:sdtContent>
            <w:tc>
              <w:tcPr>
                <w:tcW w:w="710" w:type="dxa"/>
                <w:shd w:val="clear" w:color="auto" w:fill="DAF0F3" w:themeFill="accent5" w:themeFillTint="33"/>
              </w:tcPr>
              <w:p w14:paraId="2AB4A670"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6F61ED01"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216797040"/>
            <w14:checkbox>
              <w14:checked w14:val="0"/>
              <w14:checkedState w14:val="2612" w14:font="MS Gothic"/>
              <w14:uncheckedState w14:val="2610" w14:font="MS Gothic"/>
            </w14:checkbox>
          </w:sdtPr>
          <w:sdtContent>
            <w:tc>
              <w:tcPr>
                <w:tcW w:w="938" w:type="dxa"/>
                <w:shd w:val="clear" w:color="auto" w:fill="DAF0F3" w:themeFill="accent5" w:themeFillTint="33"/>
              </w:tcPr>
              <w:p w14:paraId="1ACE22C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9944325"/>
            <w14:checkbox>
              <w14:checked w14:val="0"/>
              <w14:checkedState w14:val="2612" w14:font="MS Gothic"/>
              <w14:uncheckedState w14:val="2610" w14:font="MS Gothic"/>
            </w14:checkbox>
          </w:sdtPr>
          <w:sdtContent>
            <w:tc>
              <w:tcPr>
                <w:tcW w:w="938" w:type="dxa"/>
                <w:shd w:val="clear" w:color="auto" w:fill="DAF0F3" w:themeFill="accent5" w:themeFillTint="33"/>
              </w:tcPr>
              <w:p w14:paraId="7119A115"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2215753"/>
            <w14:checkbox>
              <w14:checked w14:val="0"/>
              <w14:checkedState w14:val="2612" w14:font="MS Gothic"/>
              <w14:uncheckedState w14:val="2610" w14:font="MS Gothic"/>
            </w14:checkbox>
          </w:sdtPr>
          <w:sdtContent>
            <w:tc>
              <w:tcPr>
                <w:tcW w:w="939" w:type="dxa"/>
                <w:shd w:val="clear" w:color="auto" w:fill="DAF0F3" w:themeFill="accent5" w:themeFillTint="33"/>
              </w:tcPr>
              <w:p w14:paraId="7F458C9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670CD2D2" w14:textId="77777777" w:rsidTr="002E3E18">
        <w:trPr>
          <w:trHeight w:val="157"/>
        </w:trPr>
        <w:sdt>
          <w:sdtPr>
            <w:rPr>
              <w:rFonts w:ascii="Century Gothic" w:hAnsi="Century Gothic" w:cs="Century Gothic"/>
              <w:color w:val="000000"/>
            </w:rPr>
            <w:id w:val="386233359"/>
            <w14:checkbox>
              <w14:checked w14:val="0"/>
              <w14:checkedState w14:val="2612" w14:font="MS Gothic"/>
              <w14:uncheckedState w14:val="2610" w14:font="MS Gothic"/>
            </w14:checkbox>
          </w:sdtPr>
          <w:sdtContent>
            <w:tc>
              <w:tcPr>
                <w:tcW w:w="710" w:type="dxa"/>
                <w:shd w:val="clear" w:color="auto" w:fill="DAF0F3" w:themeFill="accent5" w:themeFillTint="33"/>
              </w:tcPr>
              <w:p w14:paraId="62F88D66"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74557930"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Reconocer y explicar las concepciones estéticas y las características esenciales del arte medieval, relacionando cada uno de sus estilos con sus respectivos contextos históricos y culturales. </w:t>
            </w:r>
          </w:p>
        </w:tc>
        <w:sdt>
          <w:sdtPr>
            <w:rPr>
              <w:rFonts w:ascii="Century Gothic" w:hAnsi="Century Gothic" w:cs="Century Gothic"/>
              <w:b/>
              <w:bCs/>
              <w:color w:val="000000"/>
              <w:sz w:val="20"/>
              <w:szCs w:val="20"/>
            </w:rPr>
            <w:id w:val="-1276789319"/>
            <w14:checkbox>
              <w14:checked w14:val="0"/>
              <w14:checkedState w14:val="2612" w14:font="MS Gothic"/>
              <w14:uncheckedState w14:val="2610" w14:font="MS Gothic"/>
            </w14:checkbox>
          </w:sdtPr>
          <w:sdtContent>
            <w:tc>
              <w:tcPr>
                <w:tcW w:w="938" w:type="dxa"/>
                <w:shd w:val="clear" w:color="auto" w:fill="DAF0F3" w:themeFill="accent5" w:themeFillTint="33"/>
              </w:tcPr>
              <w:p w14:paraId="0E171F4D"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87657971"/>
            <w14:checkbox>
              <w14:checked w14:val="0"/>
              <w14:checkedState w14:val="2612" w14:font="MS Gothic"/>
              <w14:uncheckedState w14:val="2610" w14:font="MS Gothic"/>
            </w14:checkbox>
          </w:sdtPr>
          <w:sdtContent>
            <w:tc>
              <w:tcPr>
                <w:tcW w:w="938" w:type="dxa"/>
                <w:shd w:val="clear" w:color="auto" w:fill="DAF0F3" w:themeFill="accent5" w:themeFillTint="33"/>
              </w:tcPr>
              <w:p w14:paraId="28188000"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4727499"/>
            <w14:checkbox>
              <w14:checked w14:val="0"/>
              <w14:checkedState w14:val="2612" w14:font="MS Gothic"/>
              <w14:uncheckedState w14:val="2610" w14:font="MS Gothic"/>
            </w14:checkbox>
          </w:sdtPr>
          <w:sdtContent>
            <w:tc>
              <w:tcPr>
                <w:tcW w:w="939" w:type="dxa"/>
                <w:shd w:val="clear" w:color="auto" w:fill="DAF0F3" w:themeFill="accent5" w:themeFillTint="33"/>
              </w:tcPr>
              <w:p w14:paraId="4EF34E3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57EE823D" w14:textId="77777777" w:rsidTr="002E3E18">
        <w:trPr>
          <w:trHeight w:val="157"/>
        </w:trPr>
        <w:sdt>
          <w:sdtPr>
            <w:rPr>
              <w:rFonts w:ascii="Century Gothic" w:hAnsi="Century Gothic" w:cs="Century Gothic"/>
              <w:color w:val="000000"/>
            </w:rPr>
            <w:id w:val="-561792492"/>
            <w14:checkbox>
              <w14:checked w14:val="0"/>
              <w14:checkedState w14:val="2612" w14:font="MS Gothic"/>
              <w14:uncheckedState w14:val="2610" w14:font="MS Gothic"/>
            </w14:checkbox>
          </w:sdtPr>
          <w:sdtContent>
            <w:tc>
              <w:tcPr>
                <w:tcW w:w="710" w:type="dxa"/>
                <w:shd w:val="clear" w:color="auto" w:fill="DAF0F3" w:themeFill="accent5" w:themeFillTint="33"/>
              </w:tcPr>
              <w:p w14:paraId="7200B4A0"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201E655F" w14:textId="77777777" w:rsidR="004F0E5D" w:rsidRDefault="004F0E5D" w:rsidP="002E3E18">
            <w:pPr>
              <w:jc w:val="both"/>
              <w:rPr>
                <w:rFonts w:asciiTheme="minorHAnsi" w:hAnsiTheme="minorHAnsi" w:cstheme="minorHAnsi"/>
                <w:color w:val="000000"/>
                <w:sz w:val="20"/>
                <w:szCs w:val="20"/>
              </w:rPr>
            </w:pPr>
            <w:r>
              <w:rPr>
                <w:color w:val="000000"/>
              </w:rPr>
              <w:t>Explicar la función social del arte medieval, especificando el papel desempeñado por clientes y artistas y las relaciones entre ellos.</w:t>
            </w:r>
          </w:p>
        </w:tc>
        <w:sdt>
          <w:sdtPr>
            <w:rPr>
              <w:rFonts w:ascii="Century Gothic" w:hAnsi="Century Gothic" w:cs="Century Gothic"/>
              <w:b/>
              <w:bCs/>
              <w:color w:val="000000"/>
              <w:sz w:val="20"/>
              <w:szCs w:val="20"/>
            </w:rPr>
            <w:id w:val="-192774917"/>
            <w14:checkbox>
              <w14:checked w14:val="0"/>
              <w14:checkedState w14:val="2612" w14:font="MS Gothic"/>
              <w14:uncheckedState w14:val="2610" w14:font="MS Gothic"/>
            </w14:checkbox>
          </w:sdtPr>
          <w:sdtContent>
            <w:tc>
              <w:tcPr>
                <w:tcW w:w="938" w:type="dxa"/>
                <w:shd w:val="clear" w:color="auto" w:fill="DAF0F3" w:themeFill="accent5" w:themeFillTint="33"/>
              </w:tcPr>
              <w:p w14:paraId="4923C21B"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47788"/>
            <w14:checkbox>
              <w14:checked w14:val="0"/>
              <w14:checkedState w14:val="2612" w14:font="MS Gothic"/>
              <w14:uncheckedState w14:val="2610" w14:font="MS Gothic"/>
            </w14:checkbox>
          </w:sdtPr>
          <w:sdtContent>
            <w:tc>
              <w:tcPr>
                <w:tcW w:w="938" w:type="dxa"/>
                <w:shd w:val="clear" w:color="auto" w:fill="DAF0F3" w:themeFill="accent5" w:themeFillTint="33"/>
              </w:tcPr>
              <w:p w14:paraId="7BDA626B"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82267412"/>
            <w14:checkbox>
              <w14:checked w14:val="0"/>
              <w14:checkedState w14:val="2612" w14:font="MS Gothic"/>
              <w14:uncheckedState w14:val="2610" w14:font="MS Gothic"/>
            </w14:checkbox>
          </w:sdtPr>
          <w:sdtContent>
            <w:tc>
              <w:tcPr>
                <w:tcW w:w="939" w:type="dxa"/>
                <w:shd w:val="clear" w:color="auto" w:fill="DAF0F3" w:themeFill="accent5" w:themeFillTint="33"/>
              </w:tcPr>
              <w:p w14:paraId="03FE903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719942C6" w14:textId="77777777" w:rsidTr="002E3E18">
        <w:trPr>
          <w:trHeight w:val="157"/>
        </w:trPr>
        <w:sdt>
          <w:sdtPr>
            <w:rPr>
              <w:rFonts w:ascii="Century Gothic" w:hAnsi="Century Gothic" w:cs="Century Gothic"/>
              <w:color w:val="000000"/>
            </w:rPr>
            <w:id w:val="-2121589470"/>
            <w14:checkbox>
              <w14:checked w14:val="0"/>
              <w14:checkedState w14:val="2612" w14:font="MS Gothic"/>
              <w14:uncheckedState w14:val="2610" w14:font="MS Gothic"/>
            </w14:checkbox>
          </w:sdtPr>
          <w:sdtContent>
            <w:tc>
              <w:tcPr>
                <w:tcW w:w="710" w:type="dxa"/>
                <w:shd w:val="clear" w:color="auto" w:fill="DAF0F3" w:themeFill="accent5" w:themeFillTint="33"/>
              </w:tcPr>
              <w:p w14:paraId="74074136"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555DB9C4" w14:textId="77777777" w:rsidR="004F0E5D" w:rsidRPr="00A04BEA" w:rsidRDefault="004F0E5D" w:rsidP="002E3E18">
            <w:pPr>
              <w:jc w:val="both"/>
              <w:rPr>
                <w:rFonts w:asciiTheme="minorHAnsi" w:hAnsiTheme="minorHAnsi" w:cstheme="minorHAnsi"/>
                <w:color w:val="000000"/>
                <w:sz w:val="20"/>
                <w:szCs w:val="20"/>
              </w:rPr>
            </w:pPr>
            <w:r>
              <w:rPr>
                <w:color w:val="000000"/>
              </w:rPr>
              <w:t>Analizar, comentar y clasificar obras significativas del arte medieval, aplicando un método que incluya diferentes enfoques (técnico, formal, semántico, cultural, sociológico e histórico).</w:t>
            </w:r>
          </w:p>
        </w:tc>
        <w:sdt>
          <w:sdtPr>
            <w:rPr>
              <w:rFonts w:ascii="Century Gothic" w:hAnsi="Century Gothic" w:cs="Century Gothic"/>
              <w:b/>
              <w:bCs/>
              <w:color w:val="000000"/>
              <w:sz w:val="20"/>
              <w:szCs w:val="20"/>
            </w:rPr>
            <w:id w:val="-33889859"/>
            <w14:checkbox>
              <w14:checked w14:val="0"/>
              <w14:checkedState w14:val="2612" w14:font="MS Gothic"/>
              <w14:uncheckedState w14:val="2610" w14:font="MS Gothic"/>
            </w14:checkbox>
          </w:sdtPr>
          <w:sdtContent>
            <w:tc>
              <w:tcPr>
                <w:tcW w:w="938" w:type="dxa"/>
                <w:shd w:val="clear" w:color="auto" w:fill="DAF0F3" w:themeFill="accent5" w:themeFillTint="33"/>
              </w:tcPr>
              <w:p w14:paraId="07AC6581"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7840072"/>
            <w14:checkbox>
              <w14:checked w14:val="0"/>
              <w14:checkedState w14:val="2612" w14:font="MS Gothic"/>
              <w14:uncheckedState w14:val="2610" w14:font="MS Gothic"/>
            </w14:checkbox>
          </w:sdtPr>
          <w:sdtContent>
            <w:tc>
              <w:tcPr>
                <w:tcW w:w="938" w:type="dxa"/>
                <w:shd w:val="clear" w:color="auto" w:fill="DAF0F3" w:themeFill="accent5" w:themeFillTint="33"/>
              </w:tcPr>
              <w:p w14:paraId="7BBEBC68"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7067244"/>
            <w14:checkbox>
              <w14:checked w14:val="0"/>
              <w14:checkedState w14:val="2612" w14:font="MS Gothic"/>
              <w14:uncheckedState w14:val="2610" w14:font="MS Gothic"/>
            </w14:checkbox>
          </w:sdtPr>
          <w:sdtContent>
            <w:tc>
              <w:tcPr>
                <w:tcW w:w="939" w:type="dxa"/>
                <w:shd w:val="clear" w:color="auto" w:fill="DAF0F3" w:themeFill="accent5" w:themeFillTint="33"/>
              </w:tcPr>
              <w:p w14:paraId="5F4EEAF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14D4F8BF" w14:textId="77777777" w:rsidTr="002E3E18">
        <w:trPr>
          <w:trHeight w:val="157"/>
        </w:trPr>
        <w:sdt>
          <w:sdtPr>
            <w:rPr>
              <w:rFonts w:ascii="Century Gothic" w:hAnsi="Century Gothic" w:cs="Century Gothic"/>
              <w:color w:val="000000"/>
            </w:rPr>
            <w:id w:val="-904612167"/>
            <w14:checkbox>
              <w14:checked w14:val="0"/>
              <w14:checkedState w14:val="2612" w14:font="MS Gothic"/>
              <w14:uncheckedState w14:val="2610" w14:font="MS Gothic"/>
            </w14:checkbox>
          </w:sdtPr>
          <w:sdtContent>
            <w:tc>
              <w:tcPr>
                <w:tcW w:w="710" w:type="dxa"/>
                <w:shd w:val="clear" w:color="auto" w:fill="DAF0F3" w:themeFill="accent5" w:themeFillTint="33"/>
              </w:tcPr>
              <w:p w14:paraId="1FA38A7C"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600487E5"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tc>
        <w:sdt>
          <w:sdtPr>
            <w:rPr>
              <w:rFonts w:ascii="Century Gothic" w:hAnsi="Century Gothic" w:cs="Century Gothic"/>
              <w:b/>
              <w:bCs/>
              <w:color w:val="000000"/>
              <w:sz w:val="20"/>
              <w:szCs w:val="20"/>
            </w:rPr>
            <w:id w:val="1031912776"/>
            <w14:checkbox>
              <w14:checked w14:val="0"/>
              <w14:checkedState w14:val="2612" w14:font="MS Gothic"/>
              <w14:uncheckedState w14:val="2610" w14:font="MS Gothic"/>
            </w14:checkbox>
          </w:sdtPr>
          <w:sdtContent>
            <w:tc>
              <w:tcPr>
                <w:tcW w:w="938" w:type="dxa"/>
                <w:shd w:val="clear" w:color="auto" w:fill="DAF0F3" w:themeFill="accent5" w:themeFillTint="33"/>
              </w:tcPr>
              <w:p w14:paraId="28DE35A8"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05280505"/>
            <w14:checkbox>
              <w14:checked w14:val="0"/>
              <w14:checkedState w14:val="2612" w14:font="MS Gothic"/>
              <w14:uncheckedState w14:val="2610" w14:font="MS Gothic"/>
            </w14:checkbox>
          </w:sdtPr>
          <w:sdtContent>
            <w:tc>
              <w:tcPr>
                <w:tcW w:w="938" w:type="dxa"/>
                <w:shd w:val="clear" w:color="auto" w:fill="DAF0F3" w:themeFill="accent5" w:themeFillTint="33"/>
              </w:tcPr>
              <w:p w14:paraId="6FBD433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4174401"/>
            <w14:checkbox>
              <w14:checked w14:val="0"/>
              <w14:checkedState w14:val="2612" w14:font="MS Gothic"/>
              <w14:uncheckedState w14:val="2610" w14:font="MS Gothic"/>
            </w14:checkbox>
          </w:sdtPr>
          <w:sdtContent>
            <w:tc>
              <w:tcPr>
                <w:tcW w:w="939" w:type="dxa"/>
                <w:shd w:val="clear" w:color="auto" w:fill="DAF0F3" w:themeFill="accent5" w:themeFillTint="33"/>
              </w:tcPr>
              <w:p w14:paraId="4AC8CFB4"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7FC07834" w14:textId="77777777" w:rsidTr="002E3E18">
        <w:trPr>
          <w:trHeight w:val="157"/>
        </w:trPr>
        <w:sdt>
          <w:sdtPr>
            <w:rPr>
              <w:rFonts w:ascii="Century Gothic" w:hAnsi="Century Gothic" w:cs="Century Gothic"/>
              <w:color w:val="000000"/>
            </w:rPr>
            <w:id w:val="-1747565733"/>
            <w14:checkbox>
              <w14:checked w14:val="0"/>
              <w14:checkedState w14:val="2612" w14:font="MS Gothic"/>
              <w14:uncheckedState w14:val="2610" w14:font="MS Gothic"/>
            </w14:checkbox>
          </w:sdtPr>
          <w:sdtContent>
            <w:tc>
              <w:tcPr>
                <w:tcW w:w="710" w:type="dxa"/>
                <w:shd w:val="clear" w:color="auto" w:fill="DAF0F3" w:themeFill="accent5" w:themeFillTint="33"/>
              </w:tcPr>
              <w:p w14:paraId="49576E62"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3A328BE1"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Respetar las creaciones del arte medieval, valorando su calidad en relación con su época y su importancia como patrimonio que hay que conservar. </w:t>
            </w:r>
          </w:p>
        </w:tc>
        <w:sdt>
          <w:sdtPr>
            <w:rPr>
              <w:rFonts w:ascii="Century Gothic" w:hAnsi="Century Gothic" w:cs="Century Gothic"/>
              <w:b/>
              <w:bCs/>
              <w:color w:val="000000"/>
              <w:sz w:val="20"/>
              <w:szCs w:val="20"/>
            </w:rPr>
            <w:id w:val="1384141791"/>
            <w14:checkbox>
              <w14:checked w14:val="0"/>
              <w14:checkedState w14:val="2612" w14:font="MS Gothic"/>
              <w14:uncheckedState w14:val="2610" w14:font="MS Gothic"/>
            </w14:checkbox>
          </w:sdtPr>
          <w:sdtContent>
            <w:tc>
              <w:tcPr>
                <w:tcW w:w="938" w:type="dxa"/>
                <w:shd w:val="clear" w:color="auto" w:fill="DAF0F3" w:themeFill="accent5" w:themeFillTint="33"/>
              </w:tcPr>
              <w:p w14:paraId="402D0E41"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542907"/>
            <w14:checkbox>
              <w14:checked w14:val="0"/>
              <w14:checkedState w14:val="2612" w14:font="MS Gothic"/>
              <w14:uncheckedState w14:val="2610" w14:font="MS Gothic"/>
            </w14:checkbox>
          </w:sdtPr>
          <w:sdtContent>
            <w:tc>
              <w:tcPr>
                <w:tcW w:w="938" w:type="dxa"/>
                <w:shd w:val="clear" w:color="auto" w:fill="DAF0F3" w:themeFill="accent5" w:themeFillTint="33"/>
              </w:tcPr>
              <w:p w14:paraId="1B88B37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1013572"/>
            <w14:checkbox>
              <w14:checked w14:val="0"/>
              <w14:checkedState w14:val="2612" w14:font="MS Gothic"/>
              <w14:uncheckedState w14:val="2610" w14:font="MS Gothic"/>
            </w14:checkbox>
          </w:sdtPr>
          <w:sdtContent>
            <w:tc>
              <w:tcPr>
                <w:tcW w:w="939" w:type="dxa"/>
                <w:shd w:val="clear" w:color="auto" w:fill="DAF0F3" w:themeFill="accent5" w:themeFillTint="33"/>
              </w:tcPr>
              <w:p w14:paraId="66590277"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64425E22" w14:textId="77777777" w:rsidTr="002E3E18">
        <w:trPr>
          <w:trHeight w:val="157"/>
        </w:trPr>
        <w:sdt>
          <w:sdtPr>
            <w:rPr>
              <w:rFonts w:ascii="Century Gothic" w:hAnsi="Century Gothic" w:cs="Century Gothic"/>
              <w:color w:val="000000"/>
            </w:rPr>
            <w:id w:val="832491211"/>
            <w14:checkbox>
              <w14:checked w14:val="0"/>
              <w14:checkedState w14:val="2612" w14:font="MS Gothic"/>
              <w14:uncheckedState w14:val="2610" w14:font="MS Gothic"/>
            </w14:checkbox>
          </w:sdtPr>
          <w:sdtContent>
            <w:tc>
              <w:tcPr>
                <w:tcW w:w="710" w:type="dxa"/>
                <w:shd w:val="clear" w:color="auto" w:fill="DAF0F3" w:themeFill="accent5" w:themeFillTint="33"/>
              </w:tcPr>
              <w:p w14:paraId="15D04F17"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7376E3EB" w14:textId="77777777" w:rsidR="004F0E5D" w:rsidRDefault="004F0E5D" w:rsidP="002E3E18">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1252425269"/>
            <w14:checkbox>
              <w14:checked w14:val="0"/>
              <w14:checkedState w14:val="2612" w14:font="MS Gothic"/>
              <w14:uncheckedState w14:val="2610" w14:font="MS Gothic"/>
            </w14:checkbox>
          </w:sdtPr>
          <w:sdtContent>
            <w:tc>
              <w:tcPr>
                <w:tcW w:w="938" w:type="dxa"/>
                <w:shd w:val="clear" w:color="auto" w:fill="DAF0F3" w:themeFill="accent5" w:themeFillTint="33"/>
              </w:tcPr>
              <w:p w14:paraId="3312A1E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250318"/>
            <w14:checkbox>
              <w14:checked w14:val="0"/>
              <w14:checkedState w14:val="2612" w14:font="MS Gothic"/>
              <w14:uncheckedState w14:val="2610" w14:font="MS Gothic"/>
            </w14:checkbox>
          </w:sdtPr>
          <w:sdtContent>
            <w:tc>
              <w:tcPr>
                <w:tcW w:w="938" w:type="dxa"/>
                <w:shd w:val="clear" w:color="auto" w:fill="DAF0F3" w:themeFill="accent5" w:themeFillTint="33"/>
              </w:tcPr>
              <w:p w14:paraId="6CDA4514"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6244838"/>
            <w14:checkbox>
              <w14:checked w14:val="0"/>
              <w14:checkedState w14:val="2612" w14:font="MS Gothic"/>
              <w14:uncheckedState w14:val="2610" w14:font="MS Gothic"/>
            </w14:checkbox>
          </w:sdtPr>
          <w:sdtContent>
            <w:tc>
              <w:tcPr>
                <w:tcW w:w="939" w:type="dxa"/>
                <w:shd w:val="clear" w:color="auto" w:fill="DAF0F3" w:themeFill="accent5" w:themeFillTint="33"/>
              </w:tcPr>
              <w:p w14:paraId="0C98FD84"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5A3F2A03" w14:textId="77777777" w:rsidTr="002E3E18">
        <w:trPr>
          <w:trHeight w:val="157"/>
        </w:trPr>
        <w:sdt>
          <w:sdtPr>
            <w:rPr>
              <w:rFonts w:ascii="Century Gothic" w:hAnsi="Century Gothic" w:cs="Century Gothic"/>
              <w:color w:val="000000"/>
            </w:rPr>
            <w:id w:val="-1234616156"/>
            <w14:checkbox>
              <w14:checked w14:val="0"/>
              <w14:checkedState w14:val="2612" w14:font="MS Gothic"/>
              <w14:uncheckedState w14:val="2610" w14:font="MS Gothic"/>
            </w14:checkbox>
          </w:sdtPr>
          <w:sdtContent>
            <w:tc>
              <w:tcPr>
                <w:tcW w:w="710" w:type="dxa"/>
                <w:shd w:val="clear" w:color="auto" w:fill="DAF0F3" w:themeFill="accent5" w:themeFillTint="33"/>
              </w:tcPr>
              <w:p w14:paraId="61222C7F"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DAF0F3" w:themeFill="accent5" w:themeFillTint="33"/>
          </w:tcPr>
          <w:p w14:paraId="7711DE6C"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Reconocer y explicar las concepciones estéticas y las características esenciales del arte de la Edad Moderna, desde el Renacimiento hasta el siglo XVIII, relacionando cada uno de sus </w:t>
            </w:r>
            <w:r>
              <w:rPr>
                <w:color w:val="000000"/>
              </w:rPr>
              <w:lastRenderedPageBreak/>
              <w:t xml:space="preserve">estilos con sus respectivos contextos históricos y culturales. </w:t>
            </w:r>
          </w:p>
        </w:tc>
        <w:sdt>
          <w:sdtPr>
            <w:rPr>
              <w:rFonts w:ascii="Century Gothic" w:hAnsi="Century Gothic" w:cs="Century Gothic"/>
              <w:b/>
              <w:bCs/>
              <w:color w:val="000000"/>
              <w:sz w:val="20"/>
              <w:szCs w:val="20"/>
            </w:rPr>
            <w:id w:val="372130142"/>
            <w14:checkbox>
              <w14:checked w14:val="0"/>
              <w14:checkedState w14:val="2612" w14:font="MS Gothic"/>
              <w14:uncheckedState w14:val="2610" w14:font="MS Gothic"/>
            </w14:checkbox>
          </w:sdtPr>
          <w:sdtContent>
            <w:tc>
              <w:tcPr>
                <w:tcW w:w="938" w:type="dxa"/>
                <w:shd w:val="clear" w:color="auto" w:fill="DAF0F3" w:themeFill="accent5" w:themeFillTint="33"/>
              </w:tcPr>
              <w:p w14:paraId="038ED0B8"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00952383"/>
            <w14:checkbox>
              <w14:checked w14:val="0"/>
              <w14:checkedState w14:val="2612" w14:font="MS Gothic"/>
              <w14:uncheckedState w14:val="2610" w14:font="MS Gothic"/>
            </w14:checkbox>
          </w:sdtPr>
          <w:sdtContent>
            <w:tc>
              <w:tcPr>
                <w:tcW w:w="938" w:type="dxa"/>
                <w:shd w:val="clear" w:color="auto" w:fill="DAF0F3" w:themeFill="accent5" w:themeFillTint="33"/>
              </w:tcPr>
              <w:p w14:paraId="18E9E38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18744008"/>
            <w14:checkbox>
              <w14:checked w14:val="0"/>
              <w14:checkedState w14:val="2612" w14:font="MS Gothic"/>
              <w14:uncheckedState w14:val="2610" w14:font="MS Gothic"/>
            </w14:checkbox>
          </w:sdtPr>
          <w:sdtContent>
            <w:tc>
              <w:tcPr>
                <w:tcW w:w="939" w:type="dxa"/>
                <w:shd w:val="clear" w:color="auto" w:fill="DAF0F3" w:themeFill="accent5" w:themeFillTint="33"/>
              </w:tcPr>
              <w:p w14:paraId="5FC9C2B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16529A49" w14:textId="77777777" w:rsidTr="002E3E18">
        <w:trPr>
          <w:trHeight w:val="157"/>
        </w:trPr>
        <w:sdt>
          <w:sdtPr>
            <w:rPr>
              <w:rFonts w:ascii="Century Gothic" w:hAnsi="Century Gothic" w:cs="Century Gothic"/>
              <w:color w:val="000000"/>
            </w:rPr>
            <w:id w:val="2002229904"/>
            <w14:checkbox>
              <w14:checked w14:val="0"/>
              <w14:checkedState w14:val="2612" w14:font="MS Gothic"/>
              <w14:uncheckedState w14:val="2610" w14:font="MS Gothic"/>
            </w14:checkbox>
          </w:sdtPr>
          <w:sdtContent>
            <w:tc>
              <w:tcPr>
                <w:tcW w:w="710" w:type="dxa"/>
                <w:shd w:val="clear" w:color="auto" w:fill="DAF0F3" w:themeFill="accent5" w:themeFillTint="33"/>
              </w:tcPr>
              <w:p w14:paraId="443B9EE3"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DAF0F3" w:themeFill="accent5" w:themeFillTint="33"/>
          </w:tcPr>
          <w:p w14:paraId="3E4B5696"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Explicar la función social del arte especificando el papel desempeñado por mecenas, Academias, clientes y artistas, y las relaciones entre ellos. </w:t>
            </w:r>
          </w:p>
        </w:tc>
        <w:sdt>
          <w:sdtPr>
            <w:rPr>
              <w:rFonts w:ascii="Century Gothic" w:hAnsi="Century Gothic" w:cs="Century Gothic"/>
              <w:b/>
              <w:bCs/>
              <w:color w:val="000000"/>
              <w:sz w:val="20"/>
              <w:szCs w:val="20"/>
            </w:rPr>
            <w:id w:val="-701165944"/>
            <w14:checkbox>
              <w14:checked w14:val="0"/>
              <w14:checkedState w14:val="2612" w14:font="MS Gothic"/>
              <w14:uncheckedState w14:val="2610" w14:font="MS Gothic"/>
            </w14:checkbox>
          </w:sdtPr>
          <w:sdtContent>
            <w:tc>
              <w:tcPr>
                <w:tcW w:w="938" w:type="dxa"/>
                <w:shd w:val="clear" w:color="auto" w:fill="DAF0F3" w:themeFill="accent5" w:themeFillTint="33"/>
              </w:tcPr>
              <w:p w14:paraId="6B45967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1958928"/>
            <w14:checkbox>
              <w14:checked w14:val="0"/>
              <w14:checkedState w14:val="2612" w14:font="MS Gothic"/>
              <w14:uncheckedState w14:val="2610" w14:font="MS Gothic"/>
            </w14:checkbox>
          </w:sdtPr>
          <w:sdtContent>
            <w:tc>
              <w:tcPr>
                <w:tcW w:w="938" w:type="dxa"/>
                <w:shd w:val="clear" w:color="auto" w:fill="DAF0F3" w:themeFill="accent5" w:themeFillTint="33"/>
              </w:tcPr>
              <w:p w14:paraId="67A9B170"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7997800"/>
            <w14:checkbox>
              <w14:checked w14:val="0"/>
              <w14:checkedState w14:val="2612" w14:font="MS Gothic"/>
              <w14:uncheckedState w14:val="2610" w14:font="MS Gothic"/>
            </w14:checkbox>
          </w:sdtPr>
          <w:sdtContent>
            <w:tc>
              <w:tcPr>
                <w:tcW w:w="939" w:type="dxa"/>
                <w:shd w:val="clear" w:color="auto" w:fill="DAF0F3" w:themeFill="accent5" w:themeFillTint="33"/>
              </w:tcPr>
              <w:p w14:paraId="7408F2A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5A417BA8" w14:textId="77777777" w:rsidTr="002E3E18">
        <w:trPr>
          <w:trHeight w:val="157"/>
        </w:trPr>
        <w:sdt>
          <w:sdtPr>
            <w:rPr>
              <w:rFonts w:ascii="Century Gothic" w:hAnsi="Century Gothic" w:cs="Century Gothic"/>
              <w:color w:val="000000"/>
            </w:rPr>
            <w:id w:val="827480180"/>
            <w14:checkbox>
              <w14:checked w14:val="0"/>
              <w14:checkedState w14:val="2612" w14:font="MS Gothic"/>
              <w14:uncheckedState w14:val="2610" w14:font="MS Gothic"/>
            </w14:checkbox>
          </w:sdtPr>
          <w:sdtContent>
            <w:tc>
              <w:tcPr>
                <w:tcW w:w="710" w:type="dxa"/>
                <w:shd w:val="clear" w:color="auto" w:fill="DAF0F3" w:themeFill="accent5" w:themeFillTint="33"/>
              </w:tcPr>
              <w:p w14:paraId="79F5A846"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604589C0"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Analizar, comentar y clasificar obras significativas del arte de la Edad Moderna, aplicando un método que incluya diferentes enfoques (técnico, formal, semántico, cultural, sociológico e histórico). </w:t>
            </w:r>
          </w:p>
        </w:tc>
        <w:sdt>
          <w:sdtPr>
            <w:rPr>
              <w:rFonts w:ascii="Century Gothic" w:hAnsi="Century Gothic" w:cs="Century Gothic"/>
              <w:b/>
              <w:bCs/>
              <w:color w:val="000000"/>
              <w:sz w:val="20"/>
              <w:szCs w:val="20"/>
            </w:rPr>
            <w:id w:val="-1215269437"/>
            <w14:checkbox>
              <w14:checked w14:val="0"/>
              <w14:checkedState w14:val="2612" w14:font="MS Gothic"/>
              <w14:uncheckedState w14:val="2610" w14:font="MS Gothic"/>
            </w14:checkbox>
          </w:sdtPr>
          <w:sdtContent>
            <w:tc>
              <w:tcPr>
                <w:tcW w:w="938" w:type="dxa"/>
                <w:shd w:val="clear" w:color="auto" w:fill="DAF0F3" w:themeFill="accent5" w:themeFillTint="33"/>
              </w:tcPr>
              <w:p w14:paraId="66C2828F"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90999348"/>
            <w14:checkbox>
              <w14:checked w14:val="0"/>
              <w14:checkedState w14:val="2612" w14:font="MS Gothic"/>
              <w14:uncheckedState w14:val="2610" w14:font="MS Gothic"/>
            </w14:checkbox>
          </w:sdtPr>
          <w:sdtContent>
            <w:tc>
              <w:tcPr>
                <w:tcW w:w="938" w:type="dxa"/>
                <w:shd w:val="clear" w:color="auto" w:fill="DAF0F3" w:themeFill="accent5" w:themeFillTint="33"/>
              </w:tcPr>
              <w:p w14:paraId="4F1792C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94093241"/>
            <w14:checkbox>
              <w14:checked w14:val="0"/>
              <w14:checkedState w14:val="2612" w14:font="MS Gothic"/>
              <w14:uncheckedState w14:val="2610" w14:font="MS Gothic"/>
            </w14:checkbox>
          </w:sdtPr>
          <w:sdtContent>
            <w:tc>
              <w:tcPr>
                <w:tcW w:w="939" w:type="dxa"/>
                <w:shd w:val="clear" w:color="auto" w:fill="DAF0F3" w:themeFill="accent5" w:themeFillTint="33"/>
              </w:tcPr>
              <w:p w14:paraId="566776B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30EF9892" w14:textId="77777777" w:rsidTr="002E3E18">
        <w:trPr>
          <w:trHeight w:val="157"/>
        </w:trPr>
        <w:sdt>
          <w:sdtPr>
            <w:rPr>
              <w:rFonts w:ascii="Century Gothic" w:hAnsi="Century Gothic" w:cs="Century Gothic"/>
              <w:color w:val="000000"/>
            </w:rPr>
            <w:id w:val="2126035401"/>
            <w14:checkbox>
              <w14:checked w14:val="0"/>
              <w14:checkedState w14:val="2612" w14:font="MS Gothic"/>
              <w14:uncheckedState w14:val="2610" w14:font="MS Gothic"/>
            </w14:checkbox>
          </w:sdtPr>
          <w:sdtContent>
            <w:tc>
              <w:tcPr>
                <w:tcW w:w="710" w:type="dxa"/>
                <w:shd w:val="clear" w:color="auto" w:fill="DAF0F3" w:themeFill="accent5" w:themeFillTint="33"/>
              </w:tcPr>
              <w:p w14:paraId="1D31B293"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169C8360"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tc>
        <w:sdt>
          <w:sdtPr>
            <w:rPr>
              <w:rFonts w:ascii="Century Gothic" w:hAnsi="Century Gothic" w:cs="Century Gothic"/>
              <w:b/>
              <w:bCs/>
              <w:color w:val="000000"/>
              <w:sz w:val="20"/>
              <w:szCs w:val="20"/>
            </w:rPr>
            <w:id w:val="-1477138645"/>
            <w14:checkbox>
              <w14:checked w14:val="0"/>
              <w14:checkedState w14:val="2612" w14:font="MS Gothic"/>
              <w14:uncheckedState w14:val="2610" w14:font="MS Gothic"/>
            </w14:checkbox>
          </w:sdtPr>
          <w:sdtContent>
            <w:tc>
              <w:tcPr>
                <w:tcW w:w="938" w:type="dxa"/>
                <w:shd w:val="clear" w:color="auto" w:fill="DAF0F3" w:themeFill="accent5" w:themeFillTint="33"/>
              </w:tcPr>
              <w:p w14:paraId="0D68C8C7"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5259180"/>
            <w14:checkbox>
              <w14:checked w14:val="0"/>
              <w14:checkedState w14:val="2612" w14:font="MS Gothic"/>
              <w14:uncheckedState w14:val="2610" w14:font="MS Gothic"/>
            </w14:checkbox>
          </w:sdtPr>
          <w:sdtContent>
            <w:tc>
              <w:tcPr>
                <w:tcW w:w="938" w:type="dxa"/>
                <w:shd w:val="clear" w:color="auto" w:fill="DAF0F3" w:themeFill="accent5" w:themeFillTint="33"/>
              </w:tcPr>
              <w:p w14:paraId="07EB380A"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99721375"/>
            <w14:checkbox>
              <w14:checked w14:val="0"/>
              <w14:checkedState w14:val="2612" w14:font="MS Gothic"/>
              <w14:uncheckedState w14:val="2610" w14:font="MS Gothic"/>
            </w14:checkbox>
          </w:sdtPr>
          <w:sdtContent>
            <w:tc>
              <w:tcPr>
                <w:tcW w:w="939" w:type="dxa"/>
                <w:shd w:val="clear" w:color="auto" w:fill="DAF0F3" w:themeFill="accent5" w:themeFillTint="33"/>
              </w:tcPr>
              <w:p w14:paraId="65D17E85"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25C4BFA0" w14:textId="77777777" w:rsidTr="002E3E18">
        <w:trPr>
          <w:trHeight w:val="157"/>
        </w:trPr>
        <w:sdt>
          <w:sdtPr>
            <w:rPr>
              <w:rFonts w:ascii="Century Gothic" w:hAnsi="Century Gothic" w:cs="Century Gothic"/>
              <w:color w:val="000000"/>
            </w:rPr>
            <w:id w:val="713777070"/>
            <w14:checkbox>
              <w14:checked w14:val="0"/>
              <w14:checkedState w14:val="2612" w14:font="MS Gothic"/>
              <w14:uncheckedState w14:val="2610" w14:font="MS Gothic"/>
            </w14:checkbox>
          </w:sdtPr>
          <w:sdtContent>
            <w:tc>
              <w:tcPr>
                <w:tcW w:w="710" w:type="dxa"/>
                <w:shd w:val="clear" w:color="auto" w:fill="DAF0F3" w:themeFill="accent5" w:themeFillTint="33"/>
              </w:tcPr>
              <w:p w14:paraId="72BCF439"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55F23115"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Respetar las creaciones del arte de la Edad Moderna, valorando su calidad en relación con su época y su importancia como patrimonio que hay que conservar. </w:t>
            </w:r>
          </w:p>
        </w:tc>
        <w:sdt>
          <w:sdtPr>
            <w:rPr>
              <w:rFonts w:ascii="Century Gothic" w:hAnsi="Century Gothic" w:cs="Century Gothic"/>
              <w:b/>
              <w:bCs/>
              <w:color w:val="000000"/>
              <w:sz w:val="20"/>
              <w:szCs w:val="20"/>
            </w:rPr>
            <w:id w:val="-515228762"/>
            <w14:checkbox>
              <w14:checked w14:val="0"/>
              <w14:checkedState w14:val="2612" w14:font="MS Gothic"/>
              <w14:uncheckedState w14:val="2610" w14:font="MS Gothic"/>
            </w14:checkbox>
          </w:sdtPr>
          <w:sdtContent>
            <w:tc>
              <w:tcPr>
                <w:tcW w:w="938" w:type="dxa"/>
                <w:shd w:val="clear" w:color="auto" w:fill="DAF0F3" w:themeFill="accent5" w:themeFillTint="33"/>
              </w:tcPr>
              <w:p w14:paraId="4751CE91"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9030649"/>
            <w14:checkbox>
              <w14:checked w14:val="0"/>
              <w14:checkedState w14:val="2612" w14:font="MS Gothic"/>
              <w14:uncheckedState w14:val="2610" w14:font="MS Gothic"/>
            </w14:checkbox>
          </w:sdtPr>
          <w:sdtContent>
            <w:tc>
              <w:tcPr>
                <w:tcW w:w="938" w:type="dxa"/>
                <w:shd w:val="clear" w:color="auto" w:fill="DAF0F3" w:themeFill="accent5" w:themeFillTint="33"/>
              </w:tcPr>
              <w:p w14:paraId="286E65A5"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9845801"/>
            <w14:checkbox>
              <w14:checked w14:val="0"/>
              <w14:checkedState w14:val="2612" w14:font="MS Gothic"/>
              <w14:uncheckedState w14:val="2610" w14:font="MS Gothic"/>
            </w14:checkbox>
          </w:sdtPr>
          <w:sdtContent>
            <w:tc>
              <w:tcPr>
                <w:tcW w:w="939" w:type="dxa"/>
                <w:shd w:val="clear" w:color="auto" w:fill="DAF0F3" w:themeFill="accent5" w:themeFillTint="33"/>
              </w:tcPr>
              <w:p w14:paraId="2E3E4408"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59A8C894" w14:textId="77777777" w:rsidTr="002E3E18">
        <w:trPr>
          <w:trHeight w:val="157"/>
        </w:trPr>
        <w:sdt>
          <w:sdtPr>
            <w:rPr>
              <w:rFonts w:ascii="Century Gothic" w:hAnsi="Century Gothic" w:cs="Century Gothic"/>
              <w:color w:val="000000"/>
            </w:rPr>
            <w:id w:val="-65724130"/>
            <w14:checkbox>
              <w14:checked w14:val="0"/>
              <w14:checkedState w14:val="2612" w14:font="MS Gothic"/>
              <w14:uncheckedState w14:val="2610" w14:font="MS Gothic"/>
            </w14:checkbox>
          </w:sdtPr>
          <w:sdtContent>
            <w:tc>
              <w:tcPr>
                <w:tcW w:w="710" w:type="dxa"/>
                <w:shd w:val="clear" w:color="auto" w:fill="DAF0F3" w:themeFill="accent5" w:themeFillTint="33"/>
              </w:tcPr>
              <w:p w14:paraId="07F81301"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52FDB17A"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1073656730"/>
            <w14:checkbox>
              <w14:checked w14:val="0"/>
              <w14:checkedState w14:val="2612" w14:font="MS Gothic"/>
              <w14:uncheckedState w14:val="2610" w14:font="MS Gothic"/>
            </w14:checkbox>
          </w:sdtPr>
          <w:sdtContent>
            <w:tc>
              <w:tcPr>
                <w:tcW w:w="938" w:type="dxa"/>
                <w:shd w:val="clear" w:color="auto" w:fill="DAF0F3" w:themeFill="accent5" w:themeFillTint="33"/>
              </w:tcPr>
              <w:p w14:paraId="698E844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7519660"/>
            <w14:checkbox>
              <w14:checked w14:val="0"/>
              <w14:checkedState w14:val="2612" w14:font="MS Gothic"/>
              <w14:uncheckedState w14:val="2610" w14:font="MS Gothic"/>
            </w14:checkbox>
          </w:sdtPr>
          <w:sdtContent>
            <w:tc>
              <w:tcPr>
                <w:tcW w:w="938" w:type="dxa"/>
                <w:shd w:val="clear" w:color="auto" w:fill="DAF0F3" w:themeFill="accent5" w:themeFillTint="33"/>
              </w:tcPr>
              <w:p w14:paraId="1B75E51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21238051"/>
            <w14:checkbox>
              <w14:checked w14:val="0"/>
              <w14:checkedState w14:val="2612" w14:font="MS Gothic"/>
              <w14:uncheckedState w14:val="2610" w14:font="MS Gothic"/>
            </w14:checkbox>
          </w:sdtPr>
          <w:sdtContent>
            <w:tc>
              <w:tcPr>
                <w:tcW w:w="939" w:type="dxa"/>
                <w:shd w:val="clear" w:color="auto" w:fill="DAF0F3" w:themeFill="accent5" w:themeFillTint="33"/>
              </w:tcPr>
              <w:p w14:paraId="14E2BE3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114D31C4" w14:textId="77777777" w:rsidTr="002E3E18">
        <w:trPr>
          <w:trHeight w:val="157"/>
        </w:trPr>
        <w:sdt>
          <w:sdtPr>
            <w:rPr>
              <w:rFonts w:ascii="Century Gothic" w:hAnsi="Century Gothic" w:cs="Century Gothic"/>
              <w:color w:val="000000"/>
            </w:rPr>
            <w:id w:val="1897009749"/>
            <w14:checkbox>
              <w14:checked w14:val="0"/>
              <w14:checkedState w14:val="2612" w14:font="MS Gothic"/>
              <w14:uncheckedState w14:val="2610" w14:font="MS Gothic"/>
            </w14:checkbox>
          </w:sdtPr>
          <w:sdtContent>
            <w:tc>
              <w:tcPr>
                <w:tcW w:w="710" w:type="dxa"/>
                <w:shd w:val="clear" w:color="auto" w:fill="DAF0F3" w:themeFill="accent5" w:themeFillTint="33"/>
              </w:tcPr>
              <w:p w14:paraId="3B23CC3A"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675EAD93"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 Analizar la obra de Goya, identificando en ella los rasgos propios de las corrientes de su época y los que anticipan diversas vanguardias posteriores. </w:t>
            </w:r>
          </w:p>
        </w:tc>
        <w:sdt>
          <w:sdtPr>
            <w:rPr>
              <w:rFonts w:ascii="Century Gothic" w:hAnsi="Century Gothic" w:cs="Century Gothic"/>
              <w:b/>
              <w:bCs/>
              <w:color w:val="000000"/>
              <w:sz w:val="20"/>
              <w:szCs w:val="20"/>
            </w:rPr>
            <w:id w:val="-2066011867"/>
            <w14:checkbox>
              <w14:checked w14:val="0"/>
              <w14:checkedState w14:val="2612" w14:font="MS Gothic"/>
              <w14:uncheckedState w14:val="2610" w14:font="MS Gothic"/>
            </w14:checkbox>
          </w:sdtPr>
          <w:sdtContent>
            <w:tc>
              <w:tcPr>
                <w:tcW w:w="938" w:type="dxa"/>
                <w:shd w:val="clear" w:color="auto" w:fill="DAF0F3" w:themeFill="accent5" w:themeFillTint="33"/>
              </w:tcPr>
              <w:p w14:paraId="3635DECF"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2246537"/>
            <w14:checkbox>
              <w14:checked w14:val="0"/>
              <w14:checkedState w14:val="2612" w14:font="MS Gothic"/>
              <w14:uncheckedState w14:val="2610" w14:font="MS Gothic"/>
            </w14:checkbox>
          </w:sdtPr>
          <w:sdtContent>
            <w:tc>
              <w:tcPr>
                <w:tcW w:w="938" w:type="dxa"/>
                <w:shd w:val="clear" w:color="auto" w:fill="DAF0F3" w:themeFill="accent5" w:themeFillTint="33"/>
              </w:tcPr>
              <w:p w14:paraId="4BB16F15"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45859254"/>
            <w14:checkbox>
              <w14:checked w14:val="0"/>
              <w14:checkedState w14:val="2612" w14:font="MS Gothic"/>
              <w14:uncheckedState w14:val="2610" w14:font="MS Gothic"/>
            </w14:checkbox>
          </w:sdtPr>
          <w:sdtContent>
            <w:tc>
              <w:tcPr>
                <w:tcW w:w="939" w:type="dxa"/>
                <w:shd w:val="clear" w:color="auto" w:fill="DAF0F3" w:themeFill="accent5" w:themeFillTint="33"/>
              </w:tcPr>
              <w:p w14:paraId="70FF683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6516DCF3" w14:textId="77777777" w:rsidTr="002E3E18">
        <w:trPr>
          <w:trHeight w:val="157"/>
        </w:trPr>
        <w:sdt>
          <w:sdtPr>
            <w:rPr>
              <w:rFonts w:ascii="Century Gothic" w:hAnsi="Century Gothic" w:cs="Century Gothic"/>
              <w:color w:val="000000"/>
            </w:rPr>
            <w:id w:val="-527020908"/>
            <w14:checkbox>
              <w14:checked w14:val="0"/>
              <w14:checkedState w14:val="2612" w14:font="MS Gothic"/>
              <w14:uncheckedState w14:val="2610" w14:font="MS Gothic"/>
            </w14:checkbox>
          </w:sdtPr>
          <w:sdtContent>
            <w:tc>
              <w:tcPr>
                <w:tcW w:w="710" w:type="dxa"/>
                <w:shd w:val="clear" w:color="auto" w:fill="DAF0F3" w:themeFill="accent5" w:themeFillTint="33"/>
              </w:tcPr>
              <w:p w14:paraId="597AD962"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58F272BF"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Reconocer y explicar las concepciones estéticas y las características esenciales de la arquitectura, la escultura y la pintura del siglo XIX, relacionando cada uno de sus estilos con sus respectivos contextos históricos y culturales. </w:t>
            </w:r>
          </w:p>
        </w:tc>
        <w:sdt>
          <w:sdtPr>
            <w:rPr>
              <w:rFonts w:ascii="Century Gothic" w:hAnsi="Century Gothic" w:cs="Century Gothic"/>
              <w:b/>
              <w:bCs/>
              <w:color w:val="000000"/>
              <w:sz w:val="20"/>
              <w:szCs w:val="20"/>
            </w:rPr>
            <w:id w:val="584109985"/>
            <w14:checkbox>
              <w14:checked w14:val="0"/>
              <w14:checkedState w14:val="2612" w14:font="MS Gothic"/>
              <w14:uncheckedState w14:val="2610" w14:font="MS Gothic"/>
            </w14:checkbox>
          </w:sdtPr>
          <w:sdtContent>
            <w:tc>
              <w:tcPr>
                <w:tcW w:w="938" w:type="dxa"/>
                <w:shd w:val="clear" w:color="auto" w:fill="DAF0F3" w:themeFill="accent5" w:themeFillTint="33"/>
              </w:tcPr>
              <w:p w14:paraId="6828E3A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74066622"/>
            <w14:checkbox>
              <w14:checked w14:val="0"/>
              <w14:checkedState w14:val="2612" w14:font="MS Gothic"/>
              <w14:uncheckedState w14:val="2610" w14:font="MS Gothic"/>
            </w14:checkbox>
          </w:sdtPr>
          <w:sdtContent>
            <w:tc>
              <w:tcPr>
                <w:tcW w:w="938" w:type="dxa"/>
                <w:shd w:val="clear" w:color="auto" w:fill="DAF0F3" w:themeFill="accent5" w:themeFillTint="33"/>
              </w:tcPr>
              <w:p w14:paraId="03B338F8"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6694568"/>
            <w14:checkbox>
              <w14:checked w14:val="0"/>
              <w14:checkedState w14:val="2612" w14:font="MS Gothic"/>
              <w14:uncheckedState w14:val="2610" w14:font="MS Gothic"/>
            </w14:checkbox>
          </w:sdtPr>
          <w:sdtContent>
            <w:tc>
              <w:tcPr>
                <w:tcW w:w="939" w:type="dxa"/>
                <w:shd w:val="clear" w:color="auto" w:fill="DAF0F3" w:themeFill="accent5" w:themeFillTint="33"/>
              </w:tcPr>
              <w:p w14:paraId="0D9D42C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412482D9" w14:textId="77777777" w:rsidTr="002E3E18">
        <w:trPr>
          <w:trHeight w:val="157"/>
        </w:trPr>
        <w:sdt>
          <w:sdtPr>
            <w:rPr>
              <w:rFonts w:ascii="Century Gothic" w:hAnsi="Century Gothic" w:cs="Century Gothic"/>
              <w:color w:val="000000"/>
            </w:rPr>
            <w:id w:val="13884606"/>
            <w14:checkbox>
              <w14:checked w14:val="0"/>
              <w14:checkedState w14:val="2612" w14:font="MS Gothic"/>
              <w14:uncheckedState w14:val="2610" w14:font="MS Gothic"/>
            </w14:checkbox>
          </w:sdtPr>
          <w:sdtContent>
            <w:tc>
              <w:tcPr>
                <w:tcW w:w="710" w:type="dxa"/>
                <w:shd w:val="clear" w:color="auto" w:fill="DAF0F3" w:themeFill="accent5" w:themeFillTint="33"/>
              </w:tcPr>
              <w:p w14:paraId="39273344"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2FE67B24"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Explicar la evolución hacia la independencia de los artistas respecto a los clientes, especificando el papel desempeñado por las Academias, los Salones, las galerías privadas y los marchantes. </w:t>
            </w:r>
          </w:p>
        </w:tc>
        <w:sdt>
          <w:sdtPr>
            <w:rPr>
              <w:rFonts w:ascii="Century Gothic" w:hAnsi="Century Gothic" w:cs="Century Gothic"/>
              <w:b/>
              <w:bCs/>
              <w:color w:val="000000"/>
              <w:sz w:val="20"/>
              <w:szCs w:val="20"/>
            </w:rPr>
            <w:id w:val="-495570183"/>
            <w14:checkbox>
              <w14:checked w14:val="0"/>
              <w14:checkedState w14:val="2612" w14:font="MS Gothic"/>
              <w14:uncheckedState w14:val="2610" w14:font="MS Gothic"/>
            </w14:checkbox>
          </w:sdtPr>
          <w:sdtContent>
            <w:tc>
              <w:tcPr>
                <w:tcW w:w="938" w:type="dxa"/>
                <w:shd w:val="clear" w:color="auto" w:fill="DAF0F3" w:themeFill="accent5" w:themeFillTint="33"/>
              </w:tcPr>
              <w:p w14:paraId="380ED9D6"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10819101"/>
            <w14:checkbox>
              <w14:checked w14:val="0"/>
              <w14:checkedState w14:val="2612" w14:font="MS Gothic"/>
              <w14:uncheckedState w14:val="2610" w14:font="MS Gothic"/>
            </w14:checkbox>
          </w:sdtPr>
          <w:sdtContent>
            <w:tc>
              <w:tcPr>
                <w:tcW w:w="938" w:type="dxa"/>
                <w:shd w:val="clear" w:color="auto" w:fill="DAF0F3" w:themeFill="accent5" w:themeFillTint="33"/>
              </w:tcPr>
              <w:p w14:paraId="2CC7C4B4"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4742242"/>
            <w14:checkbox>
              <w14:checked w14:val="0"/>
              <w14:checkedState w14:val="2612" w14:font="MS Gothic"/>
              <w14:uncheckedState w14:val="2610" w14:font="MS Gothic"/>
            </w14:checkbox>
          </w:sdtPr>
          <w:sdtContent>
            <w:tc>
              <w:tcPr>
                <w:tcW w:w="939" w:type="dxa"/>
                <w:shd w:val="clear" w:color="auto" w:fill="DAF0F3" w:themeFill="accent5" w:themeFillTint="33"/>
              </w:tcPr>
              <w:p w14:paraId="06D1FEB1"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5CEAF903" w14:textId="77777777" w:rsidTr="002E3E18">
        <w:trPr>
          <w:trHeight w:val="157"/>
        </w:trPr>
        <w:sdt>
          <w:sdtPr>
            <w:rPr>
              <w:rFonts w:ascii="Century Gothic" w:hAnsi="Century Gothic" w:cs="Century Gothic"/>
              <w:color w:val="000000"/>
            </w:rPr>
            <w:id w:val="491223066"/>
            <w14:checkbox>
              <w14:checked w14:val="0"/>
              <w14:checkedState w14:val="2612" w14:font="MS Gothic"/>
              <w14:uncheckedState w14:val="2610" w14:font="MS Gothic"/>
            </w14:checkbox>
          </w:sdtPr>
          <w:sdtContent>
            <w:tc>
              <w:tcPr>
                <w:tcW w:w="710" w:type="dxa"/>
                <w:shd w:val="clear" w:color="auto" w:fill="DAF0F3" w:themeFill="accent5" w:themeFillTint="33"/>
              </w:tcPr>
              <w:p w14:paraId="30BCA1AA"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4F92C0A3"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Analizar, comentar y clasificar obras significativas del arte del siglo XIX, aplicando un método que incluya diferentes enfoques (técnico, formal, semántico, cultural, sociológico e histórico). </w:t>
            </w:r>
          </w:p>
        </w:tc>
        <w:sdt>
          <w:sdtPr>
            <w:rPr>
              <w:rFonts w:ascii="Century Gothic" w:hAnsi="Century Gothic" w:cs="Century Gothic"/>
              <w:b/>
              <w:bCs/>
              <w:color w:val="000000"/>
              <w:sz w:val="20"/>
              <w:szCs w:val="20"/>
            </w:rPr>
            <w:id w:val="-376622905"/>
            <w14:checkbox>
              <w14:checked w14:val="0"/>
              <w14:checkedState w14:val="2612" w14:font="MS Gothic"/>
              <w14:uncheckedState w14:val="2610" w14:font="MS Gothic"/>
            </w14:checkbox>
          </w:sdtPr>
          <w:sdtContent>
            <w:tc>
              <w:tcPr>
                <w:tcW w:w="938" w:type="dxa"/>
                <w:shd w:val="clear" w:color="auto" w:fill="DAF0F3" w:themeFill="accent5" w:themeFillTint="33"/>
              </w:tcPr>
              <w:p w14:paraId="4BF50ACD"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6688076"/>
            <w14:checkbox>
              <w14:checked w14:val="0"/>
              <w14:checkedState w14:val="2612" w14:font="MS Gothic"/>
              <w14:uncheckedState w14:val="2610" w14:font="MS Gothic"/>
            </w14:checkbox>
          </w:sdtPr>
          <w:sdtContent>
            <w:tc>
              <w:tcPr>
                <w:tcW w:w="938" w:type="dxa"/>
                <w:shd w:val="clear" w:color="auto" w:fill="DAF0F3" w:themeFill="accent5" w:themeFillTint="33"/>
              </w:tcPr>
              <w:p w14:paraId="12AC2F4B"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3960481"/>
            <w14:checkbox>
              <w14:checked w14:val="0"/>
              <w14:checkedState w14:val="2612" w14:font="MS Gothic"/>
              <w14:uncheckedState w14:val="2610" w14:font="MS Gothic"/>
            </w14:checkbox>
          </w:sdtPr>
          <w:sdtContent>
            <w:tc>
              <w:tcPr>
                <w:tcW w:w="939" w:type="dxa"/>
                <w:shd w:val="clear" w:color="auto" w:fill="DAF0F3" w:themeFill="accent5" w:themeFillTint="33"/>
              </w:tcPr>
              <w:p w14:paraId="729F1B65"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08C78C19" w14:textId="77777777" w:rsidTr="002E3E18">
        <w:trPr>
          <w:trHeight w:val="157"/>
        </w:trPr>
        <w:sdt>
          <w:sdtPr>
            <w:rPr>
              <w:rFonts w:ascii="Century Gothic" w:hAnsi="Century Gothic" w:cs="Century Gothic"/>
              <w:color w:val="000000"/>
            </w:rPr>
            <w:id w:val="-1645264319"/>
            <w14:checkbox>
              <w14:checked w14:val="0"/>
              <w14:checkedState w14:val="2612" w14:font="MS Gothic"/>
              <w14:uncheckedState w14:val="2610" w14:font="MS Gothic"/>
            </w14:checkbox>
          </w:sdtPr>
          <w:sdtContent>
            <w:tc>
              <w:tcPr>
                <w:tcW w:w="710" w:type="dxa"/>
                <w:shd w:val="clear" w:color="auto" w:fill="DAF0F3" w:themeFill="accent5" w:themeFillTint="33"/>
              </w:tcPr>
              <w:p w14:paraId="3D5FC3BA"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1DE49608"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tc>
        <w:sdt>
          <w:sdtPr>
            <w:rPr>
              <w:rFonts w:ascii="Century Gothic" w:hAnsi="Century Gothic" w:cs="Century Gothic"/>
              <w:b/>
              <w:bCs/>
              <w:color w:val="000000"/>
              <w:sz w:val="20"/>
              <w:szCs w:val="20"/>
            </w:rPr>
            <w:id w:val="496930044"/>
            <w14:checkbox>
              <w14:checked w14:val="0"/>
              <w14:checkedState w14:val="2612" w14:font="MS Gothic"/>
              <w14:uncheckedState w14:val="2610" w14:font="MS Gothic"/>
            </w14:checkbox>
          </w:sdtPr>
          <w:sdtContent>
            <w:tc>
              <w:tcPr>
                <w:tcW w:w="938" w:type="dxa"/>
                <w:shd w:val="clear" w:color="auto" w:fill="DAF0F3" w:themeFill="accent5" w:themeFillTint="33"/>
              </w:tcPr>
              <w:p w14:paraId="655C741D"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2777163"/>
            <w14:checkbox>
              <w14:checked w14:val="0"/>
              <w14:checkedState w14:val="2612" w14:font="MS Gothic"/>
              <w14:uncheckedState w14:val="2610" w14:font="MS Gothic"/>
            </w14:checkbox>
          </w:sdtPr>
          <w:sdtContent>
            <w:tc>
              <w:tcPr>
                <w:tcW w:w="938" w:type="dxa"/>
                <w:shd w:val="clear" w:color="auto" w:fill="DAF0F3" w:themeFill="accent5" w:themeFillTint="33"/>
              </w:tcPr>
              <w:p w14:paraId="26DF7A1E"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897899"/>
            <w14:checkbox>
              <w14:checked w14:val="0"/>
              <w14:checkedState w14:val="2612" w14:font="MS Gothic"/>
              <w14:uncheckedState w14:val="2610" w14:font="MS Gothic"/>
            </w14:checkbox>
          </w:sdtPr>
          <w:sdtContent>
            <w:tc>
              <w:tcPr>
                <w:tcW w:w="939" w:type="dxa"/>
                <w:shd w:val="clear" w:color="auto" w:fill="DAF0F3" w:themeFill="accent5" w:themeFillTint="33"/>
              </w:tcPr>
              <w:p w14:paraId="665C94DB"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5DD9445D" w14:textId="77777777" w:rsidTr="002E3E18">
        <w:trPr>
          <w:trHeight w:val="157"/>
        </w:trPr>
        <w:sdt>
          <w:sdtPr>
            <w:rPr>
              <w:rFonts w:ascii="Century Gothic" w:hAnsi="Century Gothic" w:cs="Century Gothic"/>
              <w:color w:val="000000"/>
            </w:rPr>
            <w:id w:val="-1845541384"/>
            <w14:checkbox>
              <w14:checked w14:val="0"/>
              <w14:checkedState w14:val="2612" w14:font="MS Gothic"/>
              <w14:uncheckedState w14:val="2610" w14:font="MS Gothic"/>
            </w14:checkbox>
          </w:sdtPr>
          <w:sdtContent>
            <w:tc>
              <w:tcPr>
                <w:tcW w:w="710" w:type="dxa"/>
                <w:shd w:val="clear" w:color="auto" w:fill="DAF0F3" w:themeFill="accent5" w:themeFillTint="33"/>
              </w:tcPr>
              <w:p w14:paraId="6A565C31"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F0F3" w:themeFill="accent5" w:themeFillTint="33"/>
          </w:tcPr>
          <w:p w14:paraId="0E1BBE16"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Respetar las creaciones del arte del siglo XIX, valorando su calidad en relación con su época y su importancia como patrimonio que hay que conservar. </w:t>
            </w:r>
          </w:p>
        </w:tc>
        <w:sdt>
          <w:sdtPr>
            <w:rPr>
              <w:rFonts w:ascii="Century Gothic" w:hAnsi="Century Gothic" w:cs="Century Gothic"/>
              <w:b/>
              <w:bCs/>
              <w:color w:val="000000"/>
              <w:sz w:val="20"/>
              <w:szCs w:val="20"/>
            </w:rPr>
            <w:id w:val="-1937053561"/>
            <w14:checkbox>
              <w14:checked w14:val="0"/>
              <w14:checkedState w14:val="2612" w14:font="MS Gothic"/>
              <w14:uncheckedState w14:val="2610" w14:font="MS Gothic"/>
            </w14:checkbox>
          </w:sdtPr>
          <w:sdtContent>
            <w:tc>
              <w:tcPr>
                <w:tcW w:w="938" w:type="dxa"/>
                <w:shd w:val="clear" w:color="auto" w:fill="DAF0F3" w:themeFill="accent5" w:themeFillTint="33"/>
              </w:tcPr>
              <w:p w14:paraId="59581640"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19331636"/>
            <w14:checkbox>
              <w14:checked w14:val="0"/>
              <w14:checkedState w14:val="2612" w14:font="MS Gothic"/>
              <w14:uncheckedState w14:val="2610" w14:font="MS Gothic"/>
            </w14:checkbox>
          </w:sdtPr>
          <w:sdtContent>
            <w:tc>
              <w:tcPr>
                <w:tcW w:w="938" w:type="dxa"/>
                <w:shd w:val="clear" w:color="auto" w:fill="DAF0F3" w:themeFill="accent5" w:themeFillTint="33"/>
              </w:tcPr>
              <w:p w14:paraId="235A814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93630508"/>
            <w14:checkbox>
              <w14:checked w14:val="0"/>
              <w14:checkedState w14:val="2612" w14:font="MS Gothic"/>
              <w14:uncheckedState w14:val="2610" w14:font="MS Gothic"/>
            </w14:checkbox>
          </w:sdtPr>
          <w:sdtContent>
            <w:tc>
              <w:tcPr>
                <w:tcW w:w="939" w:type="dxa"/>
                <w:shd w:val="clear" w:color="auto" w:fill="DAF0F3" w:themeFill="accent5" w:themeFillTint="33"/>
              </w:tcPr>
              <w:p w14:paraId="621F179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066BCB3F" w14:textId="77777777" w:rsidTr="002E3E18">
        <w:trPr>
          <w:trHeight w:val="157"/>
        </w:trPr>
        <w:sdt>
          <w:sdtPr>
            <w:rPr>
              <w:rFonts w:ascii="Century Gothic" w:hAnsi="Century Gothic" w:cs="Century Gothic"/>
              <w:color w:val="000000"/>
            </w:rPr>
            <w:id w:val="1807587547"/>
            <w14:checkbox>
              <w14:checked w14:val="0"/>
              <w14:checkedState w14:val="2612" w14:font="MS Gothic"/>
              <w14:uncheckedState w14:val="2610" w14:font="MS Gothic"/>
            </w14:checkbox>
          </w:sdtPr>
          <w:sdtContent>
            <w:tc>
              <w:tcPr>
                <w:tcW w:w="710" w:type="dxa"/>
                <w:shd w:val="clear" w:color="auto" w:fill="DAF0F3" w:themeFill="accent5" w:themeFillTint="33"/>
              </w:tcPr>
              <w:p w14:paraId="73208052"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DAF0F3" w:themeFill="accent5" w:themeFillTint="33"/>
          </w:tcPr>
          <w:p w14:paraId="40E7B024"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2093583837"/>
            <w14:checkbox>
              <w14:checked w14:val="0"/>
              <w14:checkedState w14:val="2612" w14:font="MS Gothic"/>
              <w14:uncheckedState w14:val="2610" w14:font="MS Gothic"/>
            </w14:checkbox>
          </w:sdtPr>
          <w:sdtContent>
            <w:tc>
              <w:tcPr>
                <w:tcW w:w="938" w:type="dxa"/>
                <w:shd w:val="clear" w:color="auto" w:fill="DAF0F3" w:themeFill="accent5" w:themeFillTint="33"/>
              </w:tcPr>
              <w:p w14:paraId="135D33B7"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22745656"/>
            <w14:checkbox>
              <w14:checked w14:val="0"/>
              <w14:checkedState w14:val="2612" w14:font="MS Gothic"/>
              <w14:uncheckedState w14:val="2610" w14:font="MS Gothic"/>
            </w14:checkbox>
          </w:sdtPr>
          <w:sdtContent>
            <w:tc>
              <w:tcPr>
                <w:tcW w:w="938" w:type="dxa"/>
                <w:shd w:val="clear" w:color="auto" w:fill="DAF0F3" w:themeFill="accent5" w:themeFillTint="33"/>
              </w:tcPr>
              <w:p w14:paraId="7995B6C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89869603"/>
            <w14:checkbox>
              <w14:checked w14:val="0"/>
              <w14:checkedState w14:val="2612" w14:font="MS Gothic"/>
              <w14:uncheckedState w14:val="2610" w14:font="MS Gothic"/>
            </w14:checkbox>
          </w:sdtPr>
          <w:sdtContent>
            <w:tc>
              <w:tcPr>
                <w:tcW w:w="939" w:type="dxa"/>
                <w:shd w:val="clear" w:color="auto" w:fill="DAF0F3" w:themeFill="accent5" w:themeFillTint="33"/>
              </w:tcPr>
              <w:p w14:paraId="7F915B6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3840E6E9" w14:textId="77777777" w:rsidTr="002E3E18">
        <w:trPr>
          <w:trHeight w:val="157"/>
        </w:trPr>
        <w:sdt>
          <w:sdtPr>
            <w:rPr>
              <w:rFonts w:ascii="Century Gothic" w:hAnsi="Century Gothic" w:cs="Century Gothic"/>
              <w:color w:val="000000"/>
            </w:rPr>
            <w:id w:val="1488287303"/>
            <w14:checkbox>
              <w14:checked w14:val="0"/>
              <w14:checkedState w14:val="2612" w14:font="MS Gothic"/>
              <w14:uncheckedState w14:val="2610" w14:font="MS Gothic"/>
            </w14:checkbox>
          </w:sdtPr>
          <w:sdtContent>
            <w:tc>
              <w:tcPr>
                <w:tcW w:w="710" w:type="dxa"/>
                <w:shd w:val="clear" w:color="auto" w:fill="DAF0F3" w:themeFill="accent5" w:themeFillTint="33"/>
              </w:tcPr>
              <w:p w14:paraId="7060E11D"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4FA8FC56" w14:textId="77777777" w:rsidR="004F0E5D" w:rsidRPr="00A04BEA" w:rsidRDefault="004F0E5D" w:rsidP="002E3E18">
            <w:pPr>
              <w:jc w:val="both"/>
              <w:rPr>
                <w:rFonts w:asciiTheme="minorHAnsi" w:hAnsiTheme="minorHAnsi" w:cstheme="minorHAnsi"/>
                <w:color w:val="000000"/>
                <w:sz w:val="20"/>
                <w:szCs w:val="20"/>
              </w:rPr>
            </w:pPr>
            <w:r>
              <w:rPr>
                <w:color w:val="000000"/>
              </w:rPr>
              <w:t>Reconocer y explicar las concepciones estéticas y las características esenciales de las vanguardias artísticas de la primera mitad del siglo XX, relacionando cada una de ellas con sus respectivos contextos históricos y culturales.</w:t>
            </w:r>
          </w:p>
        </w:tc>
        <w:sdt>
          <w:sdtPr>
            <w:rPr>
              <w:rFonts w:ascii="Century Gothic" w:hAnsi="Century Gothic" w:cs="Century Gothic"/>
              <w:b/>
              <w:bCs/>
              <w:color w:val="000000"/>
              <w:sz w:val="20"/>
              <w:szCs w:val="20"/>
            </w:rPr>
            <w:id w:val="-435444893"/>
            <w14:checkbox>
              <w14:checked w14:val="0"/>
              <w14:checkedState w14:val="2612" w14:font="MS Gothic"/>
              <w14:uncheckedState w14:val="2610" w14:font="MS Gothic"/>
            </w14:checkbox>
          </w:sdtPr>
          <w:sdtContent>
            <w:tc>
              <w:tcPr>
                <w:tcW w:w="938" w:type="dxa"/>
                <w:shd w:val="clear" w:color="auto" w:fill="DAF0F3" w:themeFill="accent5" w:themeFillTint="33"/>
              </w:tcPr>
              <w:p w14:paraId="20E5512D"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32434676"/>
            <w14:checkbox>
              <w14:checked w14:val="0"/>
              <w14:checkedState w14:val="2612" w14:font="MS Gothic"/>
              <w14:uncheckedState w14:val="2610" w14:font="MS Gothic"/>
            </w14:checkbox>
          </w:sdtPr>
          <w:sdtContent>
            <w:tc>
              <w:tcPr>
                <w:tcW w:w="938" w:type="dxa"/>
                <w:shd w:val="clear" w:color="auto" w:fill="DAF0F3" w:themeFill="accent5" w:themeFillTint="33"/>
              </w:tcPr>
              <w:p w14:paraId="1867EE56"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72078111"/>
            <w14:checkbox>
              <w14:checked w14:val="0"/>
              <w14:checkedState w14:val="2612" w14:font="MS Gothic"/>
              <w14:uncheckedState w14:val="2610" w14:font="MS Gothic"/>
            </w14:checkbox>
          </w:sdtPr>
          <w:sdtContent>
            <w:tc>
              <w:tcPr>
                <w:tcW w:w="939" w:type="dxa"/>
                <w:shd w:val="clear" w:color="auto" w:fill="DAF0F3" w:themeFill="accent5" w:themeFillTint="33"/>
              </w:tcPr>
              <w:p w14:paraId="662F1B8D"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22D8BF47" w14:textId="77777777" w:rsidTr="002E3E18">
        <w:trPr>
          <w:trHeight w:val="157"/>
        </w:trPr>
        <w:sdt>
          <w:sdtPr>
            <w:rPr>
              <w:rFonts w:ascii="Century Gothic" w:hAnsi="Century Gothic" w:cs="Century Gothic"/>
              <w:color w:val="000000"/>
            </w:rPr>
            <w:id w:val="-1815474373"/>
            <w14:checkbox>
              <w14:checked w14:val="0"/>
              <w14:checkedState w14:val="2612" w14:font="MS Gothic"/>
              <w14:uncheckedState w14:val="2610" w14:font="MS Gothic"/>
            </w14:checkbox>
          </w:sdtPr>
          <w:sdtContent>
            <w:tc>
              <w:tcPr>
                <w:tcW w:w="710" w:type="dxa"/>
                <w:shd w:val="clear" w:color="auto" w:fill="DAF0F3" w:themeFill="accent5" w:themeFillTint="33"/>
              </w:tcPr>
              <w:p w14:paraId="2CE747B2"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3FB64358"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Analizar, comentar y clasificar obras significativas del arte de la primera mitad del siglo XX, aplicando un método que incluya diferentes enfoques (técnico, formal, semántico, cultural, sociológico e histórico). </w:t>
            </w:r>
          </w:p>
        </w:tc>
        <w:sdt>
          <w:sdtPr>
            <w:rPr>
              <w:rFonts w:ascii="Century Gothic" w:hAnsi="Century Gothic" w:cs="Century Gothic"/>
              <w:b/>
              <w:bCs/>
              <w:color w:val="000000"/>
              <w:sz w:val="20"/>
              <w:szCs w:val="20"/>
            </w:rPr>
            <w:id w:val="-1515684964"/>
            <w14:checkbox>
              <w14:checked w14:val="0"/>
              <w14:checkedState w14:val="2612" w14:font="MS Gothic"/>
              <w14:uncheckedState w14:val="2610" w14:font="MS Gothic"/>
            </w14:checkbox>
          </w:sdtPr>
          <w:sdtContent>
            <w:tc>
              <w:tcPr>
                <w:tcW w:w="938" w:type="dxa"/>
                <w:shd w:val="clear" w:color="auto" w:fill="DAF0F3" w:themeFill="accent5" w:themeFillTint="33"/>
              </w:tcPr>
              <w:p w14:paraId="4E424BFA"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7574251"/>
            <w14:checkbox>
              <w14:checked w14:val="0"/>
              <w14:checkedState w14:val="2612" w14:font="MS Gothic"/>
              <w14:uncheckedState w14:val="2610" w14:font="MS Gothic"/>
            </w14:checkbox>
          </w:sdtPr>
          <w:sdtContent>
            <w:tc>
              <w:tcPr>
                <w:tcW w:w="938" w:type="dxa"/>
                <w:shd w:val="clear" w:color="auto" w:fill="DAF0F3" w:themeFill="accent5" w:themeFillTint="33"/>
              </w:tcPr>
              <w:p w14:paraId="60699AD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31315701"/>
            <w14:checkbox>
              <w14:checked w14:val="0"/>
              <w14:checkedState w14:val="2612" w14:font="MS Gothic"/>
              <w14:uncheckedState w14:val="2610" w14:font="MS Gothic"/>
            </w14:checkbox>
          </w:sdtPr>
          <w:sdtContent>
            <w:tc>
              <w:tcPr>
                <w:tcW w:w="939" w:type="dxa"/>
                <w:shd w:val="clear" w:color="auto" w:fill="DAF0F3" w:themeFill="accent5" w:themeFillTint="33"/>
              </w:tcPr>
              <w:p w14:paraId="4E6564C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38777596" w14:textId="77777777" w:rsidTr="002E3E18">
        <w:trPr>
          <w:trHeight w:val="157"/>
        </w:trPr>
        <w:sdt>
          <w:sdtPr>
            <w:rPr>
              <w:rFonts w:ascii="Century Gothic" w:hAnsi="Century Gothic" w:cs="Century Gothic"/>
              <w:color w:val="000000"/>
            </w:rPr>
            <w:id w:val="-1973197685"/>
            <w14:checkbox>
              <w14:checked w14:val="0"/>
              <w14:checkedState w14:val="2612" w14:font="MS Gothic"/>
              <w14:uncheckedState w14:val="2610" w14:font="MS Gothic"/>
            </w14:checkbox>
          </w:sdtPr>
          <w:sdtContent>
            <w:tc>
              <w:tcPr>
                <w:tcW w:w="710" w:type="dxa"/>
                <w:shd w:val="clear" w:color="auto" w:fill="DAF0F3" w:themeFill="accent5" w:themeFillTint="33"/>
              </w:tcPr>
              <w:p w14:paraId="702EC01C"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4C8CF0A6"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w:t>
            </w:r>
            <w:r>
              <w:rPr>
                <w:color w:val="000000"/>
              </w:rPr>
              <w:lastRenderedPageBreak/>
              <w:t xml:space="preserve">calidad.  </w:t>
            </w:r>
          </w:p>
        </w:tc>
        <w:sdt>
          <w:sdtPr>
            <w:rPr>
              <w:rFonts w:ascii="Century Gothic" w:hAnsi="Century Gothic" w:cs="Century Gothic"/>
              <w:b/>
              <w:bCs/>
              <w:color w:val="000000"/>
              <w:sz w:val="20"/>
              <w:szCs w:val="20"/>
            </w:rPr>
            <w:id w:val="-2060851734"/>
            <w14:checkbox>
              <w14:checked w14:val="0"/>
              <w14:checkedState w14:val="2612" w14:font="MS Gothic"/>
              <w14:uncheckedState w14:val="2610" w14:font="MS Gothic"/>
            </w14:checkbox>
          </w:sdtPr>
          <w:sdtContent>
            <w:tc>
              <w:tcPr>
                <w:tcW w:w="938" w:type="dxa"/>
                <w:shd w:val="clear" w:color="auto" w:fill="DAF0F3" w:themeFill="accent5" w:themeFillTint="33"/>
              </w:tcPr>
              <w:p w14:paraId="55F90185"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53971427"/>
            <w14:checkbox>
              <w14:checked w14:val="0"/>
              <w14:checkedState w14:val="2612" w14:font="MS Gothic"/>
              <w14:uncheckedState w14:val="2610" w14:font="MS Gothic"/>
            </w14:checkbox>
          </w:sdtPr>
          <w:sdtContent>
            <w:tc>
              <w:tcPr>
                <w:tcW w:w="938" w:type="dxa"/>
                <w:shd w:val="clear" w:color="auto" w:fill="DAF0F3" w:themeFill="accent5" w:themeFillTint="33"/>
              </w:tcPr>
              <w:p w14:paraId="4CBC36C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19464490"/>
            <w14:checkbox>
              <w14:checked w14:val="0"/>
              <w14:checkedState w14:val="2612" w14:font="MS Gothic"/>
              <w14:uncheckedState w14:val="2610" w14:font="MS Gothic"/>
            </w14:checkbox>
          </w:sdtPr>
          <w:sdtContent>
            <w:tc>
              <w:tcPr>
                <w:tcW w:w="939" w:type="dxa"/>
                <w:shd w:val="clear" w:color="auto" w:fill="DAF0F3" w:themeFill="accent5" w:themeFillTint="33"/>
              </w:tcPr>
              <w:p w14:paraId="6B8DC2CF"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0FE6D513" w14:textId="77777777" w:rsidTr="002E3E18">
        <w:trPr>
          <w:trHeight w:val="157"/>
        </w:trPr>
        <w:sdt>
          <w:sdtPr>
            <w:rPr>
              <w:rFonts w:ascii="Century Gothic" w:hAnsi="Century Gothic" w:cs="Century Gothic"/>
              <w:color w:val="000000"/>
            </w:rPr>
            <w:id w:val="1217017303"/>
            <w14:checkbox>
              <w14:checked w14:val="0"/>
              <w14:checkedState w14:val="2612" w14:font="MS Gothic"/>
              <w14:uncheckedState w14:val="2610" w14:font="MS Gothic"/>
            </w14:checkbox>
          </w:sdtPr>
          <w:sdtContent>
            <w:tc>
              <w:tcPr>
                <w:tcW w:w="710" w:type="dxa"/>
                <w:shd w:val="clear" w:color="auto" w:fill="DAF0F3" w:themeFill="accent5" w:themeFillTint="33"/>
              </w:tcPr>
              <w:p w14:paraId="59E6D508"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07877012"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Respetar las manifestaciones del arte de la primera mitad del siglo XX, valorando su importancia como expresión de la profunda renovación del lenguaje artístico en el que se sustenta la libertad creativa actual. </w:t>
            </w:r>
          </w:p>
        </w:tc>
        <w:sdt>
          <w:sdtPr>
            <w:rPr>
              <w:rFonts w:ascii="Century Gothic" w:hAnsi="Century Gothic" w:cs="Century Gothic"/>
              <w:b/>
              <w:bCs/>
              <w:color w:val="000000"/>
              <w:sz w:val="20"/>
              <w:szCs w:val="20"/>
            </w:rPr>
            <w:id w:val="-615370244"/>
            <w14:checkbox>
              <w14:checked w14:val="0"/>
              <w14:checkedState w14:val="2612" w14:font="MS Gothic"/>
              <w14:uncheckedState w14:val="2610" w14:font="MS Gothic"/>
            </w14:checkbox>
          </w:sdtPr>
          <w:sdtContent>
            <w:tc>
              <w:tcPr>
                <w:tcW w:w="938" w:type="dxa"/>
                <w:shd w:val="clear" w:color="auto" w:fill="DAF0F3" w:themeFill="accent5" w:themeFillTint="33"/>
              </w:tcPr>
              <w:p w14:paraId="71E3260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52216959"/>
            <w14:checkbox>
              <w14:checked w14:val="0"/>
              <w14:checkedState w14:val="2612" w14:font="MS Gothic"/>
              <w14:uncheckedState w14:val="2610" w14:font="MS Gothic"/>
            </w14:checkbox>
          </w:sdtPr>
          <w:sdtContent>
            <w:tc>
              <w:tcPr>
                <w:tcW w:w="938" w:type="dxa"/>
                <w:shd w:val="clear" w:color="auto" w:fill="DAF0F3" w:themeFill="accent5" w:themeFillTint="33"/>
              </w:tcPr>
              <w:p w14:paraId="32378D7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34862632"/>
            <w14:checkbox>
              <w14:checked w14:val="0"/>
              <w14:checkedState w14:val="2612" w14:font="MS Gothic"/>
              <w14:uncheckedState w14:val="2610" w14:font="MS Gothic"/>
            </w14:checkbox>
          </w:sdtPr>
          <w:sdtContent>
            <w:tc>
              <w:tcPr>
                <w:tcW w:w="939" w:type="dxa"/>
                <w:shd w:val="clear" w:color="auto" w:fill="DAF0F3" w:themeFill="accent5" w:themeFillTint="33"/>
              </w:tcPr>
              <w:p w14:paraId="183A4E9E"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71FB625D" w14:textId="77777777" w:rsidTr="002E3E18">
        <w:trPr>
          <w:trHeight w:val="157"/>
        </w:trPr>
        <w:sdt>
          <w:sdtPr>
            <w:rPr>
              <w:rFonts w:ascii="Century Gothic" w:hAnsi="Century Gothic" w:cs="Century Gothic"/>
              <w:color w:val="000000"/>
            </w:rPr>
            <w:id w:val="2096972452"/>
            <w14:checkbox>
              <w14:checked w14:val="0"/>
              <w14:checkedState w14:val="2612" w14:font="MS Gothic"/>
              <w14:uncheckedState w14:val="2610" w14:font="MS Gothic"/>
            </w14:checkbox>
          </w:sdtPr>
          <w:sdtContent>
            <w:tc>
              <w:tcPr>
                <w:tcW w:w="710" w:type="dxa"/>
                <w:shd w:val="clear" w:color="auto" w:fill="DAF0F3" w:themeFill="accent5" w:themeFillTint="33"/>
              </w:tcPr>
              <w:p w14:paraId="2588ECEE"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10F634B0" w14:textId="77777777" w:rsidR="004F0E5D" w:rsidRPr="00A04BEA" w:rsidRDefault="004F0E5D" w:rsidP="002E3E18">
            <w:pPr>
              <w:jc w:val="both"/>
              <w:rPr>
                <w:rFonts w:asciiTheme="minorHAnsi" w:hAnsiTheme="minorHAnsi" w:cstheme="minorHAnsi"/>
                <w:color w:val="000000"/>
                <w:sz w:val="20"/>
                <w:szCs w:val="20"/>
              </w:rPr>
            </w:pPr>
            <w:r>
              <w:rPr>
                <w:color w:val="000000"/>
              </w:rPr>
              <w:t>Utilizar la terminología específica del arte en las exposiciones orales y escritas, denominando con precisión los principales elementos y técnicas.</w:t>
            </w:r>
          </w:p>
        </w:tc>
        <w:sdt>
          <w:sdtPr>
            <w:rPr>
              <w:rFonts w:ascii="Century Gothic" w:hAnsi="Century Gothic" w:cs="Century Gothic"/>
              <w:b/>
              <w:bCs/>
              <w:color w:val="000000"/>
              <w:sz w:val="20"/>
              <w:szCs w:val="20"/>
            </w:rPr>
            <w:id w:val="-686987557"/>
            <w14:checkbox>
              <w14:checked w14:val="0"/>
              <w14:checkedState w14:val="2612" w14:font="MS Gothic"/>
              <w14:uncheckedState w14:val="2610" w14:font="MS Gothic"/>
            </w14:checkbox>
          </w:sdtPr>
          <w:sdtContent>
            <w:tc>
              <w:tcPr>
                <w:tcW w:w="938" w:type="dxa"/>
                <w:shd w:val="clear" w:color="auto" w:fill="DAF0F3" w:themeFill="accent5" w:themeFillTint="33"/>
              </w:tcPr>
              <w:p w14:paraId="50500FB0"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67625147"/>
            <w14:checkbox>
              <w14:checked w14:val="0"/>
              <w14:checkedState w14:val="2612" w14:font="MS Gothic"/>
              <w14:uncheckedState w14:val="2610" w14:font="MS Gothic"/>
            </w14:checkbox>
          </w:sdtPr>
          <w:sdtContent>
            <w:tc>
              <w:tcPr>
                <w:tcW w:w="938" w:type="dxa"/>
                <w:shd w:val="clear" w:color="auto" w:fill="DAF0F3" w:themeFill="accent5" w:themeFillTint="33"/>
              </w:tcPr>
              <w:p w14:paraId="2A76C548"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5999592"/>
            <w14:checkbox>
              <w14:checked w14:val="0"/>
              <w14:checkedState w14:val="2612" w14:font="MS Gothic"/>
              <w14:uncheckedState w14:val="2610" w14:font="MS Gothic"/>
            </w14:checkbox>
          </w:sdtPr>
          <w:sdtContent>
            <w:tc>
              <w:tcPr>
                <w:tcW w:w="939" w:type="dxa"/>
                <w:shd w:val="clear" w:color="auto" w:fill="DAF0F3" w:themeFill="accent5" w:themeFillTint="33"/>
              </w:tcPr>
              <w:p w14:paraId="297B15AD"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13EEB4D7" w14:textId="77777777" w:rsidTr="002E3E18">
        <w:trPr>
          <w:trHeight w:val="157"/>
        </w:trPr>
        <w:sdt>
          <w:sdtPr>
            <w:rPr>
              <w:rFonts w:ascii="Century Gothic" w:hAnsi="Century Gothic" w:cs="Century Gothic"/>
              <w:color w:val="000000"/>
            </w:rPr>
            <w:id w:val="-950016496"/>
            <w14:checkbox>
              <w14:checked w14:val="0"/>
              <w14:checkedState w14:val="2612" w14:font="MS Gothic"/>
              <w14:uncheckedState w14:val="2610" w14:font="MS Gothic"/>
            </w14:checkbox>
          </w:sdtPr>
          <w:sdtContent>
            <w:tc>
              <w:tcPr>
                <w:tcW w:w="710" w:type="dxa"/>
                <w:shd w:val="clear" w:color="auto" w:fill="DAF0F3" w:themeFill="accent5" w:themeFillTint="33"/>
              </w:tcPr>
              <w:p w14:paraId="53F985CA"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268E87E7"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 Reconocer y explicar las concepciones estéticas y las características esenciales del arte desde la segunda mitad del siglo XX, enmarcándolo en las nuevas relaciones entre clientes, artistas y público que caracterizan al mundo actual. </w:t>
            </w:r>
          </w:p>
        </w:tc>
        <w:sdt>
          <w:sdtPr>
            <w:rPr>
              <w:rFonts w:ascii="Century Gothic" w:hAnsi="Century Gothic" w:cs="Century Gothic"/>
              <w:b/>
              <w:bCs/>
              <w:color w:val="000000"/>
              <w:sz w:val="20"/>
              <w:szCs w:val="20"/>
            </w:rPr>
            <w:id w:val="1324238104"/>
            <w14:checkbox>
              <w14:checked w14:val="0"/>
              <w14:checkedState w14:val="2612" w14:font="MS Gothic"/>
              <w14:uncheckedState w14:val="2610" w14:font="MS Gothic"/>
            </w14:checkbox>
          </w:sdtPr>
          <w:sdtContent>
            <w:tc>
              <w:tcPr>
                <w:tcW w:w="938" w:type="dxa"/>
                <w:shd w:val="clear" w:color="auto" w:fill="DAF0F3" w:themeFill="accent5" w:themeFillTint="33"/>
              </w:tcPr>
              <w:p w14:paraId="4500638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1276821"/>
            <w14:checkbox>
              <w14:checked w14:val="0"/>
              <w14:checkedState w14:val="2612" w14:font="MS Gothic"/>
              <w14:uncheckedState w14:val="2610" w14:font="MS Gothic"/>
            </w14:checkbox>
          </w:sdtPr>
          <w:sdtContent>
            <w:tc>
              <w:tcPr>
                <w:tcW w:w="938" w:type="dxa"/>
                <w:shd w:val="clear" w:color="auto" w:fill="DAF0F3" w:themeFill="accent5" w:themeFillTint="33"/>
              </w:tcPr>
              <w:p w14:paraId="3AF67414"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0070001"/>
            <w14:checkbox>
              <w14:checked w14:val="0"/>
              <w14:checkedState w14:val="2612" w14:font="MS Gothic"/>
              <w14:uncheckedState w14:val="2610" w14:font="MS Gothic"/>
            </w14:checkbox>
          </w:sdtPr>
          <w:sdtContent>
            <w:tc>
              <w:tcPr>
                <w:tcW w:w="939" w:type="dxa"/>
                <w:shd w:val="clear" w:color="auto" w:fill="DAF0F3" w:themeFill="accent5" w:themeFillTint="33"/>
              </w:tcPr>
              <w:p w14:paraId="1BCFF4CA"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25CF4B28" w14:textId="77777777" w:rsidTr="002E3E18">
        <w:trPr>
          <w:trHeight w:val="157"/>
        </w:trPr>
        <w:sdt>
          <w:sdtPr>
            <w:rPr>
              <w:rFonts w:ascii="Century Gothic" w:hAnsi="Century Gothic" w:cs="Century Gothic"/>
              <w:color w:val="000000"/>
            </w:rPr>
            <w:id w:val="-1651282905"/>
            <w14:checkbox>
              <w14:checked w14:val="0"/>
              <w14:checkedState w14:val="2612" w14:font="MS Gothic"/>
              <w14:uncheckedState w14:val="2610" w14:font="MS Gothic"/>
            </w14:checkbox>
          </w:sdtPr>
          <w:sdtContent>
            <w:tc>
              <w:tcPr>
                <w:tcW w:w="710" w:type="dxa"/>
                <w:shd w:val="clear" w:color="auto" w:fill="DAF0F3" w:themeFill="accent5" w:themeFillTint="33"/>
              </w:tcPr>
              <w:p w14:paraId="479C4C36"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52247E9F"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Explicar el desarrollo y la extensión de los nuevos sistemas visuales, como la fotografía, el cine, la televisión el cartelismo o el cómic, especificando el modo en que combinan diversos lenguajes expresivos. </w:t>
            </w:r>
          </w:p>
        </w:tc>
        <w:sdt>
          <w:sdtPr>
            <w:rPr>
              <w:rFonts w:ascii="Century Gothic" w:hAnsi="Century Gothic" w:cs="Century Gothic"/>
              <w:b/>
              <w:bCs/>
              <w:color w:val="000000"/>
              <w:sz w:val="20"/>
              <w:szCs w:val="20"/>
            </w:rPr>
            <w:id w:val="1642929732"/>
            <w14:checkbox>
              <w14:checked w14:val="0"/>
              <w14:checkedState w14:val="2612" w14:font="MS Gothic"/>
              <w14:uncheckedState w14:val="2610" w14:font="MS Gothic"/>
            </w14:checkbox>
          </w:sdtPr>
          <w:sdtContent>
            <w:tc>
              <w:tcPr>
                <w:tcW w:w="938" w:type="dxa"/>
                <w:shd w:val="clear" w:color="auto" w:fill="DAF0F3" w:themeFill="accent5" w:themeFillTint="33"/>
              </w:tcPr>
              <w:p w14:paraId="5D1A6CC8"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0287685"/>
            <w14:checkbox>
              <w14:checked w14:val="0"/>
              <w14:checkedState w14:val="2612" w14:font="MS Gothic"/>
              <w14:uncheckedState w14:val="2610" w14:font="MS Gothic"/>
            </w14:checkbox>
          </w:sdtPr>
          <w:sdtContent>
            <w:tc>
              <w:tcPr>
                <w:tcW w:w="938" w:type="dxa"/>
                <w:shd w:val="clear" w:color="auto" w:fill="DAF0F3" w:themeFill="accent5" w:themeFillTint="33"/>
              </w:tcPr>
              <w:p w14:paraId="59CC186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30980577"/>
            <w14:checkbox>
              <w14:checked w14:val="0"/>
              <w14:checkedState w14:val="2612" w14:font="MS Gothic"/>
              <w14:uncheckedState w14:val="2610" w14:font="MS Gothic"/>
            </w14:checkbox>
          </w:sdtPr>
          <w:sdtContent>
            <w:tc>
              <w:tcPr>
                <w:tcW w:w="939" w:type="dxa"/>
                <w:shd w:val="clear" w:color="auto" w:fill="DAF0F3" w:themeFill="accent5" w:themeFillTint="33"/>
              </w:tcPr>
              <w:p w14:paraId="05D05EBE"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6B355B8A" w14:textId="77777777" w:rsidTr="002E3E18">
        <w:trPr>
          <w:trHeight w:val="157"/>
        </w:trPr>
        <w:sdt>
          <w:sdtPr>
            <w:rPr>
              <w:rFonts w:ascii="Century Gothic" w:hAnsi="Century Gothic" w:cs="Century Gothic"/>
              <w:color w:val="000000"/>
            </w:rPr>
            <w:id w:val="-1061245989"/>
            <w14:checkbox>
              <w14:checked w14:val="0"/>
              <w14:checkedState w14:val="2612" w14:font="MS Gothic"/>
              <w14:uncheckedState w14:val="2610" w14:font="MS Gothic"/>
            </w14:checkbox>
          </w:sdtPr>
          <w:sdtContent>
            <w:tc>
              <w:tcPr>
                <w:tcW w:w="710" w:type="dxa"/>
                <w:shd w:val="clear" w:color="auto" w:fill="DAF0F3" w:themeFill="accent5" w:themeFillTint="33"/>
              </w:tcPr>
              <w:p w14:paraId="1C8316D9"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6C104A16"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Describir las posibilidades que han abierto las nuevas tecnologías, explicando sus efectos tanto para la creación artística como para la difusión del arte. </w:t>
            </w:r>
          </w:p>
        </w:tc>
        <w:sdt>
          <w:sdtPr>
            <w:rPr>
              <w:rFonts w:ascii="Century Gothic" w:hAnsi="Century Gothic" w:cs="Century Gothic"/>
              <w:b/>
              <w:bCs/>
              <w:color w:val="000000"/>
              <w:sz w:val="20"/>
              <w:szCs w:val="20"/>
            </w:rPr>
            <w:id w:val="1625433686"/>
            <w14:checkbox>
              <w14:checked w14:val="0"/>
              <w14:checkedState w14:val="2612" w14:font="MS Gothic"/>
              <w14:uncheckedState w14:val="2610" w14:font="MS Gothic"/>
            </w14:checkbox>
          </w:sdtPr>
          <w:sdtContent>
            <w:tc>
              <w:tcPr>
                <w:tcW w:w="938" w:type="dxa"/>
                <w:shd w:val="clear" w:color="auto" w:fill="DAF0F3" w:themeFill="accent5" w:themeFillTint="33"/>
              </w:tcPr>
              <w:p w14:paraId="47F7243B"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6364784"/>
            <w14:checkbox>
              <w14:checked w14:val="0"/>
              <w14:checkedState w14:val="2612" w14:font="MS Gothic"/>
              <w14:uncheckedState w14:val="2610" w14:font="MS Gothic"/>
            </w14:checkbox>
          </w:sdtPr>
          <w:sdtContent>
            <w:tc>
              <w:tcPr>
                <w:tcW w:w="938" w:type="dxa"/>
                <w:shd w:val="clear" w:color="auto" w:fill="DAF0F3" w:themeFill="accent5" w:themeFillTint="33"/>
              </w:tcPr>
              <w:p w14:paraId="6F35B72F"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16045607"/>
            <w14:checkbox>
              <w14:checked w14:val="0"/>
              <w14:checkedState w14:val="2612" w14:font="MS Gothic"/>
              <w14:uncheckedState w14:val="2610" w14:font="MS Gothic"/>
            </w14:checkbox>
          </w:sdtPr>
          <w:sdtContent>
            <w:tc>
              <w:tcPr>
                <w:tcW w:w="939" w:type="dxa"/>
                <w:shd w:val="clear" w:color="auto" w:fill="DAF0F3" w:themeFill="accent5" w:themeFillTint="33"/>
              </w:tcPr>
              <w:p w14:paraId="7AC1786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30EECDFC" w14:textId="77777777" w:rsidTr="002E3E18">
        <w:trPr>
          <w:trHeight w:val="157"/>
        </w:trPr>
        <w:sdt>
          <w:sdtPr>
            <w:rPr>
              <w:rFonts w:ascii="Century Gothic" w:hAnsi="Century Gothic" w:cs="Century Gothic"/>
              <w:color w:val="000000"/>
            </w:rPr>
            <w:id w:val="-848791631"/>
            <w14:checkbox>
              <w14:checked w14:val="0"/>
              <w14:checkedState w14:val="2612" w14:font="MS Gothic"/>
              <w14:uncheckedState w14:val="2610" w14:font="MS Gothic"/>
            </w14:checkbox>
          </w:sdtPr>
          <w:sdtContent>
            <w:tc>
              <w:tcPr>
                <w:tcW w:w="710" w:type="dxa"/>
                <w:shd w:val="clear" w:color="auto" w:fill="DAF0F3" w:themeFill="accent5" w:themeFillTint="33"/>
              </w:tcPr>
              <w:p w14:paraId="79059FA9"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67CB1133"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Identificar la presencia del arte en la vida cotidiana, distinguiendo los muy diversos ámbitos en que se manifiesta. </w:t>
            </w:r>
          </w:p>
        </w:tc>
        <w:sdt>
          <w:sdtPr>
            <w:rPr>
              <w:rFonts w:ascii="Century Gothic" w:hAnsi="Century Gothic" w:cs="Century Gothic"/>
              <w:b/>
              <w:bCs/>
              <w:color w:val="000000"/>
              <w:sz w:val="20"/>
              <w:szCs w:val="20"/>
            </w:rPr>
            <w:id w:val="673775664"/>
            <w14:checkbox>
              <w14:checked w14:val="0"/>
              <w14:checkedState w14:val="2612" w14:font="MS Gothic"/>
              <w14:uncheckedState w14:val="2610" w14:font="MS Gothic"/>
            </w14:checkbox>
          </w:sdtPr>
          <w:sdtContent>
            <w:tc>
              <w:tcPr>
                <w:tcW w:w="938" w:type="dxa"/>
                <w:shd w:val="clear" w:color="auto" w:fill="DAF0F3" w:themeFill="accent5" w:themeFillTint="33"/>
              </w:tcPr>
              <w:p w14:paraId="745FC6A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62103233"/>
            <w14:checkbox>
              <w14:checked w14:val="0"/>
              <w14:checkedState w14:val="2612" w14:font="MS Gothic"/>
              <w14:uncheckedState w14:val="2610" w14:font="MS Gothic"/>
            </w14:checkbox>
          </w:sdtPr>
          <w:sdtContent>
            <w:tc>
              <w:tcPr>
                <w:tcW w:w="938" w:type="dxa"/>
                <w:shd w:val="clear" w:color="auto" w:fill="DAF0F3" w:themeFill="accent5" w:themeFillTint="33"/>
              </w:tcPr>
              <w:p w14:paraId="195457C0"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3442213"/>
            <w14:checkbox>
              <w14:checked w14:val="0"/>
              <w14:checkedState w14:val="2612" w14:font="MS Gothic"/>
              <w14:uncheckedState w14:val="2610" w14:font="MS Gothic"/>
            </w14:checkbox>
          </w:sdtPr>
          <w:sdtContent>
            <w:tc>
              <w:tcPr>
                <w:tcW w:w="939" w:type="dxa"/>
                <w:shd w:val="clear" w:color="auto" w:fill="DAF0F3" w:themeFill="accent5" w:themeFillTint="33"/>
              </w:tcPr>
              <w:p w14:paraId="53B71007"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32C4E88C" w14:textId="77777777" w:rsidTr="002E3E18">
        <w:trPr>
          <w:trHeight w:val="157"/>
        </w:trPr>
        <w:sdt>
          <w:sdtPr>
            <w:rPr>
              <w:rFonts w:ascii="Century Gothic" w:hAnsi="Century Gothic" w:cs="Century Gothic"/>
              <w:color w:val="000000"/>
            </w:rPr>
            <w:id w:val="954987054"/>
            <w14:checkbox>
              <w14:checked w14:val="0"/>
              <w14:checkedState w14:val="2612" w14:font="MS Gothic"/>
              <w14:uncheckedState w14:val="2610" w14:font="MS Gothic"/>
            </w14:checkbox>
          </w:sdtPr>
          <w:sdtContent>
            <w:tc>
              <w:tcPr>
                <w:tcW w:w="710" w:type="dxa"/>
                <w:shd w:val="clear" w:color="auto" w:fill="DAF0F3" w:themeFill="accent5" w:themeFillTint="33"/>
              </w:tcPr>
              <w:p w14:paraId="54611689"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2BAA6561"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Explicar qué es el Patrimonio Mundial de la UNESCO, describiendo su origen y finalidad. </w:t>
            </w:r>
          </w:p>
        </w:tc>
        <w:sdt>
          <w:sdtPr>
            <w:rPr>
              <w:rFonts w:ascii="Century Gothic" w:hAnsi="Century Gothic" w:cs="Century Gothic"/>
              <w:b/>
              <w:bCs/>
              <w:color w:val="000000"/>
              <w:sz w:val="20"/>
              <w:szCs w:val="20"/>
            </w:rPr>
            <w:id w:val="939034522"/>
            <w14:checkbox>
              <w14:checked w14:val="0"/>
              <w14:checkedState w14:val="2612" w14:font="MS Gothic"/>
              <w14:uncheckedState w14:val="2610" w14:font="MS Gothic"/>
            </w14:checkbox>
          </w:sdtPr>
          <w:sdtContent>
            <w:tc>
              <w:tcPr>
                <w:tcW w:w="938" w:type="dxa"/>
                <w:shd w:val="clear" w:color="auto" w:fill="DAF0F3" w:themeFill="accent5" w:themeFillTint="33"/>
              </w:tcPr>
              <w:p w14:paraId="43000B63"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30736346"/>
            <w14:checkbox>
              <w14:checked w14:val="0"/>
              <w14:checkedState w14:val="2612" w14:font="MS Gothic"/>
              <w14:uncheckedState w14:val="2610" w14:font="MS Gothic"/>
            </w14:checkbox>
          </w:sdtPr>
          <w:sdtContent>
            <w:tc>
              <w:tcPr>
                <w:tcW w:w="938" w:type="dxa"/>
                <w:shd w:val="clear" w:color="auto" w:fill="DAF0F3" w:themeFill="accent5" w:themeFillTint="33"/>
              </w:tcPr>
              <w:p w14:paraId="73C1A3F0"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34797528"/>
            <w14:checkbox>
              <w14:checked w14:val="0"/>
              <w14:checkedState w14:val="2612" w14:font="MS Gothic"/>
              <w14:uncheckedState w14:val="2610" w14:font="MS Gothic"/>
            </w14:checkbox>
          </w:sdtPr>
          <w:sdtContent>
            <w:tc>
              <w:tcPr>
                <w:tcW w:w="939" w:type="dxa"/>
                <w:shd w:val="clear" w:color="auto" w:fill="DAF0F3" w:themeFill="accent5" w:themeFillTint="33"/>
              </w:tcPr>
              <w:p w14:paraId="66BB194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0C6C1B74" w14:textId="77777777" w:rsidTr="002E3E18">
        <w:trPr>
          <w:trHeight w:val="157"/>
        </w:trPr>
        <w:sdt>
          <w:sdtPr>
            <w:rPr>
              <w:rFonts w:ascii="Century Gothic" w:hAnsi="Century Gothic" w:cs="Century Gothic"/>
              <w:color w:val="000000"/>
            </w:rPr>
            <w:id w:val="683473509"/>
            <w14:checkbox>
              <w14:checked w14:val="0"/>
              <w14:checkedState w14:val="2612" w14:font="MS Gothic"/>
              <w14:uncheckedState w14:val="2610" w14:font="MS Gothic"/>
            </w14:checkbox>
          </w:sdtPr>
          <w:sdtContent>
            <w:tc>
              <w:tcPr>
                <w:tcW w:w="710" w:type="dxa"/>
                <w:shd w:val="clear" w:color="auto" w:fill="DAF0F3" w:themeFill="accent5" w:themeFillTint="33"/>
              </w:tcPr>
              <w:p w14:paraId="471A0818"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4CB55443"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Analizar, comentar y clasificar obras significativas del arte desde la segunda mitad del siglo XX, aplicando un método que incluya diferentes enfoques (técnico, formal, semántico, cultural, sociológico e histórico). </w:t>
            </w:r>
          </w:p>
        </w:tc>
        <w:sdt>
          <w:sdtPr>
            <w:rPr>
              <w:rFonts w:ascii="Century Gothic" w:hAnsi="Century Gothic" w:cs="Century Gothic"/>
              <w:b/>
              <w:bCs/>
              <w:color w:val="000000"/>
              <w:sz w:val="20"/>
              <w:szCs w:val="20"/>
            </w:rPr>
            <w:id w:val="1863086200"/>
            <w14:checkbox>
              <w14:checked w14:val="0"/>
              <w14:checkedState w14:val="2612" w14:font="MS Gothic"/>
              <w14:uncheckedState w14:val="2610" w14:font="MS Gothic"/>
            </w14:checkbox>
          </w:sdtPr>
          <w:sdtContent>
            <w:tc>
              <w:tcPr>
                <w:tcW w:w="938" w:type="dxa"/>
                <w:shd w:val="clear" w:color="auto" w:fill="DAF0F3" w:themeFill="accent5" w:themeFillTint="33"/>
              </w:tcPr>
              <w:p w14:paraId="636E7C7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22446417"/>
            <w14:checkbox>
              <w14:checked w14:val="0"/>
              <w14:checkedState w14:val="2612" w14:font="MS Gothic"/>
              <w14:uncheckedState w14:val="2610" w14:font="MS Gothic"/>
            </w14:checkbox>
          </w:sdtPr>
          <w:sdtContent>
            <w:tc>
              <w:tcPr>
                <w:tcW w:w="938" w:type="dxa"/>
                <w:shd w:val="clear" w:color="auto" w:fill="DAF0F3" w:themeFill="accent5" w:themeFillTint="33"/>
              </w:tcPr>
              <w:p w14:paraId="20AA7B56"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5869528"/>
            <w14:checkbox>
              <w14:checked w14:val="0"/>
              <w14:checkedState w14:val="2612" w14:font="MS Gothic"/>
              <w14:uncheckedState w14:val="2610" w14:font="MS Gothic"/>
            </w14:checkbox>
          </w:sdtPr>
          <w:sdtContent>
            <w:tc>
              <w:tcPr>
                <w:tcW w:w="939" w:type="dxa"/>
                <w:shd w:val="clear" w:color="auto" w:fill="DAF0F3" w:themeFill="accent5" w:themeFillTint="33"/>
              </w:tcPr>
              <w:p w14:paraId="474A675C"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1909F820" w14:textId="77777777" w:rsidTr="002E3E18">
        <w:trPr>
          <w:trHeight w:val="157"/>
        </w:trPr>
        <w:sdt>
          <w:sdtPr>
            <w:rPr>
              <w:rFonts w:ascii="Century Gothic" w:hAnsi="Century Gothic" w:cs="Century Gothic"/>
              <w:color w:val="000000"/>
            </w:rPr>
            <w:id w:val="-970592345"/>
            <w14:checkbox>
              <w14:checked w14:val="0"/>
              <w14:checkedState w14:val="2612" w14:font="MS Gothic"/>
              <w14:uncheckedState w14:val="2610" w14:font="MS Gothic"/>
            </w14:checkbox>
          </w:sdtPr>
          <w:sdtContent>
            <w:tc>
              <w:tcPr>
                <w:tcW w:w="710" w:type="dxa"/>
                <w:shd w:val="clear" w:color="auto" w:fill="DAF0F3" w:themeFill="accent5" w:themeFillTint="33"/>
              </w:tcPr>
              <w:p w14:paraId="2A65DB41"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2099033D"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Respetar las manifestaciones del arte de todos los tiempos, valorándolo como patrimonio cultural heredado que se debe conservar y transmitir a las generaciones futuras. </w:t>
            </w:r>
          </w:p>
        </w:tc>
        <w:sdt>
          <w:sdtPr>
            <w:rPr>
              <w:rFonts w:ascii="Century Gothic" w:hAnsi="Century Gothic" w:cs="Century Gothic"/>
              <w:b/>
              <w:bCs/>
              <w:color w:val="000000"/>
              <w:sz w:val="20"/>
              <w:szCs w:val="20"/>
            </w:rPr>
            <w:id w:val="1059981724"/>
            <w14:checkbox>
              <w14:checked w14:val="0"/>
              <w14:checkedState w14:val="2612" w14:font="MS Gothic"/>
              <w14:uncheckedState w14:val="2610" w14:font="MS Gothic"/>
            </w14:checkbox>
          </w:sdtPr>
          <w:sdtContent>
            <w:tc>
              <w:tcPr>
                <w:tcW w:w="938" w:type="dxa"/>
                <w:shd w:val="clear" w:color="auto" w:fill="DAF0F3" w:themeFill="accent5" w:themeFillTint="33"/>
              </w:tcPr>
              <w:p w14:paraId="291DFE99"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9181751"/>
            <w14:checkbox>
              <w14:checked w14:val="0"/>
              <w14:checkedState w14:val="2612" w14:font="MS Gothic"/>
              <w14:uncheckedState w14:val="2610" w14:font="MS Gothic"/>
            </w14:checkbox>
          </w:sdtPr>
          <w:sdtContent>
            <w:tc>
              <w:tcPr>
                <w:tcW w:w="938" w:type="dxa"/>
                <w:shd w:val="clear" w:color="auto" w:fill="DAF0F3" w:themeFill="accent5" w:themeFillTint="33"/>
              </w:tcPr>
              <w:p w14:paraId="7EBCF956"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46501073"/>
            <w14:checkbox>
              <w14:checked w14:val="0"/>
              <w14:checkedState w14:val="2612" w14:font="MS Gothic"/>
              <w14:uncheckedState w14:val="2610" w14:font="MS Gothic"/>
            </w14:checkbox>
          </w:sdtPr>
          <w:sdtContent>
            <w:tc>
              <w:tcPr>
                <w:tcW w:w="939" w:type="dxa"/>
                <w:shd w:val="clear" w:color="auto" w:fill="DAF0F3" w:themeFill="accent5" w:themeFillTint="33"/>
              </w:tcPr>
              <w:p w14:paraId="32B65C91"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F0E5D" w14:paraId="59B843D6" w14:textId="77777777" w:rsidTr="002E3E18">
        <w:trPr>
          <w:trHeight w:val="157"/>
        </w:trPr>
        <w:sdt>
          <w:sdtPr>
            <w:rPr>
              <w:rFonts w:ascii="Century Gothic" w:hAnsi="Century Gothic" w:cs="Century Gothic"/>
              <w:color w:val="000000"/>
            </w:rPr>
            <w:id w:val="-984998807"/>
            <w14:checkbox>
              <w14:checked w14:val="0"/>
              <w14:checkedState w14:val="2612" w14:font="MS Gothic"/>
              <w14:uncheckedState w14:val="2610" w14:font="MS Gothic"/>
            </w14:checkbox>
          </w:sdtPr>
          <w:sdtContent>
            <w:tc>
              <w:tcPr>
                <w:tcW w:w="710" w:type="dxa"/>
                <w:shd w:val="clear" w:color="auto" w:fill="DAF0F3" w:themeFill="accent5" w:themeFillTint="33"/>
              </w:tcPr>
              <w:p w14:paraId="2E80A81C" w14:textId="77777777" w:rsidR="004F0E5D" w:rsidRDefault="004F0E5D" w:rsidP="002E3E1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F0F3" w:themeFill="accent5" w:themeFillTint="33"/>
          </w:tcPr>
          <w:p w14:paraId="18BE14C3" w14:textId="77777777" w:rsidR="004F0E5D" w:rsidRPr="00A04BEA" w:rsidRDefault="004F0E5D" w:rsidP="002E3E18">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653105565"/>
            <w14:checkbox>
              <w14:checked w14:val="0"/>
              <w14:checkedState w14:val="2612" w14:font="MS Gothic"/>
              <w14:uncheckedState w14:val="2610" w14:font="MS Gothic"/>
            </w14:checkbox>
          </w:sdtPr>
          <w:sdtContent>
            <w:tc>
              <w:tcPr>
                <w:tcW w:w="938" w:type="dxa"/>
                <w:shd w:val="clear" w:color="auto" w:fill="DAF0F3" w:themeFill="accent5" w:themeFillTint="33"/>
              </w:tcPr>
              <w:p w14:paraId="4F2F4778"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92773647"/>
            <w14:checkbox>
              <w14:checked w14:val="0"/>
              <w14:checkedState w14:val="2612" w14:font="MS Gothic"/>
              <w14:uncheckedState w14:val="2610" w14:font="MS Gothic"/>
            </w14:checkbox>
          </w:sdtPr>
          <w:sdtContent>
            <w:tc>
              <w:tcPr>
                <w:tcW w:w="938" w:type="dxa"/>
                <w:shd w:val="clear" w:color="auto" w:fill="DAF0F3" w:themeFill="accent5" w:themeFillTint="33"/>
              </w:tcPr>
              <w:p w14:paraId="63D59D22"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6576619"/>
            <w14:checkbox>
              <w14:checked w14:val="0"/>
              <w14:checkedState w14:val="2612" w14:font="MS Gothic"/>
              <w14:uncheckedState w14:val="2610" w14:font="MS Gothic"/>
            </w14:checkbox>
          </w:sdtPr>
          <w:sdtContent>
            <w:tc>
              <w:tcPr>
                <w:tcW w:w="939" w:type="dxa"/>
                <w:shd w:val="clear" w:color="auto" w:fill="DAF0F3" w:themeFill="accent5" w:themeFillTint="33"/>
              </w:tcPr>
              <w:p w14:paraId="14FA19B0" w14:textId="77777777" w:rsidR="004F0E5D" w:rsidRDefault="004F0E5D" w:rsidP="002E3E1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2C2520BD" w14:textId="2BF81B0B" w:rsidR="00C9478D" w:rsidRDefault="00C9478D" w:rsidP="002E2816">
      <w:pPr>
        <w:jc w:val="both"/>
        <w:rPr>
          <w:rFonts w:ascii="Century Gothic" w:hAnsi="Century Gothic" w:cs="Century Gothic"/>
          <w:b/>
          <w:bCs/>
          <w:sz w:val="24"/>
          <w:szCs w:val="24"/>
          <w:lang w:val="es-ES"/>
        </w:rPr>
      </w:pPr>
    </w:p>
    <w:p w14:paraId="6832368E" w14:textId="6963E350" w:rsidR="004F0E5D" w:rsidRDefault="004F0E5D" w:rsidP="002E2816">
      <w:pPr>
        <w:jc w:val="both"/>
        <w:rPr>
          <w:rFonts w:ascii="Century Gothic" w:hAnsi="Century Gothic" w:cs="Century Gothic"/>
          <w:b/>
          <w:bCs/>
          <w:sz w:val="24"/>
          <w:szCs w:val="24"/>
          <w:lang w:val="es-ES"/>
        </w:rPr>
      </w:pPr>
    </w:p>
    <w:p w14:paraId="38146C53" w14:textId="028C7416" w:rsidR="004F0E5D" w:rsidRDefault="004F0E5D" w:rsidP="002E2816">
      <w:pPr>
        <w:jc w:val="both"/>
        <w:rPr>
          <w:rFonts w:ascii="Century Gothic" w:hAnsi="Century Gothic" w:cs="Century Gothic"/>
          <w:b/>
          <w:bCs/>
          <w:sz w:val="24"/>
          <w:szCs w:val="24"/>
          <w:lang w:val="es-ES"/>
        </w:rPr>
      </w:pPr>
    </w:p>
    <w:p w14:paraId="614E31DA" w14:textId="0FDB6B71" w:rsidR="004F0E5D" w:rsidRDefault="004F0E5D" w:rsidP="002E2816">
      <w:pPr>
        <w:jc w:val="both"/>
        <w:rPr>
          <w:rFonts w:ascii="Century Gothic" w:hAnsi="Century Gothic" w:cs="Century Gothic"/>
          <w:b/>
          <w:bCs/>
          <w:sz w:val="24"/>
          <w:szCs w:val="24"/>
          <w:lang w:val="es-ES"/>
        </w:rPr>
      </w:pPr>
    </w:p>
    <w:p w14:paraId="6FB5801A" w14:textId="21004C2D" w:rsidR="004F0E5D" w:rsidRDefault="004F0E5D" w:rsidP="002E2816">
      <w:pPr>
        <w:jc w:val="both"/>
        <w:rPr>
          <w:rFonts w:ascii="Century Gothic" w:hAnsi="Century Gothic" w:cs="Century Gothic"/>
          <w:b/>
          <w:bCs/>
          <w:sz w:val="24"/>
          <w:szCs w:val="24"/>
          <w:lang w:val="es-ES"/>
        </w:rPr>
      </w:pPr>
    </w:p>
    <w:p w14:paraId="23770F06" w14:textId="29882742" w:rsidR="004F0E5D" w:rsidRDefault="004F0E5D" w:rsidP="002E2816">
      <w:pPr>
        <w:jc w:val="both"/>
        <w:rPr>
          <w:rFonts w:ascii="Century Gothic" w:hAnsi="Century Gothic" w:cs="Century Gothic"/>
          <w:b/>
          <w:bCs/>
          <w:sz w:val="24"/>
          <w:szCs w:val="24"/>
          <w:lang w:val="es-ES"/>
        </w:rPr>
      </w:pPr>
    </w:p>
    <w:p w14:paraId="6756CCCA" w14:textId="07FB5BF8" w:rsidR="004F0E5D" w:rsidRDefault="004F0E5D" w:rsidP="002E2816">
      <w:pPr>
        <w:jc w:val="both"/>
        <w:rPr>
          <w:rFonts w:ascii="Century Gothic" w:hAnsi="Century Gothic" w:cs="Century Gothic"/>
          <w:b/>
          <w:bCs/>
          <w:sz w:val="24"/>
          <w:szCs w:val="24"/>
          <w:lang w:val="es-ES"/>
        </w:rPr>
      </w:pPr>
    </w:p>
    <w:p w14:paraId="5103F2DD" w14:textId="1F88E3DA" w:rsidR="004F0E5D" w:rsidRDefault="004F0E5D" w:rsidP="002E2816">
      <w:pPr>
        <w:jc w:val="both"/>
        <w:rPr>
          <w:rFonts w:ascii="Century Gothic" w:hAnsi="Century Gothic" w:cs="Century Gothic"/>
          <w:b/>
          <w:bCs/>
          <w:sz w:val="24"/>
          <w:szCs w:val="24"/>
          <w:lang w:val="es-ES"/>
        </w:rPr>
      </w:pPr>
    </w:p>
    <w:p w14:paraId="6199D452" w14:textId="65733B7B" w:rsidR="004F0E5D" w:rsidRDefault="004F0E5D" w:rsidP="002E2816">
      <w:pPr>
        <w:jc w:val="both"/>
        <w:rPr>
          <w:rFonts w:ascii="Century Gothic" w:hAnsi="Century Gothic" w:cs="Century Gothic"/>
          <w:b/>
          <w:bCs/>
          <w:sz w:val="24"/>
          <w:szCs w:val="24"/>
          <w:lang w:val="es-ES"/>
        </w:rPr>
      </w:pPr>
    </w:p>
    <w:p w14:paraId="10BDDAE4" w14:textId="5E83244F" w:rsidR="004F0E5D" w:rsidRDefault="004F0E5D" w:rsidP="002E2816">
      <w:pPr>
        <w:jc w:val="both"/>
        <w:rPr>
          <w:rFonts w:ascii="Century Gothic" w:hAnsi="Century Gothic" w:cs="Century Gothic"/>
          <w:b/>
          <w:bCs/>
          <w:sz w:val="24"/>
          <w:szCs w:val="24"/>
          <w:lang w:val="es-ES"/>
        </w:rPr>
      </w:pPr>
    </w:p>
    <w:p w14:paraId="6814CF7A" w14:textId="016860ED" w:rsidR="004F0E5D" w:rsidRDefault="004F0E5D" w:rsidP="002E2816">
      <w:pPr>
        <w:jc w:val="both"/>
        <w:rPr>
          <w:rFonts w:ascii="Century Gothic" w:hAnsi="Century Gothic" w:cs="Century Gothic"/>
          <w:b/>
          <w:bCs/>
          <w:sz w:val="24"/>
          <w:szCs w:val="24"/>
          <w:lang w:val="es-ES"/>
        </w:rPr>
      </w:pPr>
    </w:p>
    <w:p w14:paraId="1C5B2344" w14:textId="6F649FE6" w:rsidR="004F0E5D" w:rsidRDefault="004F0E5D" w:rsidP="002E2816">
      <w:pPr>
        <w:jc w:val="both"/>
        <w:rPr>
          <w:rFonts w:ascii="Century Gothic" w:hAnsi="Century Gothic" w:cs="Century Gothic"/>
          <w:b/>
          <w:bCs/>
          <w:sz w:val="24"/>
          <w:szCs w:val="24"/>
          <w:lang w:val="es-ES"/>
        </w:rPr>
      </w:pPr>
    </w:p>
    <w:p w14:paraId="025728BE" w14:textId="64C2A55D" w:rsidR="004F0E5D" w:rsidRDefault="004F0E5D" w:rsidP="002E2816">
      <w:pPr>
        <w:jc w:val="both"/>
        <w:rPr>
          <w:rFonts w:ascii="Century Gothic" w:hAnsi="Century Gothic" w:cs="Century Gothic"/>
          <w:b/>
          <w:bCs/>
          <w:sz w:val="24"/>
          <w:szCs w:val="24"/>
          <w:lang w:val="es-ES"/>
        </w:rPr>
      </w:pPr>
    </w:p>
    <w:p w14:paraId="1A4EBE4D" w14:textId="59E74E76" w:rsidR="004F0E5D" w:rsidRDefault="004F0E5D" w:rsidP="002E2816">
      <w:pPr>
        <w:jc w:val="both"/>
        <w:rPr>
          <w:rFonts w:ascii="Century Gothic" w:hAnsi="Century Gothic" w:cs="Century Gothic"/>
          <w:b/>
          <w:bCs/>
          <w:sz w:val="24"/>
          <w:szCs w:val="24"/>
          <w:lang w:val="es-ES"/>
        </w:rPr>
      </w:pPr>
    </w:p>
    <w:p w14:paraId="19B9F171" w14:textId="0D703719" w:rsidR="004F0E5D" w:rsidRDefault="004F0E5D" w:rsidP="002E2816">
      <w:pPr>
        <w:jc w:val="both"/>
        <w:rPr>
          <w:rFonts w:ascii="Century Gothic" w:hAnsi="Century Gothic" w:cs="Century Gothic"/>
          <w:b/>
          <w:bCs/>
          <w:sz w:val="24"/>
          <w:szCs w:val="24"/>
          <w:lang w:val="es-ES"/>
        </w:rPr>
      </w:pPr>
    </w:p>
    <w:p w14:paraId="24FE72A8" w14:textId="50814FD4" w:rsidR="004F0E5D" w:rsidRDefault="004F0E5D" w:rsidP="002E2816">
      <w:pPr>
        <w:jc w:val="both"/>
        <w:rPr>
          <w:rFonts w:ascii="Century Gothic" w:hAnsi="Century Gothic" w:cs="Century Gothic"/>
          <w:b/>
          <w:bCs/>
          <w:sz w:val="24"/>
          <w:szCs w:val="24"/>
          <w:lang w:val="es-ES"/>
        </w:rPr>
      </w:pPr>
    </w:p>
    <w:p w14:paraId="0BE045B8" w14:textId="35DF652F" w:rsidR="004F0E5D" w:rsidRDefault="004F0E5D" w:rsidP="002E2816">
      <w:pPr>
        <w:jc w:val="both"/>
        <w:rPr>
          <w:rFonts w:ascii="Century Gothic" w:hAnsi="Century Gothic" w:cs="Century Gothic"/>
          <w:b/>
          <w:bCs/>
          <w:sz w:val="24"/>
          <w:szCs w:val="24"/>
          <w:lang w:val="es-ES"/>
        </w:rPr>
      </w:pPr>
    </w:p>
    <w:p w14:paraId="56397E89" w14:textId="76B82C07" w:rsidR="004F0E5D" w:rsidRDefault="004F0E5D" w:rsidP="002E2816">
      <w:pPr>
        <w:jc w:val="both"/>
        <w:rPr>
          <w:rFonts w:ascii="Century Gothic" w:hAnsi="Century Gothic" w:cs="Century Gothic"/>
          <w:b/>
          <w:bCs/>
          <w:sz w:val="24"/>
          <w:szCs w:val="24"/>
          <w:lang w:val="es-ES"/>
        </w:rPr>
      </w:pPr>
    </w:p>
    <w:p w14:paraId="127DF5B7" w14:textId="054839FC" w:rsidR="004F0E5D" w:rsidRDefault="004F0E5D" w:rsidP="002E2816">
      <w:pPr>
        <w:jc w:val="both"/>
        <w:rPr>
          <w:rFonts w:ascii="Century Gothic" w:hAnsi="Century Gothic" w:cs="Century Gothic"/>
          <w:b/>
          <w:bCs/>
          <w:sz w:val="24"/>
          <w:szCs w:val="24"/>
          <w:lang w:val="es-ES"/>
        </w:rPr>
      </w:pPr>
    </w:p>
    <w:p w14:paraId="3DD4EC1C" w14:textId="77777777" w:rsidR="004F0E5D" w:rsidRPr="002E2816" w:rsidRDefault="004F0E5D" w:rsidP="002E2816">
      <w:pPr>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lastRenderedPageBreak/>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7423F580" w14:textId="603EFFC4" w:rsidR="004622B4" w:rsidRPr="00A674C1"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5DE9B83A" w14:textId="2765AB28" w:rsidR="00BE0982" w:rsidRDefault="00BE0982" w:rsidP="00ED43C6">
      <w:pPr>
        <w:spacing w:line="360" w:lineRule="auto"/>
        <w:jc w:val="both"/>
        <w:rPr>
          <w:rFonts w:ascii="Century Gothic" w:hAnsi="Century Gothic" w:cs="Century Gothic"/>
          <w:color w:val="000000"/>
          <w:lang w:val="es-ES"/>
        </w:rPr>
      </w:pPr>
    </w:p>
    <w:p w14:paraId="0263F5BA" w14:textId="77777777" w:rsidR="00C9478D" w:rsidRDefault="00C9478D"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42B8107F" w14:textId="77777777" w:rsidR="000C7972" w:rsidRDefault="000C7972" w:rsidP="0019134E">
      <w:pPr>
        <w:pStyle w:val="Prrafodelista"/>
        <w:ind w:left="720"/>
        <w:jc w:val="both"/>
        <w:rPr>
          <w:rFonts w:ascii="Century Gothic" w:hAnsi="Century Gothic" w:cs="Century Gothic"/>
          <w:b/>
          <w:bCs/>
          <w:sz w:val="24"/>
          <w:szCs w:val="24"/>
          <w:lang w:val="es-ES"/>
        </w:rPr>
      </w:pPr>
    </w:p>
    <w:p w14:paraId="0F9DF58A" w14:textId="0AD1F6D8" w:rsidR="00445D9D" w:rsidRDefault="00445D9D" w:rsidP="0019134E">
      <w:pPr>
        <w:pStyle w:val="Prrafodelista"/>
        <w:ind w:left="720"/>
        <w:jc w:val="both"/>
        <w:rPr>
          <w:rFonts w:ascii="Century Gothic" w:hAnsi="Century Gothic" w:cs="Century Gothic"/>
          <w:b/>
          <w:bCs/>
          <w:sz w:val="24"/>
          <w:szCs w:val="24"/>
          <w:lang w:val="es-ES"/>
        </w:rPr>
      </w:pPr>
    </w:p>
    <w:p w14:paraId="33F77D5C" w14:textId="3890F170" w:rsidR="00D96FD9" w:rsidRDefault="00D96FD9" w:rsidP="0019134E">
      <w:pPr>
        <w:pStyle w:val="Prrafodelista"/>
        <w:ind w:left="720"/>
        <w:jc w:val="both"/>
        <w:rPr>
          <w:rFonts w:ascii="Century Gothic" w:hAnsi="Century Gothic" w:cs="Century Gothic"/>
          <w:b/>
          <w:bCs/>
          <w:sz w:val="24"/>
          <w:szCs w:val="24"/>
          <w:lang w:val="es-ES"/>
        </w:rPr>
      </w:pPr>
    </w:p>
    <w:p w14:paraId="2B8B2650" w14:textId="14498FA0" w:rsidR="00D96FD9" w:rsidRDefault="00D96FD9" w:rsidP="0019134E">
      <w:pPr>
        <w:pStyle w:val="Prrafodelista"/>
        <w:ind w:left="720"/>
        <w:jc w:val="both"/>
        <w:rPr>
          <w:rFonts w:ascii="Century Gothic" w:hAnsi="Century Gothic" w:cs="Century Gothic"/>
          <w:b/>
          <w:bCs/>
          <w:sz w:val="24"/>
          <w:szCs w:val="24"/>
          <w:lang w:val="es-ES"/>
        </w:rPr>
      </w:pPr>
    </w:p>
    <w:p w14:paraId="6517A851" w14:textId="57A1184C" w:rsidR="00D96FD9" w:rsidRDefault="00D96FD9" w:rsidP="0019134E">
      <w:pPr>
        <w:pStyle w:val="Prrafodelista"/>
        <w:ind w:left="720"/>
        <w:jc w:val="both"/>
        <w:rPr>
          <w:rFonts w:ascii="Century Gothic" w:hAnsi="Century Gothic" w:cs="Century Gothic"/>
          <w:b/>
          <w:bCs/>
          <w:sz w:val="24"/>
          <w:szCs w:val="24"/>
          <w:lang w:val="es-ES"/>
        </w:rPr>
      </w:pPr>
    </w:p>
    <w:p w14:paraId="5A2DF286" w14:textId="2FBDF37F" w:rsidR="00D96FD9" w:rsidRDefault="00D96FD9" w:rsidP="0019134E">
      <w:pPr>
        <w:pStyle w:val="Prrafodelista"/>
        <w:ind w:left="720"/>
        <w:jc w:val="both"/>
        <w:rPr>
          <w:rFonts w:ascii="Century Gothic" w:hAnsi="Century Gothic" w:cs="Century Gothic"/>
          <w:b/>
          <w:bCs/>
          <w:sz w:val="24"/>
          <w:szCs w:val="24"/>
          <w:lang w:val="es-ES"/>
        </w:rPr>
      </w:pPr>
    </w:p>
    <w:p w14:paraId="2533096F" w14:textId="31FDA6F1" w:rsidR="00D96FD9" w:rsidRDefault="00D96FD9" w:rsidP="0019134E">
      <w:pPr>
        <w:pStyle w:val="Prrafodelista"/>
        <w:ind w:left="720"/>
        <w:jc w:val="both"/>
        <w:rPr>
          <w:rFonts w:ascii="Century Gothic" w:hAnsi="Century Gothic" w:cs="Century Gothic"/>
          <w:b/>
          <w:bCs/>
          <w:sz w:val="24"/>
          <w:szCs w:val="24"/>
          <w:lang w:val="es-ES"/>
        </w:rPr>
      </w:pPr>
    </w:p>
    <w:p w14:paraId="6AFA2731" w14:textId="19BE731F" w:rsidR="00D96FD9" w:rsidRDefault="00D96FD9" w:rsidP="0019134E">
      <w:pPr>
        <w:pStyle w:val="Prrafodelista"/>
        <w:ind w:left="720"/>
        <w:jc w:val="both"/>
        <w:rPr>
          <w:rFonts w:ascii="Century Gothic" w:hAnsi="Century Gothic" w:cs="Century Gothic"/>
          <w:b/>
          <w:bCs/>
          <w:sz w:val="24"/>
          <w:szCs w:val="24"/>
          <w:lang w:val="es-ES"/>
        </w:rPr>
      </w:pPr>
    </w:p>
    <w:p w14:paraId="3A532A87" w14:textId="239354B6" w:rsidR="00D96FD9" w:rsidRDefault="00D96FD9" w:rsidP="0019134E">
      <w:pPr>
        <w:pStyle w:val="Prrafodelista"/>
        <w:ind w:left="720"/>
        <w:jc w:val="both"/>
        <w:rPr>
          <w:rFonts w:ascii="Century Gothic" w:hAnsi="Century Gothic" w:cs="Century Gothic"/>
          <w:b/>
          <w:bCs/>
          <w:sz w:val="24"/>
          <w:szCs w:val="24"/>
          <w:lang w:val="es-ES"/>
        </w:rPr>
      </w:pPr>
    </w:p>
    <w:p w14:paraId="66259186" w14:textId="4A4C9F7D" w:rsidR="00D96FD9" w:rsidRDefault="00D96FD9" w:rsidP="0019134E">
      <w:pPr>
        <w:pStyle w:val="Prrafodelista"/>
        <w:ind w:left="720"/>
        <w:jc w:val="both"/>
        <w:rPr>
          <w:rFonts w:ascii="Century Gothic" w:hAnsi="Century Gothic" w:cs="Century Gothic"/>
          <w:b/>
          <w:bCs/>
          <w:sz w:val="24"/>
          <w:szCs w:val="24"/>
          <w:lang w:val="es-ES"/>
        </w:rPr>
      </w:pPr>
    </w:p>
    <w:p w14:paraId="788F6821" w14:textId="309AC582" w:rsidR="00D96FD9" w:rsidRDefault="00D96FD9" w:rsidP="0019134E">
      <w:pPr>
        <w:pStyle w:val="Prrafodelista"/>
        <w:ind w:left="720"/>
        <w:jc w:val="both"/>
        <w:rPr>
          <w:rFonts w:ascii="Century Gothic" w:hAnsi="Century Gothic" w:cs="Century Gothic"/>
          <w:b/>
          <w:bCs/>
          <w:sz w:val="24"/>
          <w:szCs w:val="24"/>
          <w:lang w:val="es-ES"/>
        </w:rPr>
      </w:pPr>
    </w:p>
    <w:p w14:paraId="3C97C818" w14:textId="25E41F94" w:rsidR="00D96FD9" w:rsidRDefault="00D96FD9" w:rsidP="0019134E">
      <w:pPr>
        <w:pStyle w:val="Prrafodelista"/>
        <w:ind w:left="720"/>
        <w:jc w:val="both"/>
        <w:rPr>
          <w:rFonts w:ascii="Century Gothic" w:hAnsi="Century Gothic" w:cs="Century Gothic"/>
          <w:b/>
          <w:bCs/>
          <w:sz w:val="24"/>
          <w:szCs w:val="24"/>
          <w:lang w:val="es-ES"/>
        </w:rPr>
      </w:pPr>
    </w:p>
    <w:p w14:paraId="3B9C48F5" w14:textId="77777777" w:rsidR="00D96FD9" w:rsidRDefault="00D96FD9" w:rsidP="0019134E">
      <w:pPr>
        <w:pStyle w:val="Prrafodelista"/>
        <w:ind w:left="720"/>
        <w:jc w:val="both"/>
        <w:rPr>
          <w:rFonts w:ascii="Century Gothic" w:hAnsi="Century Gothic" w:cs="Century Gothic"/>
          <w:b/>
          <w:bCs/>
          <w:sz w:val="24"/>
          <w:szCs w:val="24"/>
          <w:lang w:val="es-ES"/>
        </w:rPr>
      </w:pPr>
    </w:p>
    <w:p w14:paraId="44F4C320" w14:textId="0E977C4E"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5FDF86F7" w:rsidR="00A11E57" w:rsidRPr="0017631D" w:rsidRDefault="00A11E57" w:rsidP="0019134E">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8240" behindDoc="0" locked="0" layoutInCell="1" allowOverlap="1" wp14:anchorId="43A8901A" wp14:editId="4C7A1E9D">
                <wp:simplePos x="0" y="0"/>
                <wp:positionH relativeFrom="column">
                  <wp:posOffset>-635</wp:posOffset>
                </wp:positionH>
                <wp:positionV relativeFrom="paragraph">
                  <wp:posOffset>6984</wp:posOffset>
                </wp:positionV>
                <wp:extent cx="6176010" cy="1266825"/>
                <wp:effectExtent l="0" t="0" r="15240" b="28575"/>
                <wp:wrapNone/>
                <wp:docPr id="3"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901A"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mc:Fallback>
        </mc:AlternateConten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1F7B3896" w14:textId="77777777" w:rsidR="0019134E" w:rsidRDefault="0019134E"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4F0E5D">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6334B44A" w:rsidR="001975D9" w:rsidRPr="0099430F" w:rsidRDefault="001975D9" w:rsidP="0099430F">
    <w:pPr>
      <w:rPr>
        <w:rFonts w:ascii="Arial" w:hAnsi="Arial" w:cs="Arial"/>
        <w:b/>
        <w:bCs/>
        <w:i/>
        <w:iCs/>
        <w:sz w:val="24"/>
        <w:szCs w:val="24"/>
        <w:lang w:val="es-ES_tradnl"/>
      </w:rPr>
    </w:pPr>
    <w:r>
      <w:rPr>
        <w:rFonts w:ascii="Arial" w:hAnsi="Arial" w:cs="Arial"/>
        <w:b/>
        <w:bCs/>
        <w:i/>
        <w:iCs/>
        <w:noProof/>
        <w:lang w:val="es-ES" w:eastAsia="es-ES"/>
      </w:rPr>
      <mc:AlternateContent>
        <mc:Choice Requires="wps">
          <w:drawing>
            <wp:anchor distT="0" distB="0" distL="114300" distR="114300" simplePos="0" relativeHeight="251694080" behindDoc="0" locked="0" layoutInCell="1" allowOverlap="1" wp14:anchorId="0FB9BAC8" wp14:editId="3D7324CA">
              <wp:simplePos x="0" y="0"/>
              <wp:positionH relativeFrom="column">
                <wp:posOffset>-345440</wp:posOffset>
              </wp:positionH>
              <wp:positionV relativeFrom="paragraph">
                <wp:posOffset>-26670</wp:posOffset>
              </wp:positionV>
              <wp:extent cx="1021080" cy="78486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021080" cy="784860"/>
                      </a:xfrm>
                      <a:prstGeom prst="rect">
                        <a:avLst/>
                      </a:prstGeom>
                      <a:noFill/>
                      <a:ln w="6350">
                        <a:noFill/>
                      </a:ln>
                    </wps:spPr>
                    <wps:txb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B9BAC8" id="_x0000_t202" coordsize="21600,21600" o:spt="202" path="m,l,21600r21600,l21600,xe">
              <v:stroke joinstyle="miter"/>
              <v:path gradientshapeok="t" o:connecttype="rect"/>
            </v:shapetype>
            <v:shape id="Cuadro de texto 70" o:spid="_x0000_s1027"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mc:Fallback>
      </mc:AlternateContent>
    </w:r>
    <w:r>
      <w:rPr>
        <w:rFonts w:ascii="Arial" w:hAnsi="Arial" w:cs="Arial"/>
        <w:b/>
        <w:bCs/>
        <w:i/>
        <w:iCs/>
        <w:noProof/>
        <w:lang w:val="es-ES" w:eastAsia="es-ES"/>
      </w:rPr>
      <mc:AlternateContent>
        <mc:Choice Requires="wps">
          <w:drawing>
            <wp:anchor distT="0" distB="0" distL="114300" distR="114300" simplePos="0" relativeHeight="251658752" behindDoc="0" locked="0" layoutInCell="1" allowOverlap="1" wp14:anchorId="4743F5AA" wp14:editId="4959B2CF">
              <wp:simplePos x="0" y="0"/>
              <wp:positionH relativeFrom="column">
                <wp:posOffset>927100</wp:posOffset>
              </wp:positionH>
              <wp:positionV relativeFrom="paragraph">
                <wp:posOffset>11430</wp:posOffset>
              </wp:positionV>
              <wp:extent cx="4076700" cy="792480"/>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F5AA"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mc:Fallback>
      </mc:AlternateContent>
    </w:r>
    <w:r w:rsidR="004F0E5D">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Pr>
        <w:rFonts w:ascii="Arial" w:hAnsi="Arial" w:cs="Arial"/>
        <w:b/>
        <w:bCs/>
        <w:i/>
        <w:iCs/>
        <w:sz w:val="24"/>
        <w:szCs w:val="24"/>
        <w:lang w:val="es-ES_tradnl"/>
      </w:rPr>
      <w:t xml:space="preserve">                                                                                                                                  </w:t>
    </w:r>
    <w:r>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4F0E5D">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7"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9"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9"/>
  </w:num>
  <w:num w:numId="3">
    <w:abstractNumId w:val="3"/>
  </w:num>
  <w:num w:numId="4">
    <w:abstractNumId w:val="6"/>
  </w:num>
  <w:num w:numId="5">
    <w:abstractNumId w:val="8"/>
  </w:num>
  <w:num w:numId="6">
    <w:abstractNumId w:val="4"/>
  </w:num>
  <w:num w:numId="7">
    <w:abstractNumId w:val="5"/>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436F5"/>
    <w:rsid w:val="000616B2"/>
    <w:rsid w:val="00061D5A"/>
    <w:rsid w:val="000A73A2"/>
    <w:rsid w:val="000B26C7"/>
    <w:rsid w:val="000C7972"/>
    <w:rsid w:val="00111CAF"/>
    <w:rsid w:val="001221AC"/>
    <w:rsid w:val="0013697D"/>
    <w:rsid w:val="00141CBD"/>
    <w:rsid w:val="00175AAF"/>
    <w:rsid w:val="0019134E"/>
    <w:rsid w:val="001975D9"/>
    <w:rsid w:val="001A4663"/>
    <w:rsid w:val="00202B8D"/>
    <w:rsid w:val="00225A80"/>
    <w:rsid w:val="002B0E3D"/>
    <w:rsid w:val="002B6950"/>
    <w:rsid w:val="002B7C02"/>
    <w:rsid w:val="002E2816"/>
    <w:rsid w:val="00302AA4"/>
    <w:rsid w:val="00310A68"/>
    <w:rsid w:val="003308E2"/>
    <w:rsid w:val="00337812"/>
    <w:rsid w:val="00355BF4"/>
    <w:rsid w:val="0039025E"/>
    <w:rsid w:val="003908E4"/>
    <w:rsid w:val="00391101"/>
    <w:rsid w:val="003A400C"/>
    <w:rsid w:val="003D746B"/>
    <w:rsid w:val="003D7D07"/>
    <w:rsid w:val="003E4138"/>
    <w:rsid w:val="003F10A6"/>
    <w:rsid w:val="00403036"/>
    <w:rsid w:val="00445D9D"/>
    <w:rsid w:val="00450522"/>
    <w:rsid w:val="004622B4"/>
    <w:rsid w:val="004744D8"/>
    <w:rsid w:val="00496605"/>
    <w:rsid w:val="004A3537"/>
    <w:rsid w:val="004A582D"/>
    <w:rsid w:val="004D4E2D"/>
    <w:rsid w:val="004F0E5D"/>
    <w:rsid w:val="004F1B0A"/>
    <w:rsid w:val="004F66C2"/>
    <w:rsid w:val="00534041"/>
    <w:rsid w:val="005535CC"/>
    <w:rsid w:val="00592060"/>
    <w:rsid w:val="0059473B"/>
    <w:rsid w:val="00595B51"/>
    <w:rsid w:val="005A0B88"/>
    <w:rsid w:val="005A78E9"/>
    <w:rsid w:val="005E65DB"/>
    <w:rsid w:val="005E70A5"/>
    <w:rsid w:val="005F08DF"/>
    <w:rsid w:val="00654752"/>
    <w:rsid w:val="00655887"/>
    <w:rsid w:val="00672DD3"/>
    <w:rsid w:val="00676084"/>
    <w:rsid w:val="00687615"/>
    <w:rsid w:val="00697039"/>
    <w:rsid w:val="006A3B3A"/>
    <w:rsid w:val="006A53EF"/>
    <w:rsid w:val="006D6C60"/>
    <w:rsid w:val="006E0199"/>
    <w:rsid w:val="006F62A9"/>
    <w:rsid w:val="00796A61"/>
    <w:rsid w:val="007C1584"/>
    <w:rsid w:val="007F26E4"/>
    <w:rsid w:val="007F7CAE"/>
    <w:rsid w:val="008307CE"/>
    <w:rsid w:val="00850C45"/>
    <w:rsid w:val="0086131C"/>
    <w:rsid w:val="0088245B"/>
    <w:rsid w:val="00894D20"/>
    <w:rsid w:val="008B0F02"/>
    <w:rsid w:val="008B72D2"/>
    <w:rsid w:val="008D2870"/>
    <w:rsid w:val="008E558D"/>
    <w:rsid w:val="00902541"/>
    <w:rsid w:val="0095646E"/>
    <w:rsid w:val="00975021"/>
    <w:rsid w:val="0099430F"/>
    <w:rsid w:val="009B4485"/>
    <w:rsid w:val="009C5FE0"/>
    <w:rsid w:val="00A11E57"/>
    <w:rsid w:val="00A1245B"/>
    <w:rsid w:val="00A23FB2"/>
    <w:rsid w:val="00A674C1"/>
    <w:rsid w:val="00A93359"/>
    <w:rsid w:val="00A9496D"/>
    <w:rsid w:val="00AA2FC9"/>
    <w:rsid w:val="00AD43B7"/>
    <w:rsid w:val="00B0729D"/>
    <w:rsid w:val="00B16C31"/>
    <w:rsid w:val="00B27189"/>
    <w:rsid w:val="00B34344"/>
    <w:rsid w:val="00B64538"/>
    <w:rsid w:val="00B74983"/>
    <w:rsid w:val="00B94D89"/>
    <w:rsid w:val="00BA59CB"/>
    <w:rsid w:val="00BC4E79"/>
    <w:rsid w:val="00BE0982"/>
    <w:rsid w:val="00BE0E8D"/>
    <w:rsid w:val="00BE1765"/>
    <w:rsid w:val="00BF0D4A"/>
    <w:rsid w:val="00C03354"/>
    <w:rsid w:val="00C324B6"/>
    <w:rsid w:val="00C43EFA"/>
    <w:rsid w:val="00C620CA"/>
    <w:rsid w:val="00C725E8"/>
    <w:rsid w:val="00C73376"/>
    <w:rsid w:val="00C82473"/>
    <w:rsid w:val="00C868DA"/>
    <w:rsid w:val="00C9478D"/>
    <w:rsid w:val="00C97D45"/>
    <w:rsid w:val="00CB2218"/>
    <w:rsid w:val="00CD0CF2"/>
    <w:rsid w:val="00CD6F33"/>
    <w:rsid w:val="00CE3FFD"/>
    <w:rsid w:val="00CF5FDA"/>
    <w:rsid w:val="00CF7025"/>
    <w:rsid w:val="00D24140"/>
    <w:rsid w:val="00D3637E"/>
    <w:rsid w:val="00D43D92"/>
    <w:rsid w:val="00D538F6"/>
    <w:rsid w:val="00D833E3"/>
    <w:rsid w:val="00D96FD9"/>
    <w:rsid w:val="00DB1C1F"/>
    <w:rsid w:val="00DF39FA"/>
    <w:rsid w:val="00E2109D"/>
    <w:rsid w:val="00E43079"/>
    <w:rsid w:val="00E63ECC"/>
    <w:rsid w:val="00E81EE2"/>
    <w:rsid w:val="00EB7E76"/>
    <w:rsid w:val="00ED43C6"/>
    <w:rsid w:val="00F011DD"/>
    <w:rsid w:val="00F10E24"/>
    <w:rsid w:val="00F47073"/>
    <w:rsid w:val="00F536F9"/>
    <w:rsid w:val="00F6789B"/>
    <w:rsid w:val="00F821F2"/>
    <w:rsid w:val="00F91D91"/>
    <w:rsid w:val="00FB150F"/>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paragraph" w:customStyle="1" w:styleId="Default">
    <w:name w:val="Default"/>
    <w:rsid w:val="00C9478D"/>
    <w:pPr>
      <w:widowControl/>
      <w:adjustRightInd w:val="0"/>
    </w:pPr>
    <w:rPr>
      <w:rFonts w:ascii="Calibri" w:hAnsi="Calibri" w:cs="Calibri"/>
      <w:color w:val="000000"/>
      <w:sz w:val="24"/>
      <w:szCs w:val="24"/>
      <w:lang w:val="es-ES"/>
    </w:rPr>
  </w:style>
  <w:style w:type="table" w:styleId="Tablaconcuadrcula6concolores-nfasis2">
    <w:name w:val="Grid Table 6 Colorful Accent 2"/>
    <w:basedOn w:val="Tablanormal"/>
    <w:uiPriority w:val="51"/>
    <w:rsid w:val="00C9478D"/>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E3E8C"/>
    <w:rsid w:val="005D47CC"/>
    <w:rsid w:val="00CD7848"/>
    <w:rsid w:val="00CE47F2"/>
    <w:rsid w:val="00E34D71"/>
    <w:rsid w:val="00EA19B8"/>
    <w:rsid w:val="00F4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2435</Words>
  <Characters>13394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2</cp:revision>
  <cp:lastPrinted>2020-06-18T16:12:00Z</cp:lastPrinted>
  <dcterms:created xsi:type="dcterms:W3CDTF">2022-01-17T15:44:00Z</dcterms:created>
  <dcterms:modified xsi:type="dcterms:W3CDTF">2022-01-17T15:44:00Z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