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2F2F2" w:themeColor="background1" w:themeShade="F2"/>
  <w:body>
    <w:tbl>
      <w:tblPr>
        <w:tblStyle w:val="Tablaconcuadrcula"/>
        <w:tblpPr w:leftFromText="141" w:rightFromText="141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2376"/>
        <w:gridCol w:w="3686"/>
        <w:gridCol w:w="1843"/>
        <w:gridCol w:w="2016"/>
      </w:tblGrid>
      <w:tr w:rsidR="00592060" w:rsidRPr="001975D9" w14:paraId="5531A16D" w14:textId="77777777" w:rsidTr="00592060">
        <w:tc>
          <w:tcPr>
            <w:tcW w:w="9921" w:type="dxa"/>
            <w:gridSpan w:val="4"/>
            <w:shd w:val="clear" w:color="auto" w:fill="D2CAB6" w:themeFill="background2" w:themeFillShade="E6"/>
          </w:tcPr>
          <w:p w14:paraId="2324C8A2" w14:textId="77777777" w:rsidR="00592060" w:rsidRPr="00CD6F33" w:rsidRDefault="00592060" w:rsidP="00592060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bookmarkStart w:id="0" w:name="_Hlk42675213"/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DATOS DEL CENTRO Y DEL ALUMNO</w:t>
            </w:r>
          </w:p>
        </w:tc>
      </w:tr>
      <w:tr w:rsidR="00592060" w:rsidRPr="001975D9" w14:paraId="5A9F44E2" w14:textId="77777777" w:rsidTr="007C1584">
        <w:tc>
          <w:tcPr>
            <w:tcW w:w="2376" w:type="dxa"/>
            <w:shd w:val="clear" w:color="auto" w:fill="E3DED1" w:themeFill="background2"/>
          </w:tcPr>
          <w:p w14:paraId="6C0AC3BD" w14:textId="77777777" w:rsidR="00592060" w:rsidRPr="00CD6F33" w:rsidRDefault="00592060" w:rsidP="00592060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NOMBRE Y APELLIDOS DEL ALUMNO</w:t>
            </w: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74040E23" w14:textId="77777777" w:rsidR="00592060" w:rsidRPr="00CD6F33" w:rsidRDefault="00592060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2060" w14:paraId="29190FF5" w14:textId="77777777" w:rsidTr="007C1584">
        <w:tc>
          <w:tcPr>
            <w:tcW w:w="2376" w:type="dxa"/>
            <w:shd w:val="clear" w:color="auto" w:fill="E3DED1" w:themeFill="background2"/>
          </w:tcPr>
          <w:p w14:paraId="2B2268CC" w14:textId="77777777" w:rsidR="00592060" w:rsidRPr="00CD6F33" w:rsidRDefault="00592060" w:rsidP="007C1584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 EN EL QUE ESTÁ MATRICULADO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78953520"/>
            <w:placeholder>
              <w:docPart w:val="E0A96CCF1A9F4CA6BAD018EED987C12A"/>
            </w:placeholder>
            <w:showingPlcHdr/>
            <w:comboBox>
              <w:listItem w:value="Elija un elemento."/>
              <w:listItem w:displayText="1º ESO" w:value="1º ESO"/>
              <w:listItem w:displayText="2º ESO" w:value=""/>
              <w:listItem w:displayText="3º ESO" w:value="3º ESO"/>
              <w:listItem w:displayText="4º ESO" w:value="4º ESO"/>
              <w:listItem w:displayText="1º BACH" w:value="1º BACH"/>
              <w:listItem w:displayText="2º BACH" w:value="2º BACH"/>
            </w:comboBox>
          </w:sdtPr>
          <w:sdtEndPr/>
          <w:sdtContent>
            <w:tc>
              <w:tcPr>
                <w:tcW w:w="3686" w:type="dxa"/>
                <w:shd w:val="clear" w:color="auto" w:fill="E3DED1" w:themeFill="background2"/>
              </w:tcPr>
              <w:p w14:paraId="621B13A7" w14:textId="77777777" w:rsidR="00592060" w:rsidRPr="00CD6F33" w:rsidRDefault="00592060" w:rsidP="00592060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  <w:tc>
          <w:tcPr>
            <w:tcW w:w="1843" w:type="dxa"/>
            <w:shd w:val="clear" w:color="auto" w:fill="E3DED1" w:themeFill="background2"/>
          </w:tcPr>
          <w:p w14:paraId="43CDDAB0" w14:textId="77777777" w:rsidR="00592060" w:rsidRPr="00CD6F33" w:rsidRDefault="00592060" w:rsidP="00592060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CURSO ACADÉMICO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17560277"/>
            <w:placeholder>
              <w:docPart w:val="E0A96CCF1A9F4CA6BAD018EED987C12A"/>
            </w:placeholder>
            <w:showingPlcHdr/>
            <w:dropDownList>
              <w:listItem w:value="Elija un elemento."/>
              <w:listItem w:displayText="2021-2022" w:value="2021-2022"/>
              <w:listItem w:displayText="2022-2023" w:value="2022-2023"/>
              <w:listItem w:displayText="2023-2024" w:value="2023-2024"/>
              <w:listItem w:displayText="2024-2025" w:value="2024-2025"/>
            </w:dropDownList>
          </w:sdtPr>
          <w:sdtEndPr/>
          <w:sdtContent>
            <w:tc>
              <w:tcPr>
                <w:tcW w:w="2016" w:type="dxa"/>
                <w:shd w:val="clear" w:color="auto" w:fill="E3DED1" w:themeFill="background2"/>
              </w:tcPr>
              <w:p w14:paraId="4B4B76CA" w14:textId="77777777" w:rsidR="00592060" w:rsidRPr="00CD6F33" w:rsidRDefault="00592060" w:rsidP="00592060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7C1584" w14:paraId="44000868" w14:textId="77777777" w:rsidTr="007C1584">
        <w:tc>
          <w:tcPr>
            <w:tcW w:w="2376" w:type="dxa"/>
            <w:vMerge w:val="restart"/>
            <w:shd w:val="clear" w:color="auto" w:fill="E3DED1" w:themeFill="background2"/>
            <w:vAlign w:val="center"/>
          </w:tcPr>
          <w:p w14:paraId="34B4EDAC" w14:textId="77777777" w:rsidR="007C1584" w:rsidRDefault="007C1584" w:rsidP="007C1584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DOCENTE IMPLICADO</w:t>
            </w:r>
          </w:p>
          <w:p w14:paraId="4185E50C" w14:textId="1C0E9D61" w:rsidR="007C1584" w:rsidRPr="00CD6F33" w:rsidRDefault="007C1584" w:rsidP="007C1584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bCs/>
                <w:sz w:val="18"/>
                <w:szCs w:val="20"/>
              </w:rPr>
              <w:t>(Rellenar lo que corresponda)</w:t>
            </w: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48B0DC4B" w14:textId="0B20E444" w:rsidR="007C1584" w:rsidRPr="00CD6F33" w:rsidRDefault="007C1584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TUTOR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/A:</w:t>
            </w:r>
          </w:p>
        </w:tc>
      </w:tr>
      <w:tr w:rsidR="007C1584" w:rsidRPr="001975D9" w14:paraId="29E2B96E" w14:textId="77777777" w:rsidTr="007C1584">
        <w:tc>
          <w:tcPr>
            <w:tcW w:w="2376" w:type="dxa"/>
            <w:vMerge/>
            <w:shd w:val="clear" w:color="auto" w:fill="E3DED1" w:themeFill="background2"/>
          </w:tcPr>
          <w:p w14:paraId="504F4B7B" w14:textId="42E2D58C" w:rsidR="007C1584" w:rsidRDefault="007C1584" w:rsidP="00592060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422112E0" w14:textId="62678499" w:rsidR="007C1584" w:rsidRDefault="007C1584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PROFESOR/A QUE REALIZA EL PROGRAMA DE </w:t>
            </w:r>
            <w:r w:rsidR="001975D9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PROFUNDIZACIÓN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:</w:t>
            </w:r>
          </w:p>
          <w:p w14:paraId="0D0F9563" w14:textId="797B52B5" w:rsidR="001221AC" w:rsidRPr="00CD6F33" w:rsidRDefault="001221AC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221AC" w:rsidRPr="007C1584" w14:paraId="60C07346" w14:textId="77777777" w:rsidTr="007C1584">
        <w:tc>
          <w:tcPr>
            <w:tcW w:w="2376" w:type="dxa"/>
            <w:shd w:val="clear" w:color="auto" w:fill="E3DED1" w:themeFill="background2"/>
          </w:tcPr>
          <w:p w14:paraId="0A16E606" w14:textId="52131BDF" w:rsidR="001221AC" w:rsidRDefault="001221AC" w:rsidP="00592060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</w:t>
            </w: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2B83221D" w14:textId="77777777" w:rsidR="001221AC" w:rsidRDefault="001221AC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2060" w:rsidRPr="001975D9" w14:paraId="17848070" w14:textId="77777777" w:rsidTr="007C1584">
        <w:tc>
          <w:tcPr>
            <w:tcW w:w="2376" w:type="dxa"/>
            <w:shd w:val="clear" w:color="auto" w:fill="E3DED1" w:themeFill="background2"/>
          </w:tcPr>
          <w:p w14:paraId="79F068DB" w14:textId="77777777" w:rsidR="00592060" w:rsidRPr="00CD6F33" w:rsidRDefault="00592060" w:rsidP="00592060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FECHA DE INICIO DEL PROGRAMA</w:t>
            </w:r>
          </w:p>
        </w:tc>
        <w:tc>
          <w:tcPr>
            <w:tcW w:w="7545" w:type="dxa"/>
            <w:gridSpan w:val="3"/>
            <w:shd w:val="clear" w:color="auto" w:fill="E3DED1" w:themeFill="background2"/>
          </w:tcPr>
          <w:p w14:paraId="16F386BB" w14:textId="77777777" w:rsidR="00592060" w:rsidRPr="00CD6F33" w:rsidRDefault="00592060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5E621EA4" w14:textId="77777777" w:rsidR="003D746B" w:rsidRDefault="00225A80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            </w:t>
      </w:r>
    </w:p>
    <w:p w14:paraId="2CB04485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  <w:t xml:space="preserve">DATOS DE INTERÉS RECOGIDOS EN EL EXPEDIENTE DEL ALUMNO/A Y SITUACIÓN DEL ALUMNO/A </w:t>
      </w:r>
      <w:r w:rsidRPr="003D746B">
        <w:rPr>
          <w:rFonts w:ascii="Century Gothic" w:hAnsi="Century Gothic" w:cs="Century Gothic"/>
          <w:b/>
          <w:bCs/>
          <w:color w:val="222F28" w:themeColor="text2" w:themeShade="80"/>
          <w:sz w:val="18"/>
          <w:highlight w:val="lightGray"/>
          <w:lang w:val="es-ES"/>
        </w:rPr>
        <w:t>(Marcar lo que proceda)</w:t>
      </w:r>
    </w:p>
    <w:p w14:paraId="7127E2EC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color w:val="222F28" w:themeColor="text2" w:themeShade="80"/>
          <w:sz w:val="24"/>
          <w:szCs w:val="24"/>
          <w:highlight w:val="lightGray"/>
          <w:lang w:val="es-ES"/>
        </w:rPr>
        <w:t>RESULTADOS DE LA EVALUACIÓN INICIAL</w:t>
      </w:r>
    </w:p>
    <w:p w14:paraId="23386DB5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color w:val="000000"/>
          <w:sz w:val="24"/>
          <w:szCs w:val="24"/>
          <w:highlight w:val="lightGray"/>
          <w:lang w:val="es-ES"/>
        </w:rPr>
        <w:t>OTROS PROGRAMAS DE INTERVENCIÓN EN LOS QUE PARTICIPA EL ALUMNO/A</w:t>
      </w:r>
    </w:p>
    <w:p w14:paraId="134FFC44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>MEDIDAS METODOLÓGICAS Y ORGANIZATIVAS</w:t>
      </w:r>
    </w:p>
    <w:p w14:paraId="11AA3002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>RECURSOS PARA HACER EL SEGUIMIENTO</w:t>
      </w:r>
    </w:p>
    <w:p w14:paraId="6BF3D9DE" w14:textId="77777777" w:rsidR="003D746B" w:rsidRPr="003D746B" w:rsidRDefault="003D746B" w:rsidP="003D746B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proofErr w:type="gramStart"/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>EVALUACIÓN A DESARROLLAR</w:t>
      </w:r>
      <w:proofErr w:type="gramEnd"/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 xml:space="preserve"> EN EL PROGRAMA DE REFUERZO</w:t>
      </w:r>
    </w:p>
    <w:p w14:paraId="7B78E826" w14:textId="77777777" w:rsidR="00310A68" w:rsidRPr="00310A68" w:rsidRDefault="003D746B" w:rsidP="00310A68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D746B">
        <w:rPr>
          <w:rFonts w:ascii="Century Gothic" w:hAnsi="Century Gothic" w:cs="Century Gothic"/>
          <w:b/>
          <w:bCs/>
          <w:sz w:val="24"/>
          <w:szCs w:val="24"/>
          <w:highlight w:val="lightGray"/>
          <w:lang w:val="es-ES"/>
        </w:rPr>
        <w:t>INFORMACIÓN A LAS FAMILIAS Y/O REPRESENTANTES LEGALES</w:t>
      </w:r>
    </w:p>
    <w:p w14:paraId="35C358DA" w14:textId="686EFCED" w:rsidR="00310A68" w:rsidRPr="00310A68" w:rsidRDefault="00310A68" w:rsidP="00310A68">
      <w:pPr>
        <w:pStyle w:val="Prrafodelista"/>
        <w:numPr>
          <w:ilvl w:val="0"/>
          <w:numId w:val="2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10A68">
        <w:rPr>
          <w:rFonts w:ascii="Century Gothic" w:hAnsi="Century Gothic" w:cs="Century Gothic"/>
          <w:b/>
          <w:bCs/>
          <w:sz w:val="24"/>
          <w:szCs w:val="24"/>
          <w:lang w:val="es-ES"/>
        </w:rPr>
        <w:t>EVALUACIÓN DEL PROGRAMA DE PROFUNDIZACIÓN</w:t>
      </w:r>
    </w:p>
    <w:p w14:paraId="3FA5C12D" w14:textId="77777777" w:rsidR="00310A68" w:rsidRDefault="00310A68" w:rsidP="00310A68">
      <w:pPr>
        <w:ind w:left="66"/>
        <w:jc w:val="both"/>
        <w:rPr>
          <w:rFonts w:ascii="Century Gothic" w:hAnsi="Century Gothic" w:cs="Century Gothic"/>
          <w:color w:val="000000"/>
          <w:lang w:val="es-ES"/>
        </w:rPr>
      </w:pPr>
    </w:p>
    <w:p w14:paraId="3C88B925" w14:textId="04EA0B82" w:rsidR="00EB7E76" w:rsidRPr="00310A68" w:rsidRDefault="00225A80" w:rsidP="00310A68">
      <w:pPr>
        <w:ind w:left="66"/>
        <w:jc w:val="both"/>
        <w:rPr>
          <w:rFonts w:ascii="Century Gothic" w:hAnsi="Century Gothic" w:cs="Century Gothic"/>
          <w:b/>
          <w:bCs/>
          <w:color w:val="222F28" w:themeColor="text2" w:themeShade="80"/>
          <w:highlight w:val="lightGray"/>
          <w:lang w:val="es-ES"/>
        </w:rPr>
      </w:pPr>
      <w:r w:rsidRPr="00310A68">
        <w:rPr>
          <w:rFonts w:ascii="Century Gothic" w:hAnsi="Century Gothic" w:cs="Century Gothic"/>
          <w:color w:val="000000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4FD29CD" w14:textId="41C7048C" w:rsidR="00EB7E76" w:rsidRPr="00D43D92" w:rsidRDefault="00EB7E76" w:rsidP="003D746B">
      <w:pPr>
        <w:pStyle w:val="Prrafodelista"/>
        <w:numPr>
          <w:ilvl w:val="0"/>
          <w:numId w:val="6"/>
        </w:numPr>
        <w:ind w:left="426"/>
        <w:jc w:val="both"/>
        <w:rPr>
          <w:rFonts w:ascii="Century Gothic" w:hAnsi="Century Gothic" w:cs="Century Gothic"/>
          <w:b/>
          <w:bCs/>
          <w:color w:val="222F28" w:themeColor="text2" w:themeShade="80"/>
          <w:lang w:val="es-ES"/>
        </w:rPr>
      </w:pPr>
      <w:r w:rsidRPr="00D43D92">
        <w:rPr>
          <w:rFonts w:ascii="Century Gothic" w:hAnsi="Century Gothic" w:cs="Century Gothic"/>
          <w:b/>
          <w:bCs/>
          <w:color w:val="222F28" w:themeColor="text2" w:themeShade="80"/>
          <w:lang w:val="es-ES"/>
        </w:rPr>
        <w:t>DATOS DE INTERÉS RECOGIDOS EN EL EXPEDIENTE DEL ALUMNO/A</w:t>
      </w:r>
      <w:r w:rsidR="00C725E8" w:rsidRPr="00D43D92">
        <w:rPr>
          <w:rFonts w:ascii="Century Gothic" w:hAnsi="Century Gothic" w:cs="Century Gothic"/>
          <w:b/>
          <w:bCs/>
          <w:color w:val="222F28" w:themeColor="text2" w:themeShade="80"/>
          <w:lang w:val="es-ES"/>
        </w:rPr>
        <w:t xml:space="preserve"> Y SITUACIÓN DEL ALUMNO/A</w:t>
      </w:r>
      <w:r w:rsidRPr="00D43D92">
        <w:rPr>
          <w:rFonts w:ascii="Century Gothic" w:hAnsi="Century Gothic" w:cs="Century Gothic"/>
          <w:b/>
          <w:bCs/>
          <w:color w:val="222F28" w:themeColor="text2" w:themeShade="80"/>
          <w:lang w:val="es-ES"/>
        </w:rPr>
        <w:t xml:space="preserve"> </w:t>
      </w:r>
      <w:r w:rsidRPr="007C1584">
        <w:rPr>
          <w:rFonts w:ascii="Century Gothic" w:hAnsi="Century Gothic" w:cs="Century Gothic"/>
          <w:b/>
          <w:bCs/>
          <w:color w:val="222F28" w:themeColor="text2" w:themeShade="80"/>
          <w:sz w:val="18"/>
          <w:lang w:val="es-ES"/>
        </w:rPr>
        <w:t>(Marcar lo que proceda</w:t>
      </w:r>
      <w:r w:rsidR="00C620CA" w:rsidRPr="007C1584">
        <w:rPr>
          <w:rFonts w:ascii="Century Gothic" w:hAnsi="Century Gothic" w:cs="Century Gothic"/>
          <w:b/>
          <w:bCs/>
          <w:color w:val="222F28" w:themeColor="text2" w:themeShade="80"/>
          <w:sz w:val="18"/>
          <w:lang w:val="es-ES"/>
        </w:rPr>
        <w:t>)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567"/>
        <w:gridCol w:w="1701"/>
        <w:gridCol w:w="2654"/>
        <w:gridCol w:w="2481"/>
      </w:tblGrid>
      <w:tr w:rsidR="00310A68" w14:paraId="5B1A4A2C" w14:textId="77777777" w:rsidTr="007C1584">
        <w:tc>
          <w:tcPr>
            <w:tcW w:w="297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E288" w:themeFill="accent3" w:themeFillTint="99"/>
          </w:tcPr>
          <w:p w14:paraId="6346D7F4" w14:textId="7B7C3152" w:rsidR="00310A68" w:rsidRPr="00D43D92" w:rsidRDefault="00310A68" w:rsidP="00310A68">
            <w:pPr>
              <w:pStyle w:val="Prrafodelista"/>
              <w:numPr>
                <w:ilvl w:val="0"/>
                <w:numId w:val="3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sin NEAE</w:t>
            </w:r>
          </w:p>
        </w:tc>
        <w:tc>
          <w:tcPr>
            <w:tcW w:w="6836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E288" w:themeFill="accent3" w:themeFillTint="99"/>
          </w:tcPr>
          <w:p w14:paraId="1456A590" w14:textId="39BF878A" w:rsidR="00310A68" w:rsidRPr="006D6C60" w:rsidRDefault="00310A68" w:rsidP="00310A68">
            <w:pPr>
              <w:pStyle w:val="Prrafodelista"/>
              <w:numPr>
                <w:ilvl w:val="0"/>
                <w:numId w:val="3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 con ACAI</w:t>
            </w:r>
          </w:p>
        </w:tc>
      </w:tr>
      <w:tr w:rsidR="007C1584" w:rsidRPr="001975D9" w14:paraId="65300CB1" w14:textId="77777777" w:rsidTr="007C1584">
        <w:tc>
          <w:tcPr>
            <w:tcW w:w="9813" w:type="dxa"/>
            <w:gridSpan w:val="5"/>
            <w:tcBorders>
              <w:top w:val="single" w:sz="18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6CB1344B" w14:textId="7DB379D2" w:rsidR="007C1584" w:rsidRPr="007C1584" w:rsidRDefault="007C1584" w:rsidP="007C1584">
            <w:pPr>
              <w:pStyle w:val="Prrafodelista"/>
              <w:ind w:left="357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OTRAS CARACTERÍSTICAS DEL ALUMNO/A QUE MOTIVAN ESTE PROGRAMA:</w:t>
            </w:r>
          </w:p>
        </w:tc>
      </w:tr>
      <w:tr w:rsidR="00EB7E76" w:rsidRPr="001975D9" w14:paraId="65714870" w14:textId="77777777" w:rsidTr="007C1584">
        <w:tc>
          <w:tcPr>
            <w:tcW w:w="2410" w:type="dxa"/>
            <w:tcBorders>
              <w:top w:val="single" w:sz="4" w:space="0" w:color="000000"/>
              <w:left w:val="single" w:sz="18" w:space="0" w:color="000000"/>
            </w:tcBorders>
            <w:shd w:val="clear" w:color="auto" w:fill="E5EBB0" w:themeFill="accent3" w:themeFillTint="66"/>
          </w:tcPr>
          <w:p w14:paraId="665CA56A" w14:textId="2E23D89A" w:rsidR="00EB7E76" w:rsidRPr="00592060" w:rsidRDefault="001975D9" w:rsidP="001975D9">
            <w:pPr>
              <w:pStyle w:val="Prrafodelista"/>
              <w:numPr>
                <w:ilvl w:val="0"/>
                <w:numId w:val="5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Mucho </w:t>
            </w:r>
            <w:r w:rsidR="00C725E8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interés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por aprender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</w:tcBorders>
            <w:shd w:val="clear" w:color="auto" w:fill="E5EBB0" w:themeFill="accent3" w:themeFillTint="66"/>
          </w:tcPr>
          <w:p w14:paraId="0B42C5C7" w14:textId="71D01236" w:rsidR="00EB7E76" w:rsidRPr="00592060" w:rsidRDefault="001975D9" w:rsidP="003D7D07">
            <w:pPr>
              <w:pStyle w:val="Prrafodelista"/>
              <w:numPr>
                <w:ilvl w:val="0"/>
                <w:numId w:val="5"/>
              </w:numPr>
              <w:ind w:left="354" w:hanging="30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H</w:t>
            </w:r>
            <w:r w:rsidR="00C620CA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ábito </w:t>
            </w:r>
            <w:r w:rsidR="00C725E8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</w:t>
            </w:r>
            <w:r w:rsidR="00C620CA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de</w:t>
            </w:r>
            <w:r w:rsidR="00C725E8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="00C620CA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estudio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consolidado</w:t>
            </w:r>
          </w:p>
        </w:tc>
        <w:tc>
          <w:tcPr>
            <w:tcW w:w="2654" w:type="dxa"/>
            <w:tcBorders>
              <w:top w:val="single" w:sz="4" w:space="0" w:color="000000"/>
            </w:tcBorders>
            <w:shd w:val="clear" w:color="auto" w:fill="E5EBB0" w:themeFill="accent3" w:themeFillTint="66"/>
          </w:tcPr>
          <w:p w14:paraId="1BAA16D9" w14:textId="0137B381" w:rsidR="00EB7E76" w:rsidRPr="00592060" w:rsidRDefault="001975D9" w:rsidP="001975D9">
            <w:pPr>
              <w:pStyle w:val="Prrafodelista"/>
              <w:numPr>
                <w:ilvl w:val="0"/>
                <w:numId w:val="5"/>
              </w:numPr>
              <w:ind w:left="395" w:hanging="283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</w:t>
            </w:r>
            <w:r w:rsidR="00C620CA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rabajo en el aula</w:t>
            </w:r>
            <w:r w:rsidR="00C725E8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 en casa.</w:t>
            </w:r>
          </w:p>
        </w:tc>
        <w:tc>
          <w:tcPr>
            <w:tcW w:w="2481" w:type="dxa"/>
            <w:tcBorders>
              <w:top w:val="single" w:sz="4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673B351B" w14:textId="7841A20F" w:rsidR="00C73376" w:rsidRPr="001975D9" w:rsidRDefault="001975D9" w:rsidP="00592060">
            <w:pPr>
              <w:pStyle w:val="Prrafodelista"/>
              <w:numPr>
                <w:ilvl w:val="0"/>
                <w:numId w:val="5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Bastante conocimiento de la materia</w:t>
            </w:r>
          </w:p>
        </w:tc>
      </w:tr>
      <w:tr w:rsidR="006D6C60" w14:paraId="567A837D" w14:textId="77777777" w:rsidTr="007C1584">
        <w:tc>
          <w:tcPr>
            <w:tcW w:w="2410" w:type="dxa"/>
            <w:tcBorders>
              <w:left w:val="single" w:sz="18" w:space="0" w:color="000000"/>
            </w:tcBorders>
            <w:shd w:val="clear" w:color="auto" w:fill="F2F5D7" w:themeFill="accent3" w:themeFillTint="33"/>
          </w:tcPr>
          <w:p w14:paraId="6A7C5B82" w14:textId="28A12931" w:rsidR="006D6C60" w:rsidRPr="00592060" w:rsidRDefault="00310A68" w:rsidP="001975D9">
            <w:pPr>
              <w:pStyle w:val="Prrafodelista"/>
              <w:numPr>
                <w:ilvl w:val="0"/>
                <w:numId w:val="5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</w:t>
            </w:r>
            <w:r w:rsidR="006D6C60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poyo    familiar</w:t>
            </w:r>
          </w:p>
        </w:tc>
        <w:tc>
          <w:tcPr>
            <w:tcW w:w="2268" w:type="dxa"/>
            <w:gridSpan w:val="2"/>
            <w:shd w:val="clear" w:color="auto" w:fill="F2F5D7" w:themeFill="accent3" w:themeFillTint="33"/>
          </w:tcPr>
          <w:p w14:paraId="5F1AFFE6" w14:textId="51B6F24B" w:rsidR="006D6C60" w:rsidRPr="00592060" w:rsidRDefault="001975D9" w:rsidP="003D7D07">
            <w:pPr>
              <w:pStyle w:val="Prrafodelista"/>
              <w:numPr>
                <w:ilvl w:val="0"/>
                <w:numId w:val="5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Buena </w:t>
            </w:r>
            <w:r w:rsid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</w:t>
            </w:r>
            <w:r w:rsidR="006D6C60"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resenta</w:t>
            </w:r>
            <w:r w:rsid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ción</w:t>
            </w:r>
          </w:p>
        </w:tc>
        <w:tc>
          <w:tcPr>
            <w:tcW w:w="2654" w:type="dxa"/>
            <w:shd w:val="clear" w:color="auto" w:fill="F2F5D7" w:themeFill="accent3" w:themeFillTint="33"/>
          </w:tcPr>
          <w:p w14:paraId="29D7F84B" w14:textId="65ADF8AA" w:rsidR="006D6C60" w:rsidRPr="00592060" w:rsidRDefault="001975D9" w:rsidP="003D7D07">
            <w:pPr>
              <w:pStyle w:val="Prrafodelista"/>
              <w:numPr>
                <w:ilvl w:val="0"/>
                <w:numId w:val="5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Buen comportamiento</w:t>
            </w:r>
          </w:p>
        </w:tc>
        <w:tc>
          <w:tcPr>
            <w:tcW w:w="2481" w:type="dxa"/>
            <w:tcBorders>
              <w:right w:val="single" w:sz="18" w:space="0" w:color="000000"/>
            </w:tcBorders>
            <w:shd w:val="clear" w:color="auto" w:fill="F2F5D7" w:themeFill="accent3" w:themeFillTint="33"/>
          </w:tcPr>
          <w:p w14:paraId="5D5D11A3" w14:textId="6879304A" w:rsidR="006D6C60" w:rsidRPr="00592060" w:rsidRDefault="001975D9" w:rsidP="003D7D07">
            <w:pPr>
              <w:pStyle w:val="Prrafodelista"/>
              <w:numPr>
                <w:ilvl w:val="0"/>
                <w:numId w:val="5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Mucha motivación</w:t>
            </w:r>
          </w:p>
        </w:tc>
      </w:tr>
      <w:tr w:rsidR="008307CE" w14:paraId="09481951" w14:textId="77777777" w:rsidTr="007C1584">
        <w:tc>
          <w:tcPr>
            <w:tcW w:w="2410" w:type="dxa"/>
            <w:tcBorders>
              <w:left w:val="single" w:sz="18" w:space="0" w:color="000000"/>
            </w:tcBorders>
            <w:shd w:val="clear" w:color="auto" w:fill="F2F5D7" w:themeFill="accent3" w:themeFillTint="33"/>
          </w:tcPr>
          <w:p w14:paraId="4E1DEC5E" w14:textId="3E1976AA" w:rsidR="008307CE" w:rsidRDefault="008307CE" w:rsidP="001975D9">
            <w:pPr>
              <w:pStyle w:val="Prrafodelista"/>
              <w:numPr>
                <w:ilvl w:val="0"/>
                <w:numId w:val="5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Inteligencia</w:t>
            </w:r>
          </w:p>
        </w:tc>
        <w:tc>
          <w:tcPr>
            <w:tcW w:w="2268" w:type="dxa"/>
            <w:gridSpan w:val="2"/>
            <w:shd w:val="clear" w:color="auto" w:fill="F2F5D7" w:themeFill="accent3" w:themeFillTint="33"/>
          </w:tcPr>
          <w:p w14:paraId="6D01B593" w14:textId="402D0FE0" w:rsidR="008307CE" w:rsidRDefault="008307CE" w:rsidP="003D7D07">
            <w:pPr>
              <w:pStyle w:val="Prrafodelista"/>
              <w:numPr>
                <w:ilvl w:val="0"/>
                <w:numId w:val="5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Aptitud</w:t>
            </w:r>
          </w:p>
        </w:tc>
        <w:tc>
          <w:tcPr>
            <w:tcW w:w="2654" w:type="dxa"/>
            <w:shd w:val="clear" w:color="auto" w:fill="F2F5D7" w:themeFill="accent3" w:themeFillTint="33"/>
          </w:tcPr>
          <w:p w14:paraId="759FCA06" w14:textId="1BC6DE37" w:rsidR="008307CE" w:rsidRDefault="008307CE" w:rsidP="003D7D07">
            <w:pPr>
              <w:pStyle w:val="Prrafodelista"/>
              <w:numPr>
                <w:ilvl w:val="0"/>
                <w:numId w:val="5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Creatividad</w:t>
            </w:r>
          </w:p>
        </w:tc>
        <w:tc>
          <w:tcPr>
            <w:tcW w:w="2481" w:type="dxa"/>
            <w:tcBorders>
              <w:right w:val="single" w:sz="18" w:space="0" w:color="000000"/>
            </w:tcBorders>
            <w:shd w:val="clear" w:color="auto" w:fill="F2F5D7" w:themeFill="accent3" w:themeFillTint="33"/>
          </w:tcPr>
          <w:p w14:paraId="0E1651AD" w14:textId="3747B5A7" w:rsidR="008307CE" w:rsidRDefault="008307CE" w:rsidP="003D7D07">
            <w:pPr>
              <w:pStyle w:val="Prrafodelista"/>
              <w:numPr>
                <w:ilvl w:val="0"/>
                <w:numId w:val="5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Optimismo</w:t>
            </w:r>
          </w:p>
        </w:tc>
      </w:tr>
      <w:tr w:rsidR="00C73376" w14:paraId="0BC184B2" w14:textId="77777777" w:rsidTr="007C1584">
        <w:tc>
          <w:tcPr>
            <w:tcW w:w="9813" w:type="dxa"/>
            <w:gridSpan w:val="5"/>
            <w:tcBorders>
              <w:left w:val="single" w:sz="18" w:space="0" w:color="000000"/>
              <w:bottom w:val="single" w:sz="18" w:space="0" w:color="auto"/>
              <w:right w:val="single" w:sz="18" w:space="0" w:color="000000"/>
            </w:tcBorders>
            <w:shd w:val="clear" w:color="auto" w:fill="E5EBB0" w:themeFill="accent3" w:themeFillTint="66"/>
          </w:tcPr>
          <w:p w14:paraId="2D2BFE24" w14:textId="69FA105C" w:rsidR="00B34344" w:rsidRPr="00B34344" w:rsidRDefault="00C73376" w:rsidP="00592060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10"/>
                <w:szCs w:val="1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 xml:space="preserve">      Otr</w:t>
            </w:r>
            <w:r w:rsidR="006D6C60" w:rsidRPr="006D6C60">
              <w:rPr>
                <w:rFonts w:ascii="Century Gothic" w:hAnsi="Century Gothic" w:cs="Century Gothic"/>
                <w:b/>
                <w:bCs/>
                <w:color w:val="000000"/>
              </w:rPr>
              <w:t>o</w:t>
            </w: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>s:</w:t>
            </w:r>
          </w:p>
        </w:tc>
      </w:tr>
      <w:tr w:rsidR="000B26C7" w:rsidRPr="001975D9" w14:paraId="40704E2D" w14:textId="77777777" w:rsidTr="007C1584">
        <w:tc>
          <w:tcPr>
            <w:tcW w:w="9813" w:type="dxa"/>
            <w:gridSpan w:val="5"/>
            <w:tcBorders>
              <w:top w:val="single" w:sz="18" w:space="0" w:color="auto"/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5602B1EA" w14:textId="54C5FA53" w:rsidR="000B26C7" w:rsidRPr="006D6C60" w:rsidRDefault="000B26C7" w:rsidP="00ED43C6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Medidas adoptadas en cursos anteriores</w:t>
            </w:r>
          </w:p>
        </w:tc>
      </w:tr>
      <w:tr w:rsidR="000B26C7" w:rsidRPr="001975D9" w14:paraId="30106CA9" w14:textId="77777777" w:rsidTr="007C1584">
        <w:trPr>
          <w:trHeight w:val="472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F2F5D7" w:themeFill="accent3" w:themeFillTint="33"/>
          </w:tcPr>
          <w:p w14:paraId="762CCF0F" w14:textId="0FC53411" w:rsidR="000B26C7" w:rsidRPr="00F6789B" w:rsidRDefault="000B26C7" w:rsidP="001975D9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27972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 Programa de </w:t>
            </w:r>
            <w:r w:rsidR="001975D9">
              <w:rPr>
                <w:rFonts w:ascii="Century Gothic" w:hAnsi="Century Gothic" w:cs="Century Gothic"/>
                <w:color w:val="000000"/>
              </w:rPr>
              <w:t xml:space="preserve">profundización 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F2F5D7" w:themeFill="accent3" w:themeFillTint="33"/>
              </w:rPr>
              <w:t>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796A61" w:rsidRPr="001975D9" w14:paraId="39EFFF06" w14:textId="77777777" w:rsidTr="007C1584">
        <w:trPr>
          <w:trHeight w:val="420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512956B3" w14:textId="7A9171FC" w:rsidR="00796A61" w:rsidRPr="00F6789B" w:rsidRDefault="00796A61" w:rsidP="001975D9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466851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</w:t>
            </w:r>
            <w:r w:rsidR="001975D9">
              <w:rPr>
                <w:rFonts w:ascii="Century Gothic" w:hAnsi="Century Gothic" w:cs="Century Gothic"/>
                <w:color w:val="000000"/>
              </w:rPr>
              <w:t>Cursar Segunda Lengua Extranjera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796A61" w:rsidRPr="001975D9" w14:paraId="6611AE8B" w14:textId="77777777" w:rsidTr="007C1584">
        <w:trPr>
          <w:trHeight w:val="412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F2F5D7" w:themeFill="accent3" w:themeFillTint="33"/>
          </w:tcPr>
          <w:p w14:paraId="47B42C3B" w14:textId="3510C4B1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371423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584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="007C1584">
              <w:rPr>
                <w:rFonts w:ascii="Century Gothic" w:hAnsi="Century Gothic" w:cs="Century Gothic"/>
                <w:color w:val="000000"/>
              </w:rPr>
              <w:t xml:space="preserve">            </w:t>
            </w:r>
            <w:r w:rsidR="001975D9">
              <w:rPr>
                <w:rFonts w:ascii="Century Gothic" w:hAnsi="Century Gothic" w:cs="Century Gothic"/>
                <w:color w:val="000000"/>
              </w:rPr>
              <w:t>Participar como alumno Mediador</w:t>
            </w:r>
            <w:r w:rsidR="00E2109D">
              <w:rPr>
                <w:rFonts w:ascii="Century Gothic" w:hAnsi="Century Gothic" w:cs="Century Gothic"/>
                <w:color w:val="000000"/>
              </w:rPr>
              <w:t xml:space="preserve"> en el centro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796A61" w:rsidRPr="001975D9" w14:paraId="7E894EF9" w14:textId="77777777" w:rsidTr="007C1584">
        <w:trPr>
          <w:trHeight w:val="418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4F6205E7" w14:textId="7B04FEEB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="008B0F02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125392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</w:t>
            </w:r>
            <w:r w:rsidR="00E2109D">
              <w:rPr>
                <w:rFonts w:ascii="Century Gothic" w:hAnsi="Century Gothic" w:cs="Century Gothic"/>
                <w:color w:val="000000"/>
              </w:rPr>
              <w:t xml:space="preserve">    Participar en el programa Profundiza, en primaria o secundaria. </w:t>
            </w:r>
          </w:p>
        </w:tc>
      </w:tr>
      <w:tr w:rsidR="00796A61" w:rsidRPr="001975D9" w14:paraId="5DE83C31" w14:textId="77777777" w:rsidTr="007C1584">
        <w:trPr>
          <w:trHeight w:val="411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F2F5D7" w:themeFill="accent3" w:themeFillTint="33"/>
          </w:tcPr>
          <w:p w14:paraId="74A7A169" w14:textId="52D389F9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055123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</w:t>
            </w:r>
            <w:r w:rsidR="00E2109D">
              <w:rPr>
                <w:rFonts w:ascii="Century Gothic" w:hAnsi="Century Gothic" w:cs="Century Gothic"/>
                <w:color w:val="000000"/>
              </w:rPr>
              <w:t>Participar en el programa AULA DJAQUE.</w:t>
            </w:r>
          </w:p>
        </w:tc>
      </w:tr>
      <w:tr w:rsidR="00796A61" w:rsidRPr="00E2109D" w14:paraId="685DE077" w14:textId="77777777" w:rsidTr="007C1584">
        <w:trPr>
          <w:trHeight w:val="416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315A182A" w14:textId="29D33368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208725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 w:rsidR="008B0F02"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="00E2109D">
              <w:rPr>
                <w:rFonts w:ascii="Century Gothic" w:hAnsi="Century Gothic" w:cs="Century Gothic"/>
                <w:color w:val="000000"/>
              </w:rPr>
              <w:t>Haber ganado algún año el concurso a los más lectores del centro.</w:t>
            </w:r>
          </w:p>
        </w:tc>
      </w:tr>
      <w:tr w:rsidR="00796A61" w:rsidRPr="001975D9" w14:paraId="68CA3795" w14:textId="77777777" w:rsidTr="007C1584">
        <w:trPr>
          <w:trHeight w:val="408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F2F5D7" w:themeFill="accent3" w:themeFillTint="33"/>
          </w:tcPr>
          <w:p w14:paraId="747933EE" w14:textId="1C0E9754" w:rsidR="00796A61" w:rsidRPr="00F6789B" w:rsidRDefault="00796A61" w:rsidP="00E2109D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80519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 w:rsidR="00E2109D">
              <w:rPr>
                <w:rFonts w:ascii="Century Gothic" w:hAnsi="Century Gothic" w:cs="Century Gothic"/>
                <w:color w:val="000000"/>
              </w:rPr>
              <w:t>Haber participado/ganado el concurso de monólogos científicos.</w:t>
            </w:r>
          </w:p>
        </w:tc>
      </w:tr>
      <w:tr w:rsidR="00796A61" w14:paraId="4AD67A74" w14:textId="77777777" w:rsidTr="007C1584">
        <w:trPr>
          <w:trHeight w:val="336"/>
        </w:trPr>
        <w:tc>
          <w:tcPr>
            <w:tcW w:w="9813" w:type="dxa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E5EBB0" w:themeFill="accent3" w:themeFillTint="66"/>
          </w:tcPr>
          <w:p w14:paraId="30C32E5D" w14:textId="77CA2804" w:rsidR="00796A61" w:rsidRDefault="00796A61" w:rsidP="007C1584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</w:rPr>
                <w:id w:val="-199116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F02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</w:rPr>
                  <w:t>☐</w:t>
                </w:r>
              </w:sdtContent>
            </w:sdt>
            <w:r w:rsidRPr="00C43EFA">
              <w:rPr>
                <w:rFonts w:ascii="Century Gothic" w:hAnsi="Century Gothic" w:cs="Century Gothic"/>
                <w:color w:val="000000"/>
              </w:rPr>
              <w:t xml:space="preserve">         </w:t>
            </w:r>
            <w:r w:rsidR="008B0F02" w:rsidRPr="00C43EFA"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C43EFA">
              <w:rPr>
                <w:rFonts w:ascii="Century Gothic" w:hAnsi="Century Gothic" w:cs="Century Gothic"/>
                <w:color w:val="000000"/>
              </w:rPr>
              <w:t xml:space="preserve"> Otros</w:t>
            </w:r>
            <w:r w:rsidR="00C43EFA" w:rsidRPr="00C43EFA">
              <w:rPr>
                <w:rFonts w:ascii="Century Gothic" w:hAnsi="Century Gothic" w:cs="Century Gothic"/>
                <w:color w:val="000000"/>
              </w:rPr>
              <w:t>:</w:t>
            </w:r>
          </w:p>
        </w:tc>
      </w:tr>
    </w:tbl>
    <w:p w14:paraId="7EA6C060" w14:textId="06B2944A" w:rsidR="000B26C7" w:rsidRDefault="00225A80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      </w:t>
      </w:r>
    </w:p>
    <w:p w14:paraId="2D0D4BD3" w14:textId="72EEC506" w:rsidR="00EB7E76" w:rsidRPr="00C73376" w:rsidRDefault="00C73376" w:rsidP="003D746B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lang w:val="es-ES"/>
        </w:rPr>
      </w:pPr>
      <w:r w:rsidRPr="00C73376">
        <w:rPr>
          <w:rFonts w:ascii="Century Gothic" w:hAnsi="Century Gothic" w:cs="Century Gothic"/>
          <w:b/>
          <w:bCs/>
          <w:color w:val="222F28" w:themeColor="text2" w:themeShade="80"/>
          <w:sz w:val="24"/>
          <w:szCs w:val="24"/>
          <w:lang w:val="es-ES"/>
        </w:rPr>
        <w:lastRenderedPageBreak/>
        <w:t>RESULTADOS DE LA EVALUACIÓN INICIAL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7621"/>
      </w:tblGrid>
      <w:tr w:rsidR="00796A61" w:rsidRPr="001975D9" w14:paraId="3FE1D9C8" w14:textId="77777777" w:rsidTr="001221AC">
        <w:trPr>
          <w:trHeight w:val="540"/>
        </w:trPr>
        <w:tc>
          <w:tcPr>
            <w:tcW w:w="2268" w:type="dxa"/>
            <w:vMerge w:val="restart"/>
            <w:shd w:val="clear" w:color="auto" w:fill="B6E1E7" w:themeFill="accent5" w:themeFillTint="66"/>
            <w:vAlign w:val="center"/>
          </w:tcPr>
          <w:p w14:paraId="791453AD" w14:textId="208D34E2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Conocimientos generales adquiridos en el curso anterior</w:t>
            </w: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1BDB1C85" w14:textId="66711F5D" w:rsidR="00796A61" w:rsidRPr="001221AC" w:rsidRDefault="00796A61" w:rsidP="00E2109D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647249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Hay una importante base a nivel general.</w:t>
            </w:r>
          </w:p>
        </w:tc>
      </w:tr>
      <w:tr w:rsidR="00796A61" w:rsidRPr="001975D9" w14:paraId="171E5196" w14:textId="77777777" w:rsidTr="001221AC">
        <w:trPr>
          <w:trHeight w:val="540"/>
        </w:trPr>
        <w:tc>
          <w:tcPr>
            <w:tcW w:w="2268" w:type="dxa"/>
            <w:vMerge/>
            <w:shd w:val="clear" w:color="auto" w:fill="B6E1E7" w:themeFill="accent5" w:themeFillTint="66"/>
            <w:vAlign w:val="center"/>
          </w:tcPr>
          <w:p w14:paraId="13A3F2D4" w14:textId="7777777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13A76019" w14:textId="1749EF4A" w:rsidR="00796A61" w:rsidRPr="001221AC" w:rsidRDefault="00796A61" w:rsidP="00E2109D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2239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destrezas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en las materias instrumentales.</w:t>
            </w:r>
          </w:p>
        </w:tc>
      </w:tr>
      <w:tr w:rsidR="00796A61" w14:paraId="0F417DC3" w14:textId="77777777" w:rsidTr="001221AC">
        <w:trPr>
          <w:trHeight w:val="540"/>
        </w:trPr>
        <w:tc>
          <w:tcPr>
            <w:tcW w:w="2268" w:type="dxa"/>
            <w:vMerge/>
            <w:shd w:val="clear" w:color="auto" w:fill="B6E1E7" w:themeFill="accent5" w:themeFillTint="66"/>
            <w:vAlign w:val="center"/>
          </w:tcPr>
          <w:p w14:paraId="012CAB4E" w14:textId="7777777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29B49193" w14:textId="18281472" w:rsidR="00796A61" w:rsidRPr="001221AC" w:rsidRDefault="00796A61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582882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Otros:</w:t>
            </w:r>
          </w:p>
        </w:tc>
      </w:tr>
      <w:tr w:rsidR="00796A61" w:rsidRPr="001975D9" w14:paraId="305FF902" w14:textId="77777777" w:rsidTr="001221AC">
        <w:trPr>
          <w:trHeight w:val="402"/>
        </w:trPr>
        <w:tc>
          <w:tcPr>
            <w:tcW w:w="2268" w:type="dxa"/>
            <w:vMerge w:val="restart"/>
            <w:shd w:val="clear" w:color="auto" w:fill="DAF0F3" w:themeFill="accent5" w:themeFillTint="33"/>
            <w:vAlign w:val="center"/>
          </w:tcPr>
          <w:p w14:paraId="566CA1BA" w14:textId="165DB99D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Resolución de problemas</w:t>
            </w: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20852EC5" w14:textId="4D5B68EB" w:rsidR="00796A61" w:rsidRPr="001221AC" w:rsidRDefault="00796A61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608089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Capacidad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para razonar y plantear los problemas</w:t>
            </w:r>
          </w:p>
        </w:tc>
      </w:tr>
      <w:tr w:rsidR="00796A61" w:rsidRPr="001975D9" w14:paraId="1CD86716" w14:textId="77777777" w:rsidTr="001221AC">
        <w:trPr>
          <w:trHeight w:val="402"/>
        </w:trPr>
        <w:tc>
          <w:tcPr>
            <w:tcW w:w="2268" w:type="dxa"/>
            <w:vMerge/>
            <w:shd w:val="clear" w:color="auto" w:fill="DAF0F3" w:themeFill="accent5" w:themeFillTint="33"/>
            <w:vAlign w:val="center"/>
          </w:tcPr>
          <w:p w14:paraId="2640182E" w14:textId="7777777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03EC5729" w14:textId="397FD826" w:rsidR="00796A61" w:rsidRPr="001221AC" w:rsidRDefault="00796A61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99996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No presenta dificultad en la resolución de problemas.</w:t>
            </w:r>
          </w:p>
        </w:tc>
      </w:tr>
      <w:tr w:rsidR="00796A61" w:rsidRPr="001975D9" w14:paraId="7B8429EE" w14:textId="77777777" w:rsidTr="001221AC">
        <w:trPr>
          <w:trHeight w:val="606"/>
        </w:trPr>
        <w:tc>
          <w:tcPr>
            <w:tcW w:w="2268" w:type="dxa"/>
            <w:vMerge w:val="restart"/>
            <w:shd w:val="clear" w:color="auto" w:fill="B6E1E7" w:themeFill="accent5" w:themeFillTint="66"/>
            <w:vAlign w:val="center"/>
          </w:tcPr>
          <w:p w14:paraId="6CE09977" w14:textId="177BA5A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Expresión y Comprensión</w:t>
            </w: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7F6C5EF7" w14:textId="49B606AE" w:rsidR="00796A61" w:rsidRPr="001221AC" w:rsidRDefault="00796A61" w:rsidP="00310A68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390774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Capacidad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importante a la</w:t>
            </w:r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hora de expresarse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 </w:t>
            </w:r>
            <w:r w:rsidR="00AD43B7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omprender textos orales y/o escritos.</w:t>
            </w:r>
          </w:p>
        </w:tc>
      </w:tr>
      <w:tr w:rsidR="00796A61" w:rsidRPr="001975D9" w14:paraId="6BF916F7" w14:textId="77777777" w:rsidTr="001221AC">
        <w:trPr>
          <w:trHeight w:val="412"/>
        </w:trPr>
        <w:tc>
          <w:tcPr>
            <w:tcW w:w="2268" w:type="dxa"/>
            <w:vMerge/>
            <w:shd w:val="clear" w:color="auto" w:fill="B6E1E7" w:themeFill="accent5" w:themeFillTint="66"/>
            <w:vAlign w:val="center"/>
          </w:tcPr>
          <w:p w14:paraId="3E1F482C" w14:textId="77777777" w:rsidR="00796A61" w:rsidRPr="007C1584" w:rsidRDefault="00796A61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5120A224" w14:textId="0E572611" w:rsidR="00796A61" w:rsidRPr="001221AC" w:rsidRDefault="008A6177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42518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796A61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Sin dificultades en la expresión y comprensión.</w:t>
            </w:r>
          </w:p>
        </w:tc>
      </w:tr>
      <w:tr w:rsidR="00C73376" w:rsidRPr="001975D9" w14:paraId="32CB0F08" w14:textId="77777777" w:rsidTr="001221AC">
        <w:tc>
          <w:tcPr>
            <w:tcW w:w="2268" w:type="dxa"/>
            <w:shd w:val="clear" w:color="auto" w:fill="DAF0F3" w:themeFill="accent5" w:themeFillTint="33"/>
            <w:vAlign w:val="center"/>
          </w:tcPr>
          <w:p w14:paraId="18498793" w14:textId="4CBA4AB0" w:rsidR="00C73376" w:rsidRPr="007C1584" w:rsidRDefault="00F536F9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Motivación</w:t>
            </w: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2C49BC59" w14:textId="5B5B4E33" w:rsidR="00C73376" w:rsidRPr="001221AC" w:rsidRDefault="008A6177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6140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</w:t>
            </w:r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Muy </w:t>
            </w:r>
            <w:r w:rsidR="00F536F9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motivado, trabaja</w:t>
            </w:r>
            <w:r w:rsidR="00E2109D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a diario en el aula y </w:t>
            </w:r>
            <w:r w:rsidR="00F536F9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en casa.</w:t>
            </w:r>
          </w:p>
          <w:p w14:paraId="57E2CC78" w14:textId="00A7CB65" w:rsidR="00F536F9" w:rsidRPr="001221AC" w:rsidRDefault="00E2109D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     </w:t>
            </w:r>
          </w:p>
        </w:tc>
      </w:tr>
      <w:tr w:rsidR="003D746B" w:rsidRPr="001975D9" w14:paraId="29FF6ADD" w14:textId="77777777" w:rsidTr="003D746B">
        <w:trPr>
          <w:trHeight w:val="614"/>
        </w:trPr>
        <w:tc>
          <w:tcPr>
            <w:tcW w:w="2268" w:type="dxa"/>
            <w:shd w:val="clear" w:color="auto" w:fill="B6E1E7" w:themeFill="accent5" w:themeFillTint="66"/>
            <w:vAlign w:val="center"/>
          </w:tcPr>
          <w:p w14:paraId="330C6DEA" w14:textId="33C20DA1" w:rsidR="003D746B" w:rsidRPr="007C1584" w:rsidRDefault="003D746B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Habilidades de aprendizaje</w:t>
            </w:r>
          </w:p>
        </w:tc>
        <w:tc>
          <w:tcPr>
            <w:tcW w:w="7621" w:type="dxa"/>
            <w:shd w:val="clear" w:color="auto" w:fill="B6E1E7" w:themeFill="accent5" w:themeFillTint="66"/>
            <w:vAlign w:val="center"/>
          </w:tcPr>
          <w:p w14:paraId="7EE172D6" w14:textId="6DFB0804" w:rsidR="003D746B" w:rsidRPr="001221AC" w:rsidRDefault="008A6177" w:rsidP="001221AC">
            <w:pPr>
              <w:pStyle w:val="Prrafodelista"/>
              <w:spacing w:before="100" w:beforeAutospacing="1" w:after="100" w:afterAutospacing="1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590605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746B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746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3D746B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Autónomo y con habilidades para el adquirir aprendizajes nuevos.</w:t>
            </w:r>
          </w:p>
        </w:tc>
      </w:tr>
      <w:tr w:rsidR="0088245B" w14:paraId="3FC4B2FD" w14:textId="77777777" w:rsidTr="001221AC">
        <w:trPr>
          <w:trHeight w:val="402"/>
        </w:trPr>
        <w:tc>
          <w:tcPr>
            <w:tcW w:w="2268" w:type="dxa"/>
            <w:vMerge w:val="restart"/>
            <w:shd w:val="clear" w:color="auto" w:fill="DAF0F3" w:themeFill="accent5" w:themeFillTint="33"/>
            <w:vAlign w:val="center"/>
          </w:tcPr>
          <w:p w14:paraId="46B36226" w14:textId="093F2B95" w:rsidR="0088245B" w:rsidRPr="007C1584" w:rsidRDefault="0088245B" w:rsidP="007C1584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Entorno social y familiar</w:t>
            </w: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6AC918AE" w14:textId="4F84443D" w:rsidR="0088245B" w:rsidRPr="001221AC" w:rsidRDefault="0088245B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0075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08E2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poco colaborativa</w:t>
            </w:r>
          </w:p>
        </w:tc>
      </w:tr>
      <w:tr w:rsidR="0088245B" w:rsidRPr="001975D9" w14:paraId="5462CE23" w14:textId="77777777" w:rsidTr="001221AC">
        <w:trPr>
          <w:trHeight w:val="402"/>
        </w:trPr>
        <w:tc>
          <w:tcPr>
            <w:tcW w:w="2268" w:type="dxa"/>
            <w:vMerge/>
            <w:shd w:val="clear" w:color="auto" w:fill="DAF0F3" w:themeFill="accent5" w:themeFillTint="33"/>
          </w:tcPr>
          <w:p w14:paraId="6433CF5E" w14:textId="77777777" w:rsidR="0088245B" w:rsidRDefault="0088245B" w:rsidP="00355BF4">
            <w:pPr>
              <w:pStyle w:val="Prrafodelista"/>
              <w:spacing w:line="360" w:lineRule="auto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7621" w:type="dxa"/>
            <w:shd w:val="clear" w:color="auto" w:fill="DAF0F3" w:themeFill="accent5" w:themeFillTint="33"/>
            <w:vAlign w:val="center"/>
          </w:tcPr>
          <w:p w14:paraId="32A739D7" w14:textId="715A98EA" w:rsidR="0088245B" w:rsidRPr="001221AC" w:rsidRDefault="0088245B" w:rsidP="001221AC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291278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3EFA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implicada en el proceso de aprendizaje de su hijo/a.</w:t>
            </w:r>
          </w:p>
        </w:tc>
      </w:tr>
    </w:tbl>
    <w:p w14:paraId="7799B162" w14:textId="77777777" w:rsidR="00C43EFA" w:rsidRPr="00E63ECC" w:rsidRDefault="00C43EFA" w:rsidP="00E63ECC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0E3B6F63" w14:textId="21AF036E" w:rsidR="00D24140" w:rsidRPr="00B34344" w:rsidRDefault="00D24140" w:rsidP="003D746B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</w:pPr>
      <w:r w:rsidRPr="00B34344"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  <w:t>OTROS PROGRAMAS DE INTERVENCIÓN EN LOS QUE PARTICIPA EL ALUMNO/A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48"/>
        <w:gridCol w:w="8329"/>
      </w:tblGrid>
      <w:tr w:rsidR="003D746B" w:rsidRPr="001975D9" w14:paraId="207C39E3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267235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197F46E3" w14:textId="31AC3016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42CF299D" w14:textId="562DBCFC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Programa de </w:t>
            </w:r>
            <w:r>
              <w:rPr>
                <w:rFonts w:ascii="Century Gothic" w:hAnsi="Century Gothic" w:cs="Century Gothic"/>
                <w:color w:val="000000"/>
              </w:rPr>
              <w:t xml:space="preserve">profundización 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F2F5D7" w:themeFill="accent3" w:themeFillTint="33"/>
              </w:rPr>
              <w:t>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3D746B" w:rsidRPr="001975D9" w14:paraId="171F7889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2000840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F2F5D7" w:themeFill="accent3" w:themeFillTint="33"/>
              </w:tcPr>
              <w:p w14:paraId="58C588BD" w14:textId="4E6DD57A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F2F5D7" w:themeFill="accent3" w:themeFillTint="33"/>
          </w:tcPr>
          <w:p w14:paraId="2D1B9B3F" w14:textId="14572CB7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Cursar Segunda Lengua Extranjera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3D746B" w:rsidRPr="001975D9" w14:paraId="3123C269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997105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2D5FDF89" w14:textId="2EFCEE63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520F5459" w14:textId="7F3CC61B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Participar como alumno Mediador en el centro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3D746B" w:rsidRPr="001975D9" w14:paraId="3389A6FC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116412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F2F5D7" w:themeFill="accent3" w:themeFillTint="33"/>
              </w:tcPr>
              <w:p w14:paraId="43E5F516" w14:textId="5B7F828C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F2F5D7" w:themeFill="accent3" w:themeFillTint="33"/>
          </w:tcPr>
          <w:p w14:paraId="67F816A5" w14:textId="169145F6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</w:rPr>
              <w:t xml:space="preserve"> Participar en el programa Profundiza, en primaria o secundaria. </w:t>
            </w:r>
          </w:p>
        </w:tc>
      </w:tr>
      <w:tr w:rsidR="003D746B" w:rsidRPr="001975D9" w14:paraId="7EF5FDE3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403806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42D7F2BB" w14:textId="6B5227FB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7187B9F6" w14:textId="4E8DFF1A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Participar en el programa AULA DJAQUE.</w:t>
            </w:r>
          </w:p>
        </w:tc>
      </w:tr>
      <w:tr w:rsidR="003D746B" w:rsidRPr="001975D9" w14:paraId="15D67A41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594446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F2F5D7" w:themeFill="accent3" w:themeFillTint="33"/>
              </w:tcPr>
              <w:p w14:paraId="3E19E07B" w14:textId="15F9B37D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F2F5D7" w:themeFill="accent3" w:themeFillTint="33"/>
          </w:tcPr>
          <w:p w14:paraId="01C5A1A2" w14:textId="071494D4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Haber ganado algún año el concurso a los más lectores del centro.</w:t>
            </w:r>
          </w:p>
        </w:tc>
      </w:tr>
      <w:tr w:rsidR="003D746B" w:rsidRPr="001975D9" w14:paraId="1EE5E073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1467658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601CBE25" w14:textId="3634CDD5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49B77A91" w14:textId="5141F5F6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r>
              <w:rPr>
                <w:rFonts w:ascii="Century Gothic" w:hAnsi="Century Gothic" w:cs="Century Gothic"/>
                <w:color w:val="000000"/>
              </w:rPr>
              <w:t>Haber participado/ganado el concurso de monólogos científicos.</w:t>
            </w:r>
          </w:p>
        </w:tc>
      </w:tr>
      <w:tr w:rsidR="003D746B" w:rsidRPr="003D746B" w14:paraId="52D3210C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1652952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F2F5D7" w:themeFill="accent3" w:themeFillTint="33"/>
              </w:tcPr>
              <w:p w14:paraId="3DB960B4" w14:textId="5B1C3BBA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F2F5D7" w:themeFill="accent3" w:themeFillTint="33"/>
          </w:tcPr>
          <w:p w14:paraId="0BBFA96B" w14:textId="47F31068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Programa de </w:t>
            </w:r>
            <w:r>
              <w:rPr>
                <w:rFonts w:ascii="Century Gothic" w:hAnsi="Century Gothic" w:cs="Century Gothic"/>
                <w:color w:val="000000"/>
              </w:rPr>
              <w:t xml:space="preserve">profundización 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F2F5D7" w:themeFill="accent3" w:themeFillTint="33"/>
              </w:rPr>
              <w:t>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3D746B" w:rsidRPr="001975D9" w14:paraId="5AC01330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52392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50A68E7C" w14:textId="197A6461" w:rsidR="003D746B" w:rsidRDefault="003D746B" w:rsidP="003D746B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20B4FFA5" w14:textId="66D16667" w:rsidR="003D746B" w:rsidRDefault="003D746B" w:rsidP="003D746B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:rsidRPr="007C1584" w14:paraId="10621C33" w14:textId="77777777" w:rsidTr="00A93359">
        <w:sdt>
          <w:sdtPr>
            <w:rPr>
              <w:rFonts w:ascii="Century Gothic" w:hAnsi="Century Gothic" w:cs="Century Gothic"/>
              <w:color w:val="000000"/>
            </w:rPr>
            <w:id w:val="-16901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5EBB0" w:themeFill="accent3" w:themeFillTint="66"/>
              </w:tcPr>
              <w:p w14:paraId="67DC0A7B" w14:textId="576FE6D5" w:rsidR="00A674C1" w:rsidRDefault="00A674C1" w:rsidP="00A674C1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5EBB0" w:themeFill="accent3" w:themeFillTint="66"/>
          </w:tcPr>
          <w:p w14:paraId="7F8AF190" w14:textId="7761CD49" w:rsidR="00A674C1" w:rsidRDefault="00A674C1" w:rsidP="00A674C1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</w:tbl>
    <w:p w14:paraId="1BA7D4A1" w14:textId="77777777" w:rsidR="001221AC" w:rsidRDefault="001221AC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094D2B9" w14:textId="77777777" w:rsidR="001221AC" w:rsidRDefault="001221AC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6B0B51F" w14:textId="77777777" w:rsidR="003D746B" w:rsidRDefault="003D746B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42128A6" w14:textId="77777777" w:rsidR="003D746B" w:rsidRDefault="003D746B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7213F99" w14:textId="77777777" w:rsidR="003D746B" w:rsidRDefault="003D746B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2FD9752" w14:textId="77777777" w:rsidR="00BF0D4A" w:rsidRDefault="00BF0D4A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5A317A8" w14:textId="77777777" w:rsidR="00BF0D4A" w:rsidRDefault="00BF0D4A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1919B82" w14:textId="77777777" w:rsidR="003D746B" w:rsidRDefault="003D746B" w:rsidP="001221AC">
      <w:pPr>
        <w:pStyle w:val="Prrafodelista"/>
        <w:spacing w:line="360" w:lineRule="auto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8E73383" w14:textId="37002E50" w:rsidR="00A11E57" w:rsidRDefault="00A11E57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MEDIDAS METODOLÓGICAS</w:t>
      </w:r>
      <w:r w:rsidR="00D833E3"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 Y ORGANIZATIVAS</w:t>
      </w:r>
    </w:p>
    <w:p w14:paraId="4631D747" w14:textId="76C80990" w:rsidR="0086131C" w:rsidRDefault="0086131C" w:rsidP="0086131C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19"/>
        <w:gridCol w:w="5304"/>
        <w:gridCol w:w="491"/>
        <w:gridCol w:w="492"/>
        <w:gridCol w:w="491"/>
        <w:gridCol w:w="492"/>
        <w:gridCol w:w="491"/>
        <w:gridCol w:w="491"/>
      </w:tblGrid>
      <w:tr w:rsidR="00D833E3" w:rsidRPr="001975D9" w14:paraId="5CFC03F0" w14:textId="77777777" w:rsidTr="00A674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8"/>
            <w:vAlign w:val="center"/>
          </w:tcPr>
          <w:p w14:paraId="0768DD3C" w14:textId="6DBEA3A2" w:rsidR="00D833E3" w:rsidRPr="00AB57B6" w:rsidRDefault="00D833E3" w:rsidP="00D833E3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 w:rsidRPr="00AD43B7">
              <w:rPr>
                <w:rFonts w:ascii="Century Gothic" w:hAnsi="Century Gothic" w:cs="Century Gothic"/>
                <w:b w:val="0"/>
                <w:bCs w:val="0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A11E57" w:rsidRPr="00AB57B6" w14:paraId="334CD09C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</w:tcPr>
          <w:p w14:paraId="538467C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98F1B49" w14:textId="77777777" w:rsidR="00A11E57" w:rsidRPr="00AB57B6" w:rsidRDefault="00A11E57" w:rsidP="00A11E57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  <w:gridSpan w:val="2"/>
          </w:tcPr>
          <w:p w14:paraId="2216840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  <w:gridSpan w:val="2"/>
          </w:tcPr>
          <w:p w14:paraId="54D2F4F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1" w:type="pct"/>
            <w:gridSpan w:val="2"/>
          </w:tcPr>
          <w:p w14:paraId="3C0BFF4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310A68" w:rsidRPr="001975D9" w14:paraId="663D0884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  <w:tcBorders>
              <w:left w:val="single" w:sz="4" w:space="0" w:color="auto"/>
              <w:bottom w:val="single" w:sz="4" w:space="0" w:color="auto"/>
            </w:tcBorders>
          </w:tcPr>
          <w:p w14:paraId="24EBC2A5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</w:tc>
        <w:tc>
          <w:tcPr>
            <w:tcW w:w="2714" w:type="pct"/>
          </w:tcPr>
          <w:p w14:paraId="039702D8" w14:textId="53A5455B" w:rsidR="00310A68" w:rsidRPr="00A674C1" w:rsidRDefault="00310A68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 xml:space="preserve">Ubicarle </w:t>
            </w:r>
            <w:r>
              <w:rPr>
                <w:rFonts w:ascii="Calibri" w:hAnsi="Calibri"/>
                <w:kern w:val="3"/>
              </w:rPr>
              <w:t>en un punto estratégico de</w:t>
            </w:r>
            <w:r w:rsidRPr="00A674C1">
              <w:rPr>
                <w:rFonts w:ascii="Calibri" w:hAnsi="Calibri"/>
                <w:kern w:val="3"/>
              </w:rPr>
              <w:t>l aula</w:t>
            </w:r>
          </w:p>
        </w:tc>
        <w:tc>
          <w:tcPr>
            <w:tcW w:w="251" w:type="pct"/>
          </w:tcPr>
          <w:p w14:paraId="5354D635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8AAA2DD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53702E7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A773341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9F62E8F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4651E01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706B168C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3CFA1083" w14:textId="77777777" w:rsidR="00310A68" w:rsidRPr="00AB57B6" w:rsidRDefault="00310A68" w:rsidP="00A11E5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60584056" w14:textId="574CFE4F" w:rsidR="00310A68" w:rsidRPr="00A674C1" w:rsidRDefault="00310A68" w:rsidP="003D746B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Atribuirle un rol dentro del aula</w:t>
            </w:r>
          </w:p>
        </w:tc>
        <w:tc>
          <w:tcPr>
            <w:tcW w:w="251" w:type="pct"/>
          </w:tcPr>
          <w:p w14:paraId="34A91FC6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734C46C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E6046BE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E86A2E3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E23E3B0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01E2AF48" w14:textId="77777777" w:rsidR="00310A68" w:rsidRPr="00AB57B6" w:rsidRDefault="00310A68" w:rsidP="00A11E57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B2CD620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4E7CAF68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0620180" w14:textId="308B6729" w:rsidR="00310A68" w:rsidRPr="00A674C1" w:rsidRDefault="00310A68" w:rsidP="003D746B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Asignarle</w:t>
            </w:r>
            <w:r>
              <w:rPr>
                <w:rFonts w:ascii="Calibri" w:hAnsi="Calibri"/>
                <w:kern w:val="3"/>
              </w:rPr>
              <w:t xml:space="preserve"> como tutor a</w:t>
            </w:r>
            <w:r w:rsidRPr="00A674C1">
              <w:rPr>
                <w:rFonts w:ascii="Calibri" w:hAnsi="Calibri"/>
                <w:kern w:val="3"/>
              </w:rPr>
              <w:t xml:space="preserve"> un compañero/a</w:t>
            </w:r>
          </w:p>
        </w:tc>
        <w:tc>
          <w:tcPr>
            <w:tcW w:w="251" w:type="pct"/>
          </w:tcPr>
          <w:p w14:paraId="6AE0415F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838CA5B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5B7CDD0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75F8CB7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7A60E8B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5888979A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FB14D56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21F41AC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427383B" w14:textId="517D223A" w:rsidR="00310A68" w:rsidRPr="00A674C1" w:rsidRDefault="00310A68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Darle material de profundización</w:t>
            </w:r>
            <w:r w:rsidRPr="00A674C1">
              <w:rPr>
                <w:rFonts w:ascii="Calibri" w:hAnsi="Calibri"/>
                <w:kern w:val="3"/>
              </w:rPr>
              <w:t xml:space="preserve"> de otro nivel</w:t>
            </w:r>
          </w:p>
        </w:tc>
        <w:tc>
          <w:tcPr>
            <w:tcW w:w="251" w:type="pct"/>
          </w:tcPr>
          <w:p w14:paraId="3FA4F39E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622D97A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1FDF86E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7308F5E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CF8E948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541A4AB8" w14:textId="77777777" w:rsidR="00310A68" w:rsidRPr="00AB57B6" w:rsidRDefault="00310A68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4B0922D3" w14:textId="77777777" w:rsidTr="008307CE">
        <w:trPr>
          <w:trHeight w:hRule="exact" w:val="5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75CE012F" w14:textId="77777777" w:rsidR="00310A68" w:rsidRPr="00AB57B6" w:rsidRDefault="00310A68" w:rsidP="00A11E57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B1061C1" w14:textId="6362C643" w:rsidR="00310A68" w:rsidRDefault="00310A68" w:rsidP="00A674C1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No dejar que se aburra en clase cuando ha terminado la tarea</w:t>
            </w:r>
          </w:p>
        </w:tc>
        <w:tc>
          <w:tcPr>
            <w:tcW w:w="251" w:type="pct"/>
          </w:tcPr>
          <w:p w14:paraId="3E8328B7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8BDDB35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68F5B38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4AB3A74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7EE3614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89D711B" w14:textId="77777777" w:rsidR="00310A68" w:rsidRPr="00AB57B6" w:rsidRDefault="00310A68" w:rsidP="00A11E57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68B47887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  <w:tcBorders>
              <w:top w:val="single" w:sz="4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FF0A39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</w:tc>
        <w:tc>
          <w:tcPr>
            <w:tcW w:w="2714" w:type="pct"/>
          </w:tcPr>
          <w:p w14:paraId="6DC0153E" w14:textId="4D08F218" w:rsidR="00A11E57" w:rsidRPr="00A674C1" w:rsidRDefault="003D746B" w:rsidP="003D746B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Hacerlo partícipe en </w:t>
            </w:r>
            <w:proofErr w:type="gramStart"/>
            <w:r>
              <w:rPr>
                <w:rFonts w:ascii="Calibri" w:hAnsi="Calibri"/>
                <w:kern w:val="3"/>
              </w:rPr>
              <w:t>la explicaciones</w:t>
            </w:r>
            <w:proofErr w:type="gramEnd"/>
          </w:p>
        </w:tc>
        <w:tc>
          <w:tcPr>
            <w:tcW w:w="251" w:type="pct"/>
          </w:tcPr>
          <w:p w14:paraId="7CFBD95D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4CED01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D115C8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E17183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708849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4CD37EC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739F7885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E80CF1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E96D0AC" w14:textId="77777777" w:rsidR="00A11E57" w:rsidRPr="00A674C1" w:rsidRDefault="00A11E57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tome apuntes</w:t>
            </w:r>
          </w:p>
        </w:tc>
        <w:tc>
          <w:tcPr>
            <w:tcW w:w="251" w:type="pct"/>
          </w:tcPr>
          <w:p w14:paraId="5AD02C6D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F45388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D9742B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EE7BAC0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AF4482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880789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181CFBC5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166EC9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48F1DAB" w14:textId="77777777" w:rsidR="00A11E57" w:rsidRPr="00A674C1" w:rsidRDefault="00A11E57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Usar recursos TIC y audiovisuales</w:t>
            </w:r>
          </w:p>
        </w:tc>
        <w:tc>
          <w:tcPr>
            <w:tcW w:w="251" w:type="pct"/>
          </w:tcPr>
          <w:p w14:paraId="4172078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E97C12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ED9B95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1A896C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BAD050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7A74C0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8307CE" w:rsidRPr="001975D9" w14:paraId="7AFC6769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4C194F4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02A3C5" w14:textId="77777777" w:rsidR="00A11E57" w:rsidRPr="00A674C1" w:rsidRDefault="00A11E57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Relacionar la materia con la vida cotidiana y profesional</w:t>
            </w:r>
          </w:p>
        </w:tc>
        <w:tc>
          <w:tcPr>
            <w:tcW w:w="251" w:type="pct"/>
          </w:tcPr>
          <w:p w14:paraId="3A517BA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301B39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354D89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9050B8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198974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5F1740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676084" w14:paraId="3AFA8B52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</w:tcPr>
          <w:p w14:paraId="40181C8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780C65B3" w14:textId="52389779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Permitirle ayudar</w:t>
            </w:r>
            <w:r w:rsidR="00676084">
              <w:rPr>
                <w:rFonts w:ascii="Calibri" w:hAnsi="Calibri"/>
                <w:kern w:val="3"/>
              </w:rPr>
              <w:t xml:space="preserve"> a otros compañeros a realizar la tarea</w:t>
            </w:r>
          </w:p>
        </w:tc>
        <w:tc>
          <w:tcPr>
            <w:tcW w:w="251" w:type="pct"/>
          </w:tcPr>
          <w:p w14:paraId="0EA6765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317D52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45A282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1C3C70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EB6FD0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4D1508A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8307CE" w:rsidRPr="001975D9" w14:paraId="4DBACB5F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38BFA4A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B1C68AC" w14:textId="05A92D9E" w:rsidR="00A11E57" w:rsidRPr="00A674C1" w:rsidRDefault="00676084" w:rsidP="0067608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Invitarlo a </w:t>
            </w:r>
            <w:r w:rsidR="00A11E57" w:rsidRPr="00A674C1">
              <w:rPr>
                <w:rFonts w:ascii="Calibri" w:hAnsi="Calibri"/>
                <w:kern w:val="3"/>
              </w:rPr>
              <w:t>que salga a la pizarra a corregir</w:t>
            </w:r>
          </w:p>
        </w:tc>
        <w:tc>
          <w:tcPr>
            <w:tcW w:w="251" w:type="pct"/>
          </w:tcPr>
          <w:p w14:paraId="7BE8455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8B8A63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ECD922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F6DAE6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DC8682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2C51807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8307CE" w:rsidRPr="001975D9" w14:paraId="3444282C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1218C97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BF4A3EE" w14:textId="18626B36" w:rsidR="00A11E57" w:rsidRPr="00A674C1" w:rsidRDefault="00676084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Potenciar y valorar su cuaderno</w:t>
            </w:r>
          </w:p>
        </w:tc>
        <w:tc>
          <w:tcPr>
            <w:tcW w:w="251" w:type="pct"/>
          </w:tcPr>
          <w:p w14:paraId="5341BDE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C1FE61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ECBEF8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0B0033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B77A57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8140D0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614EB642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</w:tcPr>
          <w:p w14:paraId="6E6AF126" w14:textId="77777777" w:rsidR="00A11E57" w:rsidRPr="00AB57B6" w:rsidRDefault="00A11E57" w:rsidP="00676084">
            <w:pPr>
              <w:overflowPunct w:val="0"/>
              <w:autoSpaceDE w:val="0"/>
              <w:autoSpaceDN w:val="0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Trabajo En Clase</w:t>
            </w:r>
          </w:p>
        </w:tc>
        <w:tc>
          <w:tcPr>
            <w:tcW w:w="2714" w:type="pct"/>
          </w:tcPr>
          <w:p w14:paraId="17B232F2" w14:textId="104CE2AC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Valorar su </w:t>
            </w:r>
            <w:r w:rsidR="00D833E3" w:rsidRPr="00A674C1">
              <w:rPr>
                <w:rFonts w:ascii="Calibri" w:hAnsi="Calibri"/>
                <w:kern w:val="3"/>
              </w:rPr>
              <w:t xml:space="preserve">trabajo y </w:t>
            </w:r>
            <w:r>
              <w:rPr>
                <w:rFonts w:ascii="Calibri" w:hAnsi="Calibri"/>
                <w:kern w:val="3"/>
              </w:rPr>
              <w:t>su</w:t>
            </w:r>
            <w:r w:rsidR="00D833E3" w:rsidRPr="00A674C1">
              <w:rPr>
                <w:rFonts w:ascii="Calibri" w:hAnsi="Calibri"/>
                <w:kern w:val="3"/>
              </w:rPr>
              <w:t xml:space="preserve"> esfuerzo</w:t>
            </w:r>
          </w:p>
        </w:tc>
        <w:tc>
          <w:tcPr>
            <w:tcW w:w="251" w:type="pct"/>
          </w:tcPr>
          <w:p w14:paraId="2A59365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B87A6C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E1669C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CE4BB5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DF35CA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4C367C6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5DE33D14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23B2E91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1A47BB6" w14:textId="23A050A0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Valorar su participación</w:t>
            </w:r>
          </w:p>
        </w:tc>
        <w:tc>
          <w:tcPr>
            <w:tcW w:w="251" w:type="pct"/>
          </w:tcPr>
          <w:p w14:paraId="3E2AA79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56D429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B9FC3A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B2133E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3D22AF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40C843F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4C6F9FF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71AB21D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D3F60A5" w14:textId="77777777" w:rsidR="00A11E57" w:rsidRPr="00A674C1" w:rsidRDefault="00A11E57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trabajo conforme lo hace</w:t>
            </w:r>
          </w:p>
        </w:tc>
        <w:tc>
          <w:tcPr>
            <w:tcW w:w="251" w:type="pct"/>
          </w:tcPr>
          <w:p w14:paraId="136B84D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ED4F3D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A9B6BF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78A2CB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AE31D1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5E09BD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36E675BC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6071674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993FF1B" w14:textId="007AF126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Usar sus </w:t>
            </w:r>
            <w:r w:rsidR="00A11E57" w:rsidRPr="00A674C1">
              <w:rPr>
                <w:rFonts w:ascii="Calibri" w:hAnsi="Calibri"/>
                <w:kern w:val="3"/>
              </w:rPr>
              <w:t>apuntes</w:t>
            </w:r>
            <w:r>
              <w:rPr>
                <w:rFonts w:ascii="Calibri" w:hAnsi="Calibri"/>
                <w:kern w:val="3"/>
              </w:rPr>
              <w:t xml:space="preserve"> en algún momento de la unidad</w:t>
            </w:r>
          </w:p>
        </w:tc>
        <w:tc>
          <w:tcPr>
            <w:tcW w:w="251" w:type="pct"/>
          </w:tcPr>
          <w:p w14:paraId="3DAEB9B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317E56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6C9135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AF79F9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8B2132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5294F0C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4833B789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bottom w:val="single" w:sz="4" w:space="0" w:color="auto"/>
            </w:tcBorders>
          </w:tcPr>
          <w:p w14:paraId="423F8CE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B0D716E" w14:textId="5B1D2E81" w:rsidR="00A11E57" w:rsidRPr="00A674C1" w:rsidRDefault="009B4485" w:rsidP="009B448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 xml:space="preserve">Mostrar sus </w:t>
            </w:r>
            <w:r w:rsidR="00A11E57" w:rsidRPr="00A674C1">
              <w:rPr>
                <w:rFonts w:ascii="Calibri" w:hAnsi="Calibri"/>
                <w:kern w:val="3"/>
              </w:rPr>
              <w:t xml:space="preserve">actividades </w:t>
            </w:r>
            <w:r>
              <w:rPr>
                <w:rFonts w:ascii="Calibri" w:hAnsi="Calibri"/>
                <w:kern w:val="3"/>
              </w:rPr>
              <w:t xml:space="preserve">como </w:t>
            </w:r>
            <w:r w:rsidR="00A11E57" w:rsidRPr="00A674C1">
              <w:rPr>
                <w:rFonts w:ascii="Calibri" w:hAnsi="Calibri"/>
                <w:kern w:val="3"/>
              </w:rPr>
              <w:t>modelo y con soluciones</w:t>
            </w:r>
          </w:p>
        </w:tc>
        <w:tc>
          <w:tcPr>
            <w:tcW w:w="251" w:type="pct"/>
          </w:tcPr>
          <w:p w14:paraId="6DC557E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6CB56E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1D17EC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CF8C41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E86E07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275D7A90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758A4FF0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  <w:tcBorders>
              <w:left w:val="single" w:sz="4" w:space="0" w:color="000000"/>
            </w:tcBorders>
          </w:tcPr>
          <w:p w14:paraId="2714273D" w14:textId="61B1F238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actividades</w:t>
            </w:r>
          </w:p>
        </w:tc>
        <w:tc>
          <w:tcPr>
            <w:tcW w:w="2714" w:type="pct"/>
          </w:tcPr>
          <w:p w14:paraId="4B3218E4" w14:textId="76EB043F" w:rsidR="00D833E3" w:rsidRPr="00A674C1" w:rsidRDefault="00D833E3" w:rsidP="00A674C1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actividades que permitan distintas formas de respuesta: escritas, orales…</w:t>
            </w:r>
            <w:r w:rsidR="00310A68">
              <w:rPr>
                <w:rFonts w:ascii="Calibri" w:hAnsi="Calibri"/>
                <w:szCs w:val="18"/>
              </w:rPr>
              <w:t xml:space="preserve"> y con diferente dificultad</w:t>
            </w:r>
          </w:p>
        </w:tc>
        <w:tc>
          <w:tcPr>
            <w:tcW w:w="251" w:type="pct"/>
          </w:tcPr>
          <w:p w14:paraId="5BF1B27A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258CF61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418AD02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1B1E75D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105B91E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39BA80A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3199DD83" w14:textId="77777777" w:rsidTr="008307CE">
        <w:trPr>
          <w:trHeight w:hRule="exact"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</w:tcBorders>
          </w:tcPr>
          <w:p w14:paraId="56298EE4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35B9F77" w14:textId="7C03D1EB" w:rsidR="00D833E3" w:rsidRPr="00A674C1" w:rsidRDefault="004744D8" w:rsidP="004744D8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szCs w:val="18"/>
              </w:rPr>
              <w:t xml:space="preserve">Se propondrá que amplíe </w:t>
            </w:r>
            <w:r w:rsidR="00D833E3" w:rsidRPr="00A674C1">
              <w:rPr>
                <w:rFonts w:ascii="Calibri" w:hAnsi="Calibri"/>
                <w:szCs w:val="18"/>
              </w:rPr>
              <w:t xml:space="preserve">los apartados y </w:t>
            </w:r>
            <w:r>
              <w:rPr>
                <w:rFonts w:ascii="Calibri" w:hAnsi="Calibri"/>
                <w:szCs w:val="18"/>
              </w:rPr>
              <w:t xml:space="preserve">aumente el </w:t>
            </w:r>
            <w:r w:rsidR="00D833E3" w:rsidRPr="00A674C1">
              <w:rPr>
                <w:rFonts w:ascii="Calibri" w:hAnsi="Calibri"/>
                <w:szCs w:val="18"/>
              </w:rPr>
              <w:t>vocabulario más significativo del tema</w:t>
            </w:r>
          </w:p>
        </w:tc>
        <w:tc>
          <w:tcPr>
            <w:tcW w:w="251" w:type="pct"/>
          </w:tcPr>
          <w:p w14:paraId="3D015B84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820B523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9D1E5EB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46E38EC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38A7354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1771CD4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2C44CC72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</w:tcBorders>
          </w:tcPr>
          <w:p w14:paraId="76D3C506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53A8099" w14:textId="10E74A18" w:rsidR="00D833E3" w:rsidRPr="00A674C1" w:rsidRDefault="009B4485" w:rsidP="004744D8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szCs w:val="18"/>
              </w:rPr>
              <w:t xml:space="preserve">Programar </w:t>
            </w:r>
            <w:r w:rsidR="00D833E3" w:rsidRPr="00A674C1">
              <w:rPr>
                <w:rFonts w:ascii="Calibri" w:hAnsi="Calibri"/>
                <w:szCs w:val="18"/>
              </w:rPr>
              <w:t xml:space="preserve">actividades </w:t>
            </w:r>
            <w:r w:rsidR="00310A68">
              <w:rPr>
                <w:rFonts w:ascii="Calibri" w:hAnsi="Calibri"/>
                <w:szCs w:val="18"/>
              </w:rPr>
              <w:t xml:space="preserve">motivadoras, </w:t>
            </w:r>
            <w:r w:rsidR="004744D8">
              <w:rPr>
                <w:rFonts w:ascii="Calibri" w:hAnsi="Calibri"/>
                <w:szCs w:val="18"/>
              </w:rPr>
              <w:t>variadas</w:t>
            </w:r>
            <w:r w:rsidR="00310A68">
              <w:rPr>
                <w:rFonts w:ascii="Calibri" w:hAnsi="Calibri"/>
                <w:szCs w:val="18"/>
              </w:rPr>
              <w:t xml:space="preserve"> y creativas</w:t>
            </w:r>
          </w:p>
        </w:tc>
        <w:tc>
          <w:tcPr>
            <w:tcW w:w="251" w:type="pct"/>
          </w:tcPr>
          <w:p w14:paraId="20644C85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2D8431D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D937D3B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E384E80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12846F5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13729A1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2F97F8F7" w14:textId="77777777" w:rsidTr="008307CE">
        <w:trPr>
          <w:trHeight w:hRule="exact"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</w:tcBorders>
          </w:tcPr>
          <w:p w14:paraId="66640BC7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C1C85AD" w14:textId="77777777" w:rsidR="00D833E3" w:rsidRPr="00A674C1" w:rsidRDefault="00D833E3" w:rsidP="00A674C1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Se corregirán las actividades delante de él/ella, indicándole los errores cometidos y su forma correcta</w:t>
            </w:r>
          </w:p>
          <w:p w14:paraId="2724AD62" w14:textId="77777777" w:rsidR="00D833E3" w:rsidRPr="00A674C1" w:rsidRDefault="00D833E3" w:rsidP="00A674C1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51C4525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8956D49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78E8959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237F087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71332AC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68BE333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213C4D88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</w:tcBorders>
          </w:tcPr>
          <w:p w14:paraId="7436E29C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A0746D" w14:textId="69736E22" w:rsidR="00D833E3" w:rsidRPr="00A674C1" w:rsidRDefault="00D833E3" w:rsidP="00A674C1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equilibradamente tareas individuales, en pequeño y gran grupo</w:t>
            </w:r>
          </w:p>
        </w:tc>
        <w:tc>
          <w:tcPr>
            <w:tcW w:w="251" w:type="pct"/>
          </w:tcPr>
          <w:p w14:paraId="3E9F803F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807B41A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A94FA4D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0531FEF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FFCE3FE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23C3951D" w14:textId="77777777" w:rsidR="00D833E3" w:rsidRPr="00AB57B6" w:rsidRDefault="00D833E3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07E0112" w14:textId="77777777" w:rsidTr="008307CE">
        <w:trPr>
          <w:trHeight w:hRule="exact" w:val="5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1A52D8E8" w14:textId="77777777" w:rsidR="00D833E3" w:rsidRPr="00AB57B6" w:rsidRDefault="00D833E3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7580A21" w14:textId="2ADC7B85" w:rsidR="00D833E3" w:rsidRPr="00A674C1" w:rsidRDefault="00A674C1" w:rsidP="004744D8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Poner</w:t>
            </w:r>
            <w:r w:rsidR="004744D8">
              <w:rPr>
                <w:rFonts w:ascii="Calibri" w:hAnsi="Calibri"/>
                <w:szCs w:val="18"/>
              </w:rPr>
              <w:t xml:space="preserve"> </w:t>
            </w:r>
            <w:r w:rsidR="00D833E3" w:rsidRPr="00A674C1">
              <w:rPr>
                <w:rFonts w:ascii="Calibri" w:hAnsi="Calibri"/>
                <w:szCs w:val="18"/>
              </w:rPr>
              <w:t xml:space="preserve">interés </w:t>
            </w:r>
            <w:r w:rsidR="004744D8">
              <w:rPr>
                <w:rFonts w:ascii="Calibri" w:hAnsi="Calibri"/>
                <w:szCs w:val="18"/>
              </w:rPr>
              <w:t xml:space="preserve">tanto </w:t>
            </w:r>
            <w:r w:rsidR="00D833E3" w:rsidRPr="00A674C1">
              <w:rPr>
                <w:rFonts w:ascii="Calibri" w:hAnsi="Calibri"/>
                <w:szCs w:val="18"/>
              </w:rPr>
              <w:t>en el proceso</w:t>
            </w:r>
            <w:r w:rsidR="004744D8">
              <w:rPr>
                <w:rFonts w:ascii="Calibri" w:hAnsi="Calibri"/>
                <w:szCs w:val="18"/>
              </w:rPr>
              <w:t xml:space="preserve"> como</w:t>
            </w:r>
            <w:r w:rsidR="00D833E3" w:rsidRPr="00A674C1">
              <w:rPr>
                <w:rFonts w:ascii="Calibri" w:hAnsi="Calibri"/>
                <w:szCs w:val="18"/>
              </w:rPr>
              <w:t xml:space="preserve"> en el resultado final. </w:t>
            </w:r>
          </w:p>
        </w:tc>
        <w:tc>
          <w:tcPr>
            <w:tcW w:w="251" w:type="pct"/>
          </w:tcPr>
          <w:p w14:paraId="078989A1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2719FDC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C0E8182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38B0FBF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8E80314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37CAF74C" w14:textId="77777777" w:rsidR="00D833E3" w:rsidRPr="00AB57B6" w:rsidRDefault="00D833E3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6E4CB152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  <w:tcBorders>
              <w:top w:val="single" w:sz="4" w:space="0" w:color="auto"/>
            </w:tcBorders>
          </w:tcPr>
          <w:p w14:paraId="0314D8B7" w14:textId="23E33724" w:rsidR="00D833E3" w:rsidRPr="00AB57B6" w:rsidRDefault="00310A68" w:rsidP="00D833E3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 xml:space="preserve">Evaluación </w:t>
            </w:r>
          </w:p>
        </w:tc>
        <w:tc>
          <w:tcPr>
            <w:tcW w:w="2714" w:type="pct"/>
          </w:tcPr>
          <w:p w14:paraId="51CAA511" w14:textId="0FB19637" w:rsidR="00D833E3" w:rsidRPr="00A674C1" w:rsidRDefault="00D833E3" w:rsidP="004744D8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</w:t>
            </w:r>
            <w:r w:rsidR="004744D8">
              <w:rPr>
                <w:rFonts w:ascii="Calibri" w:hAnsi="Calibri"/>
                <w:kern w:val="3"/>
              </w:rPr>
              <w:t>remiar su esfuerzo</w:t>
            </w:r>
          </w:p>
        </w:tc>
        <w:tc>
          <w:tcPr>
            <w:tcW w:w="251" w:type="pct"/>
          </w:tcPr>
          <w:p w14:paraId="662B6D0B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B03371C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565E72B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16226BA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D7479B2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086D907D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01EBEC97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702606A0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DD92148" w14:textId="613CF1F2" w:rsidR="00D833E3" w:rsidRPr="00A674C1" w:rsidRDefault="00310A68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Reforzar sus logros ante los demás</w:t>
            </w:r>
          </w:p>
        </w:tc>
        <w:tc>
          <w:tcPr>
            <w:tcW w:w="251" w:type="pct"/>
          </w:tcPr>
          <w:p w14:paraId="0DDEBC6C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4EF390D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86C7BF1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4DBACAF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A7C9124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7D8C434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310A68" w:rsidRPr="001975D9" w14:paraId="689B30B3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52E00D55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6C63B9" w14:textId="21582D9F" w:rsidR="00D833E3" w:rsidRPr="00A674C1" w:rsidRDefault="00D833E3" w:rsidP="00310A68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13AABFC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2E4E572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2432CD7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61C19A1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F103A6A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1C9DB0FA" w14:textId="77777777" w:rsidR="00D833E3" w:rsidRPr="00AB57B6" w:rsidRDefault="00D833E3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BF0D4A" w14:paraId="781E7F99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 w:val="restart"/>
          </w:tcPr>
          <w:p w14:paraId="16C53504" w14:textId="43007E43" w:rsidR="00BF0D4A" w:rsidRPr="00AB57B6" w:rsidRDefault="00BF0D4A" w:rsidP="00A674C1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otros</w:t>
            </w:r>
          </w:p>
        </w:tc>
        <w:tc>
          <w:tcPr>
            <w:tcW w:w="2714" w:type="pct"/>
          </w:tcPr>
          <w:p w14:paraId="268FA948" w14:textId="5CCF4D0A" w:rsidR="00BF0D4A" w:rsidRPr="00A674C1" w:rsidRDefault="00BF0D4A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Ayudar a gestionar sus emociones</w:t>
            </w:r>
          </w:p>
        </w:tc>
        <w:tc>
          <w:tcPr>
            <w:tcW w:w="251" w:type="pct"/>
          </w:tcPr>
          <w:p w14:paraId="705DE5ED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D4AACD5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4D54B69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5BAC16D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89B5AF8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AFDDD44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BF0D4A" w14:paraId="4906E1CF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45120133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EC4DBAA" w14:textId="17CB5DA4" w:rsidR="00BF0D4A" w:rsidRPr="00A674C1" w:rsidRDefault="00BF0D4A" w:rsidP="00A674C1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Moldear su inconformismo</w:t>
            </w:r>
          </w:p>
        </w:tc>
        <w:tc>
          <w:tcPr>
            <w:tcW w:w="251" w:type="pct"/>
          </w:tcPr>
          <w:p w14:paraId="412BF64E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E94D73E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F12353F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89195EB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4311EA7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2B71D50B" w14:textId="77777777" w:rsidR="00BF0D4A" w:rsidRPr="00AB57B6" w:rsidRDefault="00BF0D4A" w:rsidP="00D833E3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BF0D4A" w14:paraId="22C835AB" w14:textId="77777777" w:rsidTr="008307CE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297C82A5" w14:textId="77777777" w:rsidR="00BF0D4A" w:rsidRPr="00AB57B6" w:rsidRDefault="00BF0D4A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8ACAB17" w14:textId="1AC46C35" w:rsidR="00BF0D4A" w:rsidRPr="00A674C1" w:rsidRDefault="00BF0D4A" w:rsidP="00A674C1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Manejar su obstinación</w:t>
            </w:r>
          </w:p>
        </w:tc>
        <w:tc>
          <w:tcPr>
            <w:tcW w:w="251" w:type="pct"/>
          </w:tcPr>
          <w:p w14:paraId="032C5F36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84D4387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72472A1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C4E5A23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4E4CDC7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78B715B2" w14:textId="77777777" w:rsidR="00BF0D4A" w:rsidRPr="00AB57B6" w:rsidRDefault="00BF0D4A" w:rsidP="00D833E3">
            <w:pPr>
              <w:overflowPunct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BF0D4A" w:rsidRPr="00BF0D4A" w14:paraId="312E74FE" w14:textId="77777777" w:rsidTr="008307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8" w:type="pct"/>
            <w:vMerge/>
          </w:tcPr>
          <w:p w14:paraId="79E8E49C" w14:textId="77777777" w:rsidR="00BF0D4A" w:rsidRPr="00AB57B6" w:rsidRDefault="00BF0D4A" w:rsidP="00D833E3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69730FA" w14:textId="77777777" w:rsidR="00BF0D4A" w:rsidRDefault="00BF0D4A" w:rsidP="00A674C1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13ECDD9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16BCE62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FD94332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CF3947A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7940451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0" w:type="pct"/>
          </w:tcPr>
          <w:p w14:paraId="6476808C" w14:textId="77777777" w:rsidR="00BF0D4A" w:rsidRPr="00AB57B6" w:rsidRDefault="00BF0D4A" w:rsidP="00D833E3">
            <w:pPr>
              <w:overflowPunct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</w:tbl>
    <w:p w14:paraId="04A4E556" w14:textId="77777777" w:rsidR="0019134E" w:rsidRPr="0019134E" w:rsidRDefault="0019134E" w:rsidP="0019134E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D39B872" w14:textId="77777777" w:rsidR="0019134E" w:rsidRDefault="0019134E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A65A95A" w14:textId="77777777" w:rsidR="0019134E" w:rsidRDefault="0019134E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2B263BC" w14:textId="77777777" w:rsidR="00310A68" w:rsidRDefault="00310A68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399DCE0" w14:textId="04CDFC51" w:rsidR="00A11E57" w:rsidRDefault="0086131C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RECURSOS PARA HACER EL SEGUIMIENTO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015"/>
        <w:gridCol w:w="5755"/>
      </w:tblGrid>
      <w:tr w:rsidR="0086131C" w14:paraId="0D9235AD" w14:textId="77777777" w:rsidTr="0086131C">
        <w:trPr>
          <w:trHeight w:val="439"/>
        </w:trPr>
        <w:tc>
          <w:tcPr>
            <w:tcW w:w="4015" w:type="dxa"/>
            <w:shd w:val="clear" w:color="auto" w:fill="E3DED1" w:themeFill="background2"/>
          </w:tcPr>
          <w:p w14:paraId="4DB0898D" w14:textId="73511F7B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PLATAFORMA DE SEGUIMIENTO</w:t>
            </w:r>
          </w:p>
        </w:tc>
        <w:tc>
          <w:tcPr>
            <w:tcW w:w="5755" w:type="dxa"/>
            <w:shd w:val="clear" w:color="auto" w:fill="E3DED1" w:themeFill="background2"/>
          </w:tcPr>
          <w:p w14:paraId="0899C11D" w14:textId="77777777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86131C" w14:paraId="68EC52ED" w14:textId="77777777" w:rsidTr="0086131C">
        <w:trPr>
          <w:trHeight w:val="439"/>
        </w:trPr>
        <w:tc>
          <w:tcPr>
            <w:tcW w:w="4015" w:type="dxa"/>
            <w:shd w:val="clear" w:color="auto" w:fill="E3DED1" w:themeFill="background2"/>
          </w:tcPr>
          <w:p w14:paraId="3D21F3E8" w14:textId="25C88035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¿LIBRO ADAPTADO? </w:t>
            </w: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3DED1" w:themeFill="background2"/>
          </w:tcPr>
          <w:p w14:paraId="5A96DEC0" w14:textId="77777777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86131C" w14:paraId="33AD53A5" w14:textId="77777777" w:rsidTr="0086131C">
        <w:trPr>
          <w:trHeight w:val="521"/>
        </w:trPr>
        <w:tc>
          <w:tcPr>
            <w:tcW w:w="4015" w:type="dxa"/>
            <w:shd w:val="clear" w:color="auto" w:fill="E3DED1" w:themeFill="background2"/>
          </w:tcPr>
          <w:p w14:paraId="5180CB15" w14:textId="77777777" w:rsidR="0086131C" w:rsidRDefault="0086131C" w:rsidP="0086131C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¿MATERIAL COMPLEMENTARIO?</w:t>
            </w:r>
          </w:p>
          <w:p w14:paraId="4D362C82" w14:textId="54FBB70D" w:rsidR="0086131C" w:rsidRDefault="0086131C" w:rsidP="0086131C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3DED1" w:themeFill="background2"/>
          </w:tcPr>
          <w:p w14:paraId="32564BF9" w14:textId="77777777" w:rsidR="0086131C" w:rsidRDefault="0086131C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381984A7" w14:textId="77777777" w:rsidR="00A674C1" w:rsidRDefault="00A674C1" w:rsidP="00A11E57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B740A01" w14:textId="77777777" w:rsidR="0086131C" w:rsidRDefault="0086131C" w:rsidP="00A11E57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414"/>
        <w:gridCol w:w="3324"/>
        <w:gridCol w:w="4183"/>
      </w:tblGrid>
      <w:tr w:rsidR="00A674C1" w14:paraId="4BC9969F" w14:textId="77777777" w:rsidTr="0086131C">
        <w:trPr>
          <w:trHeight w:val="428"/>
        </w:trPr>
        <w:tc>
          <w:tcPr>
            <w:tcW w:w="2235" w:type="dxa"/>
            <w:shd w:val="clear" w:color="auto" w:fill="71FDDE" w:themeFill="accent4" w:themeFillTint="66"/>
          </w:tcPr>
          <w:p w14:paraId="7D4E1793" w14:textId="5BD2F42B" w:rsidR="00A674C1" w:rsidRPr="00F821F2" w:rsidRDefault="0086131C" w:rsidP="001975D9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  <w:t>TEMPORALIZACIÓN</w:t>
            </w:r>
          </w:p>
        </w:tc>
        <w:tc>
          <w:tcPr>
            <w:tcW w:w="3324" w:type="dxa"/>
            <w:shd w:val="clear" w:color="auto" w:fill="71FDDE" w:themeFill="accent4" w:themeFillTint="66"/>
          </w:tcPr>
          <w:p w14:paraId="37EB52B8" w14:textId="77777777" w:rsidR="00A674C1" w:rsidRPr="00F821F2" w:rsidRDefault="00A674C1" w:rsidP="001975D9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  <w:t>ACTIVIDADES</w:t>
            </w:r>
          </w:p>
        </w:tc>
        <w:tc>
          <w:tcPr>
            <w:tcW w:w="4183" w:type="dxa"/>
            <w:shd w:val="clear" w:color="auto" w:fill="71FDDE" w:themeFill="accent4" w:themeFillTint="66"/>
          </w:tcPr>
          <w:p w14:paraId="59D14179" w14:textId="77777777" w:rsidR="00A674C1" w:rsidRPr="00F821F2" w:rsidRDefault="00A674C1" w:rsidP="001975D9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044458" w:themeColor="accent6" w:themeShade="80"/>
                <w:sz w:val="24"/>
                <w:szCs w:val="24"/>
              </w:rPr>
              <w:t>FECHA DE ENTREGA</w:t>
            </w:r>
          </w:p>
        </w:tc>
      </w:tr>
      <w:tr w:rsidR="00A674C1" w14:paraId="7BABBB8A" w14:textId="77777777" w:rsidTr="0086131C">
        <w:trPr>
          <w:cantSplit/>
          <w:trHeight w:val="159"/>
        </w:trPr>
        <w:tc>
          <w:tcPr>
            <w:tcW w:w="2235" w:type="dxa"/>
            <w:vMerge w:val="restart"/>
            <w:shd w:val="clear" w:color="auto" w:fill="2AFCCE" w:themeFill="accent4" w:themeFillTint="99"/>
            <w:vAlign w:val="center"/>
          </w:tcPr>
          <w:p w14:paraId="0FA43F89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PRIMER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B8FEEE" w:themeFill="accent4" w:themeFillTint="33"/>
          </w:tcPr>
          <w:p w14:paraId="2B262238" w14:textId="77777777" w:rsidR="00A674C1" w:rsidRPr="00BA59CB" w:rsidRDefault="00A674C1" w:rsidP="001975D9">
            <w:pPr>
              <w:spacing w:line="360" w:lineRule="auto"/>
              <w:ind w:left="-136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978501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MS Gothic" w:eastAsia="MS Gothic" w:hAnsi="MS Gothic" w:cs="Century Gothic" w:hint="eastAsia"/>
                <w:color w:val="000000"/>
                <w:sz w:val="20"/>
                <w:szCs w:val="20"/>
              </w:rPr>
              <w:t xml:space="preserve"> </w:t>
            </w: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B8FEEE" w:themeFill="accent4" w:themeFillTint="33"/>
          </w:tcPr>
          <w:p w14:paraId="70FB81B4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3604FEE2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0646A5BB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5F50AF81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704310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3569C706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6B3BE6E0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78B2E570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0218E284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4120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0FB699EE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6A63D058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7414FEAE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47B5B36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44659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B670626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7987CA9D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123CB995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3EA8350A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357653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5607850B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5B1C7DAC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6974DE25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437B2E0C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01545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7A25ED2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0E08C9D2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6F0E1216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B8FEEE" w:themeFill="accent4" w:themeFillTint="33"/>
          </w:tcPr>
          <w:p w14:paraId="09D8D7B2" w14:textId="1B5CBAF0" w:rsidR="00A674C1" w:rsidRPr="00BA59CB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9625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131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6131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B8FEEE" w:themeFill="accent4" w:themeFillTint="33"/>
          </w:tcPr>
          <w:p w14:paraId="5ED78B53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5607F020" w14:textId="77777777" w:rsidTr="0086131C">
        <w:trPr>
          <w:cantSplit/>
          <w:trHeight w:val="159"/>
        </w:trPr>
        <w:tc>
          <w:tcPr>
            <w:tcW w:w="2235" w:type="dxa"/>
            <w:vMerge w:val="restart"/>
            <w:shd w:val="clear" w:color="auto" w:fill="2AFCCE" w:themeFill="accent4" w:themeFillTint="99"/>
            <w:vAlign w:val="center"/>
          </w:tcPr>
          <w:p w14:paraId="02332887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SEGUNDO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71FDDE" w:themeFill="accent4" w:themeFillTint="66"/>
          </w:tcPr>
          <w:p w14:paraId="7FA66F19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6780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71FDDE" w:themeFill="accent4" w:themeFillTint="66"/>
          </w:tcPr>
          <w:p w14:paraId="2F010ACC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4C55A239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0993E86D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0A484730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6199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11DFA8A6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3AEE4EB7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0C3D4E36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26EE1781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497261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170877F2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3B0FAFD2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634E871D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56A24C0F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13491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2B4CC433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124C24E6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63D8D637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109EEE66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83452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3C2C808B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79C0BC90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0E303B36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6B5C4E2C" w14:textId="77777777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25648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71FDDE" w:themeFill="accent4" w:themeFillTint="66"/>
          </w:tcPr>
          <w:p w14:paraId="4F2FD9BB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290AC060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vAlign w:val="center"/>
          </w:tcPr>
          <w:p w14:paraId="720ED426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71FDDE" w:themeFill="accent4" w:themeFillTint="66"/>
          </w:tcPr>
          <w:p w14:paraId="3DEDAF1D" w14:textId="5F8D2356" w:rsidR="00A674C1" w:rsidRPr="00BA59CB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2829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131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6131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71FDDE" w:themeFill="accent4" w:themeFillTint="66"/>
          </w:tcPr>
          <w:p w14:paraId="6263C85F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0FE6A324" w14:textId="77777777" w:rsidTr="0086131C">
        <w:trPr>
          <w:cantSplit/>
          <w:trHeight w:val="159"/>
        </w:trPr>
        <w:tc>
          <w:tcPr>
            <w:tcW w:w="2235" w:type="dxa"/>
            <w:vMerge w:val="restart"/>
            <w:shd w:val="clear" w:color="auto" w:fill="2AFCCE" w:themeFill="accent4" w:themeFillTint="99"/>
            <w:vAlign w:val="center"/>
          </w:tcPr>
          <w:p w14:paraId="1C82F0E1" w14:textId="77777777" w:rsidR="00A674C1" w:rsidRPr="00A23FB2" w:rsidRDefault="00A674C1" w:rsidP="0086131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TERCER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B8FEEE" w:themeFill="accent4" w:themeFillTint="33"/>
          </w:tcPr>
          <w:p w14:paraId="665F9E95" w14:textId="77777777" w:rsidR="00A674C1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82901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B8FEEE" w:themeFill="accent4" w:themeFillTint="33"/>
          </w:tcPr>
          <w:p w14:paraId="7D53B8D4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7A1747F9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1E0D54F3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0080C2F3" w14:textId="77777777" w:rsidR="00A674C1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544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6C3A17E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069917B2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6A3101A8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751980F1" w14:textId="77777777" w:rsidR="00A674C1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6407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E748181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6F4F33E4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3A2EB572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2CF3AF95" w14:textId="77777777" w:rsidR="00A674C1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6196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1BA3A074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0724B719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4C86A30B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6429C884" w14:textId="77777777" w:rsidR="00A674C1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21321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31FE62E5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54C2E798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2690EDA2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20F9387E" w14:textId="77777777" w:rsidR="00A674C1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531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74C1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A674C1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B8FEEE" w:themeFill="accent4" w:themeFillTint="33"/>
          </w:tcPr>
          <w:p w14:paraId="13F90F0B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A674C1" w14:paraId="36B2780F" w14:textId="77777777" w:rsidTr="0086131C">
        <w:trPr>
          <w:cantSplit/>
          <w:trHeight w:val="158"/>
        </w:trPr>
        <w:tc>
          <w:tcPr>
            <w:tcW w:w="2235" w:type="dxa"/>
            <w:vMerge/>
            <w:shd w:val="clear" w:color="auto" w:fill="2AFCCE" w:themeFill="accent4" w:themeFillTint="99"/>
            <w:textDirection w:val="btLr"/>
          </w:tcPr>
          <w:p w14:paraId="543BA0D0" w14:textId="77777777" w:rsidR="00A674C1" w:rsidRDefault="00A674C1" w:rsidP="001975D9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B8FEEE" w:themeFill="accent4" w:themeFillTint="33"/>
          </w:tcPr>
          <w:p w14:paraId="0E95294D" w14:textId="03B39D6D" w:rsidR="00A674C1" w:rsidRDefault="008A6177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994246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131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6131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B8FEEE" w:themeFill="accent4" w:themeFillTint="33"/>
          </w:tcPr>
          <w:p w14:paraId="0B5E2B5E" w14:textId="77777777" w:rsidR="00A674C1" w:rsidRDefault="00A674C1" w:rsidP="001975D9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004A4F9B" w14:textId="77777777" w:rsidR="00A674C1" w:rsidRDefault="00A674C1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6063833" w14:textId="77777777" w:rsidR="00A674C1" w:rsidRDefault="00A674C1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7A6E4D5" w14:textId="77777777" w:rsidR="00A674C1" w:rsidRDefault="00A674C1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8A56CDB" w14:textId="77777777" w:rsidR="00A674C1" w:rsidRDefault="00A674C1" w:rsidP="00A674C1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0F1A4F3" w14:textId="21D1B522" w:rsidR="0086131C" w:rsidRDefault="0086131C" w:rsidP="00940BB8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51E9958" w14:textId="77777777" w:rsidR="00ED12A7" w:rsidRPr="00940BB8" w:rsidRDefault="00ED12A7" w:rsidP="00940BB8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EE6FC23" w14:textId="51AAF8E6" w:rsidR="00D833E3" w:rsidRDefault="00D833E3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proofErr w:type="gramStart"/>
      <w:r w:rsidRPr="0086131C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EVALUACIÓN A DESARROLLAR</w:t>
      </w:r>
      <w:proofErr w:type="gramEnd"/>
      <w:r w:rsidRPr="0086131C"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 EN EL PROGRAMA DE </w:t>
      </w:r>
      <w:r w:rsidR="00310A68">
        <w:rPr>
          <w:rFonts w:ascii="Century Gothic" w:hAnsi="Century Gothic" w:cs="Century Gothic"/>
          <w:b/>
          <w:bCs/>
          <w:sz w:val="24"/>
          <w:szCs w:val="24"/>
          <w:lang w:val="es-ES"/>
        </w:rPr>
        <w:t>PROFUNDIZACIÓN</w:t>
      </w:r>
    </w:p>
    <w:p w14:paraId="271B8378" w14:textId="77777777" w:rsidR="004F7926" w:rsidRDefault="004F7926" w:rsidP="004F7926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10"/>
        <w:gridCol w:w="6046"/>
        <w:gridCol w:w="938"/>
        <w:gridCol w:w="938"/>
        <w:gridCol w:w="939"/>
      </w:tblGrid>
      <w:tr w:rsidR="008A6177" w14:paraId="5946ACAB" w14:textId="77777777" w:rsidTr="004F7846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2CAB6" w:themeFill="background2" w:themeFillShade="E6"/>
            <w:textDirection w:val="btLr"/>
            <w:hideMark/>
          </w:tcPr>
          <w:p w14:paraId="18D5EEAB" w14:textId="77777777" w:rsidR="008A6177" w:rsidRDefault="008A6177" w:rsidP="004F7846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Criterios a</w:t>
            </w:r>
          </w:p>
          <w:p w14:paraId="6231E11F" w14:textId="77777777" w:rsidR="008A6177" w:rsidRDefault="008A6177" w:rsidP="004F7846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reforzar /recuperar</w:t>
            </w:r>
          </w:p>
        </w:tc>
        <w:tc>
          <w:tcPr>
            <w:tcW w:w="8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9AD8C" w:themeFill="background2" w:themeFillShade="BF"/>
            <w:hideMark/>
          </w:tcPr>
          <w:p w14:paraId="2E965BA6" w14:textId="77777777" w:rsidR="008A6177" w:rsidRDefault="008A6177" w:rsidP="004F7846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Latín</w:t>
            </w:r>
          </w:p>
        </w:tc>
      </w:tr>
      <w:tr w:rsidR="008A6177" w14:paraId="566CB8AF" w14:textId="77777777" w:rsidTr="004F7846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B1343" w14:textId="77777777" w:rsidR="008A6177" w:rsidRDefault="008A6177" w:rsidP="004F7846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2CAB6" w:themeFill="background2" w:themeFillShade="E6"/>
            <w:hideMark/>
          </w:tcPr>
          <w:p w14:paraId="4BFE9D79" w14:textId="77777777" w:rsidR="008A6177" w:rsidRDefault="008A6177" w:rsidP="004F7846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4"/>
                <w:szCs w:val="24"/>
              </w:rPr>
              <w:t>CRITERIOS DE APRENDIZAJE</w:t>
            </w:r>
          </w:p>
        </w:tc>
        <w:tc>
          <w:tcPr>
            <w:tcW w:w="2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2CAB6" w:themeFill="background2" w:themeFillShade="E6"/>
            <w:hideMark/>
          </w:tcPr>
          <w:p w14:paraId="01EC0447" w14:textId="77777777" w:rsidR="008A6177" w:rsidRDefault="008A6177" w:rsidP="004F7846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Criterios Alcanzados</w:t>
            </w:r>
          </w:p>
        </w:tc>
      </w:tr>
      <w:tr w:rsidR="008A6177" w14:paraId="4F3C11F6" w14:textId="77777777" w:rsidTr="004F7846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607D1" w14:textId="77777777" w:rsidR="008A6177" w:rsidRDefault="008A6177" w:rsidP="004F7846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6992B" w14:textId="77777777" w:rsidR="008A6177" w:rsidRDefault="008A6177" w:rsidP="004F7846">
            <w:pPr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2CAB6" w:themeFill="background2" w:themeFillShade="E6"/>
            <w:hideMark/>
          </w:tcPr>
          <w:p w14:paraId="1C7EE1F6" w14:textId="77777777" w:rsidR="008A6177" w:rsidRDefault="008A6177" w:rsidP="004F7846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1 TRIMES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2CAB6" w:themeFill="background2" w:themeFillShade="E6"/>
            <w:hideMark/>
          </w:tcPr>
          <w:p w14:paraId="4AAF5DF4" w14:textId="77777777" w:rsidR="008A6177" w:rsidRDefault="008A6177" w:rsidP="004F7846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2 TRIMES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2CAB6" w:themeFill="background2" w:themeFillShade="E6"/>
            <w:hideMark/>
          </w:tcPr>
          <w:p w14:paraId="44B42D56" w14:textId="77777777" w:rsidR="008A6177" w:rsidRDefault="008A6177" w:rsidP="004F7846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3 TRIMES</w:t>
            </w:r>
          </w:p>
        </w:tc>
      </w:tr>
      <w:tr w:rsidR="008A6177" w14:paraId="7E15F7CC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798193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E89DC6A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19D9A461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Conocer y distinguir términos patrimoniales y cultismos.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051629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D83D6D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27146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5D6838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986167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1817298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0E8D3C63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414739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BD0515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71CE00D3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Reconocer la presencia de latinismos en el lenguaje científico y en el habla culta, y deducir su significado a partir de los correspondientes términos latinos. 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067310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70286A8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87225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6F49302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6531449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FB85B2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70E6AB41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946886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B526061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02484ED8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Conocer las reglas de evolución fonética del latín y aplicarlas para realizar la evolución de las palabras latinas.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0093215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B0573A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062755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B31EC6B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686942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54771D5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1F5E6E23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918246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C44C34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5503DBD9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Conocer las categorías gramaticales.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13154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015ED00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66615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431D252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130468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765E6BE7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57019449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620997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4B3F9E1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0785D2F5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Conocer, identificar y distinguir los formantes de las palabras.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897743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3FAA68B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51435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1D3FC69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048589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C8720C9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5D87EC4E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20893774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72A2A97B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654CC247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Realizar el análisis morfológico de las palabras de un texto clásico y enunciarlas.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64126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CC5FB87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16169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24F4CC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800092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742176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5C326163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0795519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2816725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795EC51D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Identificar todas las formas nominales y pronominales.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108481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3BCDF19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008899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FC79BC6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473868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7AFBEAA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0E752841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5724962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3CF06CF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0844DFA3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</w:rPr>
              <w:t>dentificar</w:t>
            </w:r>
            <w:proofErr w:type="spellEnd"/>
            <w:r>
              <w:rPr>
                <w:color w:val="000000"/>
              </w:rPr>
              <w:t xml:space="preserve">, conjugar, traducir y efectuar la retroversión de todas las formas verbales.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11152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54418AD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648364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07381F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917945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A4E71EB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41464426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736003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F95FDF6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783C909E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Reconocer y clasificar las oraciones y las construcciones sintácticas latinas.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41886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684FDD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0446714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770A6E60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917307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6395A3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09364A35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1529447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FB135AE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0C651FD1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Conocer y reconocer en contexto las funciones de las formas no personales del verbo: Infinitivo, gerundio y participio.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9958421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E8252F8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466090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8B5B6D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106267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E34C354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382250FD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58773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2C97AD2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06797A2C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Relacionar y aplicar conocimientos sobre elementos y construcciones sintácticas en interpretación y traducción de textos de textos clásicos.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9432522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7D50A015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641686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91A3C02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971299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E7CE322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03EDAC25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2487327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789D83F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1E39B6AA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Conocer las características de los géneros literarios latinos, sus autores y obras más representativas y sus influencias en la literatura posterior.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5441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7216011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78636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66F2A84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745319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1BEE897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034FBD24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0094393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FF1BF4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0843538C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Conocer los hitos esenciales de la literatura latina como base literaria de la literatura y cultura europea y occidental.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129411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9E8CC0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945884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2E8A5F4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6489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23340F6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100E6E81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311020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517C228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1B804C39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Analizar, interpretar y situar en el tiempo textos mediante lectura comprensiva, distinguiendo género, época, características y estructura, si la extensión del pasaje lo permite.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806233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3F8F4C9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91498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0D380D6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58332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D0265F6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7CA4954C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791010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4B20024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0BBC1E2D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Establecer relaciones y paralelismos entre la literatura clásica y la posterior.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625612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ADE678F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0531243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137B02A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811390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06E2594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511411E8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484392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100927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3DED1" w:themeFill="background2"/>
            <w:hideMark/>
          </w:tcPr>
          <w:p w14:paraId="1DFF19C6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Realizar la traducción, interpretación y comentarios lingüísticos, históricos y literarios de textos de autores latinos.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855622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E8C8C28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54610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0E9C275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02218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2D5D9DF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1B751E2A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3892342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9FFDF94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3830F2A1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Utilizar el diccionario y buscar el término más apropiado en la lengua propia para la traducción del texto.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68875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8D8D75D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74134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1CAF290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5586216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1C847BF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11F6D3A7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263480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7712F870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2DD1CFF5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Identificar las características formales de los textos.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27039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523B9CD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34976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269BD879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637889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3CC5C1E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6C182D70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739478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5225E99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5293DE82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 Conocer el contexto social, cultural e histórico de los textos traducidos.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53561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DCC13A5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89302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91A626D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49367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43EE65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62D5E739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574711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76940F9B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29279922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Conocer, identificar y traducir términos latinos pertenecientes al vocabulario especializado: léxico literario y filosófico.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993495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F2A6F8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148832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A04DD57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900245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37AC2A0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141AAD0F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3008748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43145FE1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7FAF2356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Reconocer los elementos léxicos latinos que permanecen en las lenguas de los estudiantes.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7195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7CEB89F5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23182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7318759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284112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0C64DA63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8A6177" w14:paraId="78E2E87E" w14:textId="77777777" w:rsidTr="004F7846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2046513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5E6DC88D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3DED1" w:themeFill="background2"/>
            <w:hideMark/>
          </w:tcPr>
          <w:p w14:paraId="34B3BA97" w14:textId="77777777" w:rsidR="008A6177" w:rsidRDefault="008A6177" w:rsidP="004F7846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 xml:space="preserve">Conocer las reglas de evolución fonética del latín y aplicarlas para realizar la evolución de las palabras latinas.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9529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E0A05E0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175650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1190461C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05610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3DED1" w:themeFill="background2"/>
                <w:hideMark/>
              </w:tcPr>
              <w:p w14:paraId="66DE4AA7" w14:textId="77777777" w:rsidR="008A6177" w:rsidRDefault="008A6177" w:rsidP="004F7846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523552E7" w14:textId="77777777" w:rsidR="003A3F58" w:rsidRPr="00ED12A7" w:rsidRDefault="003A3F58" w:rsidP="00ED12A7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051DD19" w14:textId="62C0C1F9" w:rsidR="0086131C" w:rsidRPr="00C82473" w:rsidRDefault="0086131C" w:rsidP="00C82473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C82473">
        <w:rPr>
          <w:rFonts w:ascii="Century Gothic" w:hAnsi="Century Gothic" w:cs="Century Gothic"/>
          <w:b/>
          <w:bCs/>
          <w:sz w:val="24"/>
          <w:szCs w:val="24"/>
          <w:lang w:val="es-ES"/>
        </w:rPr>
        <w:t>ADAPTACIONES EN LOS INSTRUMENTOS DE EVALUACIÓN</w:t>
      </w: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5304"/>
        <w:gridCol w:w="491"/>
        <w:gridCol w:w="492"/>
        <w:gridCol w:w="491"/>
        <w:gridCol w:w="492"/>
        <w:gridCol w:w="491"/>
        <w:gridCol w:w="485"/>
      </w:tblGrid>
      <w:tr w:rsidR="0086131C" w:rsidRPr="001975D9" w14:paraId="1852C027" w14:textId="77777777" w:rsidTr="001975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8"/>
            <w:vAlign w:val="center"/>
          </w:tcPr>
          <w:p w14:paraId="05C6024C" w14:textId="77777777" w:rsidR="0086131C" w:rsidRPr="00AB57B6" w:rsidRDefault="0086131C" w:rsidP="001975D9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622B4" w:rsidRPr="00AB57B6" w14:paraId="55EA905B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</w:tcPr>
          <w:p w14:paraId="39A267E4" w14:textId="77777777" w:rsidR="0086131C" w:rsidRPr="00AB57B6" w:rsidRDefault="0086131C" w:rsidP="001975D9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67879DC" w14:textId="77777777" w:rsidR="0086131C" w:rsidRPr="00AB57B6" w:rsidRDefault="0086131C" w:rsidP="001975D9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  <w:gridSpan w:val="2"/>
          </w:tcPr>
          <w:p w14:paraId="76E7B334" w14:textId="77777777" w:rsidR="0086131C" w:rsidRPr="00AB57B6" w:rsidRDefault="0086131C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  <w:gridSpan w:val="2"/>
          </w:tcPr>
          <w:p w14:paraId="31D2BA44" w14:textId="77777777" w:rsidR="0086131C" w:rsidRPr="00AB57B6" w:rsidRDefault="0086131C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499" w:type="pct"/>
            <w:gridSpan w:val="2"/>
          </w:tcPr>
          <w:p w14:paraId="7C409D96" w14:textId="77777777" w:rsidR="0086131C" w:rsidRPr="00AB57B6" w:rsidRDefault="0086131C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622B4" w:rsidRPr="00A11E57" w14:paraId="647891D7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 w:val="restart"/>
            <w:vAlign w:val="center"/>
          </w:tcPr>
          <w:p w14:paraId="7F5C2619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  <w:p w14:paraId="0D2E96F4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  <w:p w14:paraId="22B0DF7B" w14:textId="4F61CA82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767A4527" w14:textId="616C510C" w:rsidR="004622B4" w:rsidRPr="004622B4" w:rsidRDefault="004622B4" w:rsidP="001975D9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Observación sistemática</w:t>
            </w:r>
          </w:p>
        </w:tc>
        <w:tc>
          <w:tcPr>
            <w:tcW w:w="251" w:type="pct"/>
          </w:tcPr>
          <w:p w14:paraId="4BBBD058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F349E73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0AFA3DB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D2DC8A0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0766137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487C5292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43EEF98C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007FC70A" w14:textId="659AD14B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1038D9E" w14:textId="011FBA7D" w:rsidR="004622B4" w:rsidRPr="004622B4" w:rsidRDefault="004622B4" w:rsidP="001975D9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Análisis del trabajo diario</w:t>
            </w:r>
          </w:p>
        </w:tc>
        <w:tc>
          <w:tcPr>
            <w:tcW w:w="251" w:type="pct"/>
          </w:tcPr>
          <w:p w14:paraId="405CCF13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380E7B1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3453855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18EF636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4884D95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2C153069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5433780E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41E83BB0" w14:textId="48325CA4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546A1E3" w14:textId="3941F69F" w:rsidR="004622B4" w:rsidRPr="004622B4" w:rsidRDefault="004622B4" w:rsidP="001975D9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Trabajo en grupo</w:t>
            </w:r>
          </w:p>
        </w:tc>
        <w:tc>
          <w:tcPr>
            <w:tcW w:w="251" w:type="pct"/>
          </w:tcPr>
          <w:p w14:paraId="01BD37DE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314EE2E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5022CD5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F7EDB38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0ACC623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5F3A21E7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4A2EAC65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55918275" w14:textId="3E2DCE99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A46A662" w14:textId="329F07DB" w:rsidR="004622B4" w:rsidRPr="004622B4" w:rsidRDefault="004622B4" w:rsidP="001975D9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Pruebas orales</w:t>
            </w:r>
          </w:p>
        </w:tc>
        <w:tc>
          <w:tcPr>
            <w:tcW w:w="251" w:type="pct"/>
          </w:tcPr>
          <w:p w14:paraId="1369DC50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F35B351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A2D047E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C1215FD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CE257EF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1254618A" w14:textId="77777777" w:rsidR="004622B4" w:rsidRPr="00AB57B6" w:rsidRDefault="004622B4" w:rsidP="001975D9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5B242E6C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7B98808B" w14:textId="412CB748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4885D3E" w14:textId="11D0C0FE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 xml:space="preserve">Pruebas escritas adaptadas: preguntas cortas, cerradas, tipo test, </w:t>
            </w:r>
            <w:proofErr w:type="spellStart"/>
            <w:r w:rsidRPr="004622B4">
              <w:rPr>
                <w:rFonts w:asciiTheme="minorHAnsi" w:hAnsiTheme="minorHAnsi"/>
              </w:rPr>
              <w:t>etc</w:t>
            </w:r>
            <w:proofErr w:type="spellEnd"/>
            <w:r w:rsidRPr="004622B4">
              <w:rPr>
                <w:rFonts w:asciiTheme="minorHAnsi" w:hAnsiTheme="minorHAnsi"/>
              </w:rPr>
              <w:t>)</w:t>
            </w:r>
          </w:p>
        </w:tc>
        <w:tc>
          <w:tcPr>
            <w:tcW w:w="251" w:type="pct"/>
          </w:tcPr>
          <w:p w14:paraId="1E6DDA09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7523BD2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8CDDC1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C81B22D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69D554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2CDDFC48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13C2B669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1615BE07" w14:textId="6647D16B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B27CF62" w14:textId="1E5A82F8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oral</w:t>
            </w:r>
          </w:p>
        </w:tc>
        <w:tc>
          <w:tcPr>
            <w:tcW w:w="251" w:type="pct"/>
          </w:tcPr>
          <w:p w14:paraId="214BCF53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45D6C21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F0A2B0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42224F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CF17ED0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479AABE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A11E57" w14:paraId="4369C6B5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2FDC91AB" w14:textId="7114F709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BCD1773" w14:textId="115F249C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tipo test</w:t>
            </w:r>
          </w:p>
        </w:tc>
        <w:tc>
          <w:tcPr>
            <w:tcW w:w="251" w:type="pct"/>
          </w:tcPr>
          <w:p w14:paraId="460977C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744622A7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1AC546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B2FF23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96C74F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60D0C02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5E660558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4BF8DC5A" w14:textId="0D005E97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52A574B" w14:textId="0A0C3736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con material complementario: diccionario, esquemas, guiones, calculadoras…</w:t>
            </w:r>
          </w:p>
        </w:tc>
        <w:tc>
          <w:tcPr>
            <w:tcW w:w="251" w:type="pct"/>
          </w:tcPr>
          <w:p w14:paraId="64638F9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A898327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8795871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242C8C3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71C8EE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0DA3C26A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5526DD07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0AE7DA96" w14:textId="51540B99" w:rsidR="004622B4" w:rsidRPr="00AB57B6" w:rsidRDefault="004622B4" w:rsidP="004622B4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BB96941" w14:textId="11AED17C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Apoyar con imágenes el material escrito</w:t>
            </w:r>
          </w:p>
        </w:tc>
        <w:tc>
          <w:tcPr>
            <w:tcW w:w="251" w:type="pct"/>
          </w:tcPr>
          <w:p w14:paraId="1307EEB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325E4930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62A7454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5BD95B5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524F667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060DA95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51B8B83C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  <w:vAlign w:val="center"/>
          </w:tcPr>
          <w:p w14:paraId="4EFA2EA2" w14:textId="379EBE23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6EDBD590" w14:textId="7734B228" w:rsidR="004622B4" w:rsidRP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Fraccionar la materia para el examen</w:t>
            </w:r>
          </w:p>
        </w:tc>
        <w:tc>
          <w:tcPr>
            <w:tcW w:w="251" w:type="pct"/>
          </w:tcPr>
          <w:p w14:paraId="029CF7EB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ADF968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4E9FE1E3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66A9AE8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69A8FC6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428A6104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64E3B5C0" w14:textId="77777777" w:rsidTr="00BF0D4A">
        <w:trPr>
          <w:trHeight w:hRule="exact"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</w:tcPr>
          <w:p w14:paraId="3680B136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1B2F2D" w14:textId="0360D2EA" w:rsidR="004622B4" w:rsidRPr="00A674C1" w:rsidRDefault="00BF0D4A" w:rsidP="00BF0D4A">
            <w:pPr>
              <w:tabs>
                <w:tab w:val="center" w:pos="2544"/>
              </w:tabs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Poner actividades extra, de consolidación y/o profundización en el examen</w:t>
            </w:r>
          </w:p>
        </w:tc>
        <w:tc>
          <w:tcPr>
            <w:tcW w:w="251" w:type="pct"/>
          </w:tcPr>
          <w:p w14:paraId="67ED7A8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1C83960C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7F200985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B1A383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07EC5EF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12050028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3D815F6C" w14:textId="77777777" w:rsidTr="004622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</w:tcPr>
          <w:p w14:paraId="0EC081E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A4578FB" w14:textId="4348F07F" w:rsidR="004622B4" w:rsidRPr="00A674C1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63EEFC8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578180C8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1E364A2E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23C8922A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609C2BB9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62464992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4622B4" w:rsidRPr="001975D9" w14:paraId="7570A497" w14:textId="77777777" w:rsidTr="004622B4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1" w:type="pct"/>
            <w:vMerge/>
          </w:tcPr>
          <w:p w14:paraId="273695F7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202E6D7E" w14:textId="77777777" w:rsidR="004622B4" w:rsidRDefault="004622B4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  <w:p w14:paraId="7423F580" w14:textId="62BA4D25" w:rsidR="003A3F58" w:rsidRPr="00A674C1" w:rsidRDefault="003A3F58" w:rsidP="004622B4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228E285D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42AF2AD0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550A3BC9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2" w:type="pct"/>
          </w:tcPr>
          <w:p w14:paraId="04A48024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51" w:type="pct"/>
          </w:tcPr>
          <w:p w14:paraId="35D48AB1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248" w:type="pct"/>
          </w:tcPr>
          <w:p w14:paraId="35D9892F" w14:textId="77777777" w:rsidR="004622B4" w:rsidRPr="00AB57B6" w:rsidRDefault="004622B4" w:rsidP="004622B4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</w:tbl>
    <w:p w14:paraId="2424BCCA" w14:textId="43383BF7" w:rsidR="00940BB8" w:rsidRDefault="00940BB8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5F615B54" w14:textId="302B4794" w:rsidR="00247A2A" w:rsidRDefault="00247A2A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0765B337" w14:textId="77777777" w:rsidR="003A3F58" w:rsidRDefault="003A3F58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FE5576B" w14:textId="6EF3E477" w:rsidR="0019134E" w:rsidRDefault="0019134E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INFORMACIÓN A LAS FAMILIAS Y/O REPRESENTANTES LEGALES</w:t>
      </w:r>
    </w:p>
    <w:p w14:paraId="250E0ED1" w14:textId="77777777" w:rsidR="0019134E" w:rsidRDefault="0019134E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2124"/>
        <w:gridCol w:w="6089"/>
      </w:tblGrid>
      <w:tr w:rsidR="0019134E" w14:paraId="4F03F242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ED10C93" w14:textId="77777777" w:rsidR="0019134E" w:rsidRDefault="0019134E">
            <w:pPr>
              <w:jc w:val="center"/>
            </w:pPr>
            <w:r>
              <w:t>TUTOR LEGAL 1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35AC" w14:textId="77777777" w:rsidR="0019134E" w:rsidRDefault="0019134E"/>
        </w:tc>
      </w:tr>
      <w:tr w:rsidR="0019134E" w14:paraId="6E11480B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71A198" w14:textId="77777777" w:rsidR="0019134E" w:rsidRDefault="0019134E">
            <w:pPr>
              <w:jc w:val="center"/>
            </w:pPr>
            <w:r>
              <w:t>TUTOR LEGAL 2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13955" w14:textId="77777777" w:rsidR="0019134E" w:rsidRDefault="0019134E"/>
        </w:tc>
      </w:tr>
      <w:tr w:rsidR="0019134E" w14:paraId="66BAFC21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805C9DB" w14:textId="77777777" w:rsidR="0019134E" w:rsidRDefault="0019134E">
            <w:pPr>
              <w:jc w:val="center"/>
              <w:rPr>
                <w:b/>
              </w:rPr>
            </w:pPr>
            <w:r>
              <w:rPr>
                <w:b/>
              </w:rPr>
              <w:t>FECHA COMUNICACIÓN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D93C7" w14:textId="77777777" w:rsidR="0019134E" w:rsidRDefault="0019134E"/>
        </w:tc>
      </w:tr>
      <w:tr w:rsidR="0019134E" w14:paraId="6900C93A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E6758BB" w14:textId="77777777" w:rsidR="0019134E" w:rsidRDefault="0019134E">
            <w:pPr>
              <w:jc w:val="center"/>
            </w:pPr>
            <w:r>
              <w:t>Otros miembros informados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3BB99" w14:textId="77777777" w:rsidR="0019134E" w:rsidRDefault="0019134E"/>
        </w:tc>
      </w:tr>
      <w:tr w:rsidR="0019134E" w14:paraId="7EA7C081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E349E72" w14:textId="77777777" w:rsidR="0019134E" w:rsidRDefault="0019134E">
            <w:pPr>
              <w:jc w:val="center"/>
              <w:rPr>
                <w:b/>
              </w:rPr>
            </w:pPr>
            <w:r>
              <w:rPr>
                <w:b/>
              </w:rPr>
              <w:t>OBSERVACIONES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F563B" w14:textId="77777777" w:rsidR="0019134E" w:rsidRDefault="0019134E"/>
          <w:p w14:paraId="188BCE9B" w14:textId="77777777" w:rsidR="0019134E" w:rsidRDefault="0019134E"/>
          <w:p w14:paraId="4681DA7D" w14:textId="77777777" w:rsidR="0019134E" w:rsidRDefault="0019134E"/>
        </w:tc>
      </w:tr>
      <w:tr w:rsidR="0019134E" w:rsidRPr="0019134E" w14:paraId="3BED02BD" w14:textId="77777777" w:rsidTr="0019134E"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490FF91" w14:textId="77777777" w:rsidR="0019134E" w:rsidRDefault="0019134E">
            <w:pPr>
              <w:jc w:val="center"/>
              <w:rPr>
                <w:b/>
              </w:rPr>
            </w:pPr>
            <w:r>
              <w:rPr>
                <w:b/>
              </w:rPr>
              <w:t>COLABORACIÓN FAMILIAR EN EL DESARROLLO</w:t>
            </w:r>
          </w:p>
          <w:p w14:paraId="49A903F7" w14:textId="0A65D523" w:rsidR="0019134E" w:rsidRDefault="0019134E">
            <w:pPr>
              <w:jc w:val="center"/>
              <w:rPr>
                <w:b/>
              </w:rPr>
            </w:pP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ED99" w14:textId="77777777" w:rsidR="0019134E" w:rsidRDefault="0019134E"/>
        </w:tc>
      </w:tr>
    </w:tbl>
    <w:p w14:paraId="6F05600C" w14:textId="3C42A5E5" w:rsidR="002F691B" w:rsidRDefault="002F691B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3E30DA4" w14:textId="2C992EDA" w:rsidR="002F691B" w:rsidRDefault="002F691B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BA72FF3" w14:textId="27E72D15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AB9541F" w14:textId="62DD0CC4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53F9D6F" w14:textId="04878A30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5ECD0543" w14:textId="7A4FD386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372A301" w14:textId="3FE449C9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33EF777E" w14:textId="04C7DD97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028CA1E8" w14:textId="682BEFA9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89610F1" w14:textId="3014E9A2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D53BDE6" w14:textId="77777777" w:rsidR="008A6177" w:rsidRDefault="008A6177" w:rsidP="0019134E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4F4C320" w14:textId="0E977C4E" w:rsidR="0086131C" w:rsidRPr="0086131C" w:rsidRDefault="0086131C" w:rsidP="003D746B">
      <w:pPr>
        <w:pStyle w:val="Prrafodelista"/>
        <w:numPr>
          <w:ilvl w:val="0"/>
          <w:numId w:val="6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 xml:space="preserve">EVALUACIÓN DEL PROGRAMA DE </w:t>
      </w:r>
      <w:r w:rsidR="00310A68">
        <w:rPr>
          <w:rFonts w:ascii="Century Gothic" w:hAnsi="Century Gothic" w:cs="Century Gothic"/>
          <w:b/>
          <w:bCs/>
          <w:sz w:val="24"/>
          <w:szCs w:val="24"/>
          <w:lang w:val="es-ES"/>
        </w:rPr>
        <w:t>PROFUNDIZACIÓN</w:t>
      </w:r>
    </w:p>
    <w:p w14:paraId="58FE7554" w14:textId="77777777" w:rsidR="0086131C" w:rsidRDefault="0086131C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E1E6345" w14:textId="0ED9B680" w:rsidR="00A11E57" w:rsidRPr="00A11E57" w:rsidRDefault="00A11E57" w:rsidP="00A11E57">
      <w:pPr>
        <w:tabs>
          <w:tab w:val="left" w:pos="6028"/>
        </w:tabs>
        <w:spacing w:before="1"/>
        <w:rPr>
          <w:lang w:val="es-ES"/>
        </w:rPr>
      </w:pPr>
      <w:r w:rsidRPr="00A11E57">
        <w:rPr>
          <w:lang w:val="es-ES"/>
        </w:rPr>
        <w:t xml:space="preserve">En caso de </w:t>
      </w:r>
      <w:r w:rsidR="0019134E">
        <w:rPr>
          <w:lang w:val="es-ES"/>
        </w:rPr>
        <w:t>INEFICACIA</w:t>
      </w:r>
      <w:r w:rsidRPr="00A11E57">
        <w:rPr>
          <w:lang w:val="es-ES"/>
        </w:rPr>
        <w:t xml:space="preserve"> del plan específico, indicar las causas:</w:t>
      </w:r>
    </w:p>
    <w:tbl>
      <w:tblPr>
        <w:tblStyle w:val="Sombreadovistoso-nfasis5"/>
        <w:tblW w:w="8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1"/>
        <w:gridCol w:w="496"/>
        <w:gridCol w:w="496"/>
        <w:gridCol w:w="496"/>
        <w:gridCol w:w="496"/>
        <w:gridCol w:w="496"/>
        <w:gridCol w:w="497"/>
      </w:tblGrid>
      <w:tr w:rsidR="00A11E57" w:rsidRPr="00AB57B6" w14:paraId="459533ED" w14:textId="77777777" w:rsidTr="00A11E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2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ED32B94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</w:p>
        </w:tc>
        <w:tc>
          <w:tcPr>
            <w:tcW w:w="992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63B9A9D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2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7A76EA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3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D4D9D3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A11E57" w:rsidRPr="00AB57B6" w14:paraId="26B15650" w14:textId="77777777" w:rsidTr="00A11E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7F5E8FD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Faltas de asistencia</w:t>
            </w:r>
          </w:p>
        </w:tc>
        <w:tc>
          <w:tcPr>
            <w:tcW w:w="496" w:type="dxa"/>
          </w:tcPr>
          <w:p w14:paraId="7FF7D5D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61D4D36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CBF1F50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B21146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F19AE0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67363C3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5867197B" w14:textId="77777777" w:rsidTr="00A11E5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C48FB59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estudio en casa</w:t>
            </w:r>
          </w:p>
        </w:tc>
        <w:tc>
          <w:tcPr>
            <w:tcW w:w="496" w:type="dxa"/>
          </w:tcPr>
          <w:p w14:paraId="16DF7FB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732749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5B026D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1CED95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77523F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33F1A58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AB57B6" w14:paraId="751B1368" w14:textId="77777777" w:rsidTr="00A11E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64978CD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Dificultades de convivencia</w:t>
            </w:r>
          </w:p>
        </w:tc>
        <w:tc>
          <w:tcPr>
            <w:tcW w:w="496" w:type="dxa"/>
          </w:tcPr>
          <w:p w14:paraId="4BAC004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2093794A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4A0C90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74CCD6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871140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4519428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7B60AFC2" w14:textId="77777777" w:rsidTr="00A11E5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AC4641C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implicación de la familia</w:t>
            </w:r>
          </w:p>
        </w:tc>
        <w:tc>
          <w:tcPr>
            <w:tcW w:w="496" w:type="dxa"/>
          </w:tcPr>
          <w:p w14:paraId="4B414C3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231646E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28AAF31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413CBE2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256CCB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66F90C7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AB57B6" w14:paraId="471A6AAB" w14:textId="77777777" w:rsidTr="00A11E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743A6F4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Irregularidad en el trabajo</w:t>
            </w:r>
          </w:p>
        </w:tc>
        <w:tc>
          <w:tcPr>
            <w:tcW w:w="496" w:type="dxa"/>
          </w:tcPr>
          <w:p w14:paraId="0968B3B0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0C220A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26ABB73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3A5E106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DB69081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7FD26FDD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63DCEC82" w14:textId="77777777" w:rsidTr="00A11E5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B7B05D9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Falta de motivación general del alumno/a</w:t>
            </w:r>
          </w:p>
        </w:tc>
        <w:tc>
          <w:tcPr>
            <w:tcW w:w="496" w:type="dxa"/>
          </w:tcPr>
          <w:p w14:paraId="199C4CF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C41989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1B87B22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FCB093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6B2E5F65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6D0E97A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1975D9" w14:paraId="70A71DF5" w14:textId="77777777" w:rsidTr="00A11E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D6A2765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Necesidad de derivarlo al equipo de orientación</w:t>
            </w:r>
          </w:p>
        </w:tc>
        <w:tc>
          <w:tcPr>
            <w:tcW w:w="496" w:type="dxa"/>
          </w:tcPr>
          <w:p w14:paraId="5C76244F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B5BC3A4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4A6D355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5AA4C889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7EAE1FD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790930EE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  <w:tr w:rsidR="00A11E57" w:rsidRPr="00AB57B6" w14:paraId="16D7E586" w14:textId="77777777" w:rsidTr="00A11E57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63537D0" w14:textId="77777777" w:rsidR="00A11E57" w:rsidRPr="00AB57B6" w:rsidRDefault="00A11E57" w:rsidP="00A11E57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Otros:</w:t>
            </w:r>
          </w:p>
        </w:tc>
        <w:tc>
          <w:tcPr>
            <w:tcW w:w="496" w:type="dxa"/>
          </w:tcPr>
          <w:p w14:paraId="52AB117C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7CAA39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03F337D2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24B123D8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6" w:type="dxa"/>
          </w:tcPr>
          <w:p w14:paraId="3AB8E3EB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497" w:type="dxa"/>
          </w:tcPr>
          <w:p w14:paraId="620C8F07" w14:textId="77777777" w:rsidR="00A11E57" w:rsidRPr="00AB57B6" w:rsidRDefault="00A11E57" w:rsidP="00A11E57">
            <w:pPr>
              <w:overflowPunct w:val="0"/>
              <w:autoSpaceDE w:val="0"/>
              <w:autoSpaceDN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</w:tr>
    </w:tbl>
    <w:p w14:paraId="738D0152" w14:textId="77777777" w:rsidR="00A11E57" w:rsidRDefault="00A11E57" w:rsidP="00A11E57">
      <w:pPr>
        <w:tabs>
          <w:tab w:val="left" w:pos="6028"/>
        </w:tabs>
        <w:spacing w:before="1"/>
      </w:pPr>
    </w:p>
    <w:p w14:paraId="0378971C" w14:textId="063F2748" w:rsidR="00A11E57" w:rsidRDefault="00A11E57" w:rsidP="00A11E57">
      <w:pPr>
        <w:overflowPunct w:val="0"/>
        <w:spacing w:before="240" w:after="240"/>
        <w:rPr>
          <w:rFonts w:ascii="Calibri" w:hAnsi="Calibri"/>
          <w:b/>
          <w:kern w:val="3"/>
          <w:sz w:val="10"/>
          <w:szCs w:val="10"/>
          <w:lang w:eastAsia="es-ES"/>
        </w:rPr>
      </w:pPr>
      <w:r w:rsidRPr="0068311D">
        <w:rPr>
          <w:rFonts w:ascii="Calibri" w:hAnsi="Calibri"/>
          <w:b/>
          <w:kern w:val="3"/>
          <w:lang w:eastAsia="es-ES"/>
        </w:rPr>
        <w:t>O</w:t>
      </w:r>
      <w:r w:rsidR="0019134E">
        <w:rPr>
          <w:rFonts w:ascii="Calibri" w:hAnsi="Calibri"/>
          <w:b/>
          <w:kern w:val="3"/>
          <w:lang w:eastAsia="es-ES"/>
        </w:rPr>
        <w:t>BSERVACIONES:</w:t>
      </w:r>
    </w:p>
    <w:p w14:paraId="686CED77" w14:textId="5FDF86F7" w:rsidR="00A11E57" w:rsidRPr="0017631D" w:rsidRDefault="00A11E57" w:rsidP="0019134E">
      <w:pPr>
        <w:overflowPunct w:val="0"/>
        <w:spacing w:before="240" w:after="240"/>
        <w:rPr>
          <w:rFonts w:ascii="Calibri" w:hAnsi="Calibri"/>
          <w:sz w:val="10"/>
          <w:szCs w:val="10"/>
          <w:lang w:eastAsia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3A8901A" wp14:editId="4C7A1E9D">
                <wp:simplePos x="0" y="0"/>
                <wp:positionH relativeFrom="column">
                  <wp:posOffset>-635</wp:posOffset>
                </wp:positionH>
                <wp:positionV relativeFrom="paragraph">
                  <wp:posOffset>6984</wp:posOffset>
                </wp:positionV>
                <wp:extent cx="6176010" cy="1266825"/>
                <wp:effectExtent l="0" t="0" r="15240" b="28575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6010" cy="126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F83B05" w14:textId="77777777" w:rsidR="001975D9" w:rsidRDefault="001975D9" w:rsidP="00A11E57"/>
                          <w:p w14:paraId="11813F50" w14:textId="77777777" w:rsidR="001975D9" w:rsidRDefault="001975D9" w:rsidP="00A11E57"/>
                          <w:p w14:paraId="2666A0BA" w14:textId="77777777" w:rsidR="001975D9" w:rsidRDefault="001975D9" w:rsidP="00A11E57"/>
                          <w:p w14:paraId="4A30D00B" w14:textId="77777777" w:rsidR="001975D9" w:rsidRDefault="001975D9" w:rsidP="00A11E57"/>
                          <w:p w14:paraId="4DAA12FB" w14:textId="77777777" w:rsidR="001975D9" w:rsidRDefault="001975D9" w:rsidP="00A11E57"/>
                          <w:p w14:paraId="10A710FC" w14:textId="77777777" w:rsidR="001975D9" w:rsidRDefault="001975D9" w:rsidP="00A11E57"/>
                          <w:p w14:paraId="7443594D" w14:textId="77777777" w:rsidR="001975D9" w:rsidRDefault="001975D9" w:rsidP="00A11E57"/>
                          <w:p w14:paraId="56C5E34C" w14:textId="77777777" w:rsidR="001975D9" w:rsidRDefault="001975D9" w:rsidP="00A11E57"/>
                          <w:p w14:paraId="00ADAC10" w14:textId="77777777" w:rsidR="001975D9" w:rsidRDefault="001975D9" w:rsidP="00A11E5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A8901A"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-.05pt;margin-top:.55pt;width:486.3pt;height:9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" fillcolor="white [3201]" strokeweight=".5pt">
                <v:textbox>
                  <w:txbxContent>
                    <w:p w14:paraId="71F83B05" w14:textId="77777777" w:rsidR="001975D9" w:rsidRDefault="001975D9" w:rsidP="00A11E57"/>
                    <w:p w14:paraId="11813F50" w14:textId="77777777" w:rsidR="001975D9" w:rsidRDefault="001975D9" w:rsidP="00A11E57"/>
                    <w:p w14:paraId="2666A0BA" w14:textId="77777777" w:rsidR="001975D9" w:rsidRDefault="001975D9" w:rsidP="00A11E57"/>
                    <w:p w14:paraId="4A30D00B" w14:textId="77777777" w:rsidR="001975D9" w:rsidRDefault="001975D9" w:rsidP="00A11E57"/>
                    <w:p w14:paraId="4DAA12FB" w14:textId="77777777" w:rsidR="001975D9" w:rsidRDefault="001975D9" w:rsidP="00A11E57"/>
                    <w:p w14:paraId="10A710FC" w14:textId="77777777" w:rsidR="001975D9" w:rsidRDefault="001975D9" w:rsidP="00A11E57"/>
                    <w:p w14:paraId="7443594D" w14:textId="77777777" w:rsidR="001975D9" w:rsidRDefault="001975D9" w:rsidP="00A11E57"/>
                    <w:p w14:paraId="56C5E34C" w14:textId="77777777" w:rsidR="001975D9" w:rsidRDefault="001975D9" w:rsidP="00A11E57"/>
                    <w:p w14:paraId="00ADAC10" w14:textId="77777777" w:rsidR="001975D9" w:rsidRDefault="001975D9" w:rsidP="00A11E57"/>
                  </w:txbxContent>
                </v:textbox>
              </v:shape>
            </w:pict>
          </mc:Fallback>
        </mc:AlternateContent>
      </w:r>
    </w:p>
    <w:p w14:paraId="35DECC0B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3F46855B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0F76D937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5D77CEB2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584179F3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62F03FB5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35C8FA31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7A32F1CE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0F735B08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57780AA9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333DDD8C" w14:textId="77777777" w:rsidR="00A11E57" w:rsidRPr="0017631D" w:rsidRDefault="00A11E57" w:rsidP="00A11E57">
      <w:pPr>
        <w:rPr>
          <w:rFonts w:ascii="Calibri" w:hAnsi="Calibri"/>
          <w:sz w:val="10"/>
          <w:szCs w:val="10"/>
          <w:lang w:eastAsia="es-ES"/>
        </w:rPr>
      </w:pPr>
    </w:p>
    <w:p w14:paraId="0C2CC902" w14:textId="77777777" w:rsidR="0086131C" w:rsidRDefault="00A23FB2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</w:p>
    <w:p w14:paraId="542B16D5" w14:textId="2D27F7DE" w:rsidR="00225A80" w:rsidRDefault="00A23FB2" w:rsidP="00310A68">
      <w:pPr>
        <w:spacing w:line="360" w:lineRule="auto"/>
        <w:ind w:left="7200" w:hanging="3372"/>
        <w:jc w:val="both"/>
        <w:rPr>
          <w:rFonts w:ascii="Century Gothic" w:hAnsi="Century Gothic" w:cs="Century Gothic"/>
          <w:color w:val="000000"/>
          <w:lang w:val="es-ES"/>
        </w:rPr>
      </w:pPr>
      <w:proofErr w:type="spellStart"/>
      <w:r>
        <w:rPr>
          <w:rFonts w:ascii="Century Gothic" w:hAnsi="Century Gothic" w:cs="Century Gothic"/>
          <w:color w:val="000000"/>
          <w:lang w:val="es-ES"/>
        </w:rPr>
        <w:t>Fdo</w:t>
      </w:r>
      <w:proofErr w:type="spellEnd"/>
      <w:r>
        <w:rPr>
          <w:rFonts w:ascii="Century Gothic" w:hAnsi="Century Gothic" w:cs="Century Gothic"/>
          <w:color w:val="000000"/>
          <w:lang w:val="es-ES"/>
        </w:rPr>
        <w:t>:</w:t>
      </w:r>
    </w:p>
    <w:p w14:paraId="1F7B3896" w14:textId="77777777" w:rsidR="0019134E" w:rsidRDefault="0019134E" w:rsidP="0086131C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5536A01E" w14:textId="77777777" w:rsidR="0019134E" w:rsidRDefault="0019134E" w:rsidP="0086131C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20923070" w14:textId="77777777" w:rsidR="0019134E" w:rsidRDefault="0019134E" w:rsidP="0019134E">
      <w:pPr>
        <w:spacing w:line="360" w:lineRule="auto"/>
        <w:ind w:left="7200" w:hanging="1104"/>
        <w:jc w:val="both"/>
        <w:rPr>
          <w:rFonts w:ascii="Century Gothic" w:hAnsi="Century Gothic" w:cs="Century Gothic"/>
          <w:color w:val="000000"/>
          <w:lang w:val="es-ES"/>
        </w:rPr>
      </w:pPr>
    </w:p>
    <w:p w14:paraId="5D5AAD76" w14:textId="7221F6FD" w:rsidR="00A674C1" w:rsidRDefault="0019134E" w:rsidP="00310A68">
      <w:pPr>
        <w:spacing w:line="360" w:lineRule="auto"/>
        <w:ind w:left="7200" w:hanging="3372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Docente responsable del Programa de </w:t>
      </w:r>
      <w:bookmarkEnd w:id="0"/>
      <w:r w:rsidR="00310A68">
        <w:rPr>
          <w:rFonts w:ascii="Century Gothic" w:hAnsi="Century Gothic" w:cs="Century Gothic"/>
          <w:color w:val="000000"/>
          <w:lang w:val="es-ES"/>
        </w:rPr>
        <w:t>Profundización</w:t>
      </w:r>
    </w:p>
    <w:p w14:paraId="0B6B1F67" w14:textId="4EDC62A1" w:rsidR="0099430F" w:rsidRPr="00CF7025" w:rsidRDefault="0099430F" w:rsidP="00ED43C6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sectPr w:rsidR="0099430F" w:rsidRPr="00CF7025" w:rsidSect="00F6789B">
      <w:headerReference w:type="even" r:id="rId8"/>
      <w:headerReference w:type="default" r:id="rId9"/>
      <w:footerReference w:type="default" r:id="rId10"/>
      <w:headerReference w:type="first" r:id="rId11"/>
      <w:type w:val="continuous"/>
      <w:pgSz w:w="11910" w:h="16840"/>
      <w:pgMar w:top="680" w:right="853" w:bottom="280" w:left="1276" w:header="426" w:footer="3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DE0BC" w14:textId="77777777" w:rsidR="00B74983" w:rsidRDefault="00B74983" w:rsidP="007F26E4">
      <w:r>
        <w:separator/>
      </w:r>
    </w:p>
  </w:endnote>
  <w:endnote w:type="continuationSeparator" w:id="0">
    <w:p w14:paraId="1D387137" w14:textId="77777777" w:rsidR="00B74983" w:rsidRDefault="00B74983" w:rsidP="007F2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827190"/>
      <w:docPartObj>
        <w:docPartGallery w:val="Page Numbers (Bottom of Page)"/>
        <w:docPartUnique/>
      </w:docPartObj>
    </w:sdtPr>
    <w:sdtEndPr/>
    <w:sdtContent>
      <w:p w14:paraId="2440B1A3" w14:textId="483CD306" w:rsidR="001975D9" w:rsidRDefault="001975D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07CE" w:rsidRPr="008307CE">
          <w:rPr>
            <w:noProof/>
            <w:lang w:val="es-ES"/>
          </w:rPr>
          <w:t>3</w:t>
        </w:r>
        <w:r>
          <w:fldChar w:fldCharType="end"/>
        </w:r>
      </w:p>
    </w:sdtContent>
  </w:sdt>
  <w:p w14:paraId="263AB65A" w14:textId="77777777" w:rsidR="001975D9" w:rsidRDefault="001975D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182CD" w14:textId="77777777" w:rsidR="00B74983" w:rsidRDefault="00B74983" w:rsidP="007F26E4">
      <w:r>
        <w:separator/>
      </w:r>
    </w:p>
  </w:footnote>
  <w:footnote w:type="continuationSeparator" w:id="0">
    <w:p w14:paraId="6AB1EF0F" w14:textId="77777777" w:rsidR="00B74983" w:rsidRDefault="00B74983" w:rsidP="007F2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E84C" w14:textId="34DDAD89" w:rsidR="001975D9" w:rsidRDefault="008A6177">
    <w:pPr>
      <w:pStyle w:val="Encabezado"/>
    </w:pPr>
    <w:r>
      <w:rPr>
        <w:noProof/>
      </w:rPr>
      <w:pict w14:anchorId="375722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4" o:spid="_x0000_s1026" type="#_x0000_t75" style="position:absolute;margin-left:0;margin-top:0;width:426.65pt;height:603.6pt;z-index:-251653120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3602A" w14:textId="6334B44A" w:rsidR="001975D9" w:rsidRPr="0099430F" w:rsidRDefault="001975D9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>
      <w:rPr>
        <w:rFonts w:ascii="Arial" w:hAnsi="Arial" w:cs="Arial"/>
        <w:b/>
        <w:bCs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94080" behindDoc="0" locked="0" layoutInCell="1" allowOverlap="1" wp14:anchorId="0FB9BAC8" wp14:editId="3D7324CA">
              <wp:simplePos x="0" y="0"/>
              <wp:positionH relativeFrom="column">
                <wp:posOffset>-345440</wp:posOffset>
              </wp:positionH>
              <wp:positionV relativeFrom="paragraph">
                <wp:posOffset>-26670</wp:posOffset>
              </wp:positionV>
              <wp:extent cx="1021080" cy="784860"/>
              <wp:effectExtent l="0" t="0" r="0" b="0"/>
              <wp:wrapNone/>
              <wp:docPr id="70" name="Cuadro de texto 7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21080" cy="7848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6276B60" w14:textId="77DC8887" w:rsidR="001975D9" w:rsidRDefault="001975D9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626EA27F" wp14:editId="3DF5AFF3">
                                <wp:extent cx="879475" cy="556115"/>
                                <wp:effectExtent l="0" t="0" r="0" b="0"/>
                                <wp:docPr id="66" name="Imagen 66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893520" cy="56499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FB9BAC8" id="_x0000_t202" coordsize="21600,21600" o:spt="202" path="m,l,21600r21600,l21600,xe">
              <v:stroke joinstyle="miter"/>
              <v:path gradientshapeok="t" o:connecttype="rect"/>
            </v:shapetype>
            <v:shape id="Cuadro de texto 70" o:spid="_x0000_s1027" type="#_x0000_t202" style="position:absolute;margin-left:-27.2pt;margin-top:-2.1pt;width:80.4pt;height:61.8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" filled="f" stroked="f" strokeweight=".5pt">
              <v:textbox>
                <w:txbxContent>
                  <w:p w14:paraId="76276B60" w14:textId="77DC8887" w:rsidR="001975D9" w:rsidRDefault="001975D9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626EA27F" wp14:editId="3DF5AFF3">
                          <wp:extent cx="879475" cy="556115"/>
                          <wp:effectExtent l="0" t="0" r="0" b="0"/>
                          <wp:docPr id="66" name="Imagen 66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93520" cy="56499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b/>
        <w:bCs/>
        <w:i/>
        <w:iCs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743F5AA" wp14:editId="4959B2CF">
              <wp:simplePos x="0" y="0"/>
              <wp:positionH relativeFrom="column">
                <wp:posOffset>927100</wp:posOffset>
              </wp:positionH>
              <wp:positionV relativeFrom="paragraph">
                <wp:posOffset>11430</wp:posOffset>
              </wp:positionV>
              <wp:extent cx="4076700" cy="792480"/>
              <wp:effectExtent l="0" t="0" r="0" b="7620"/>
              <wp:wrapNone/>
              <wp:docPr id="1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F1128C" w14:textId="77777777" w:rsidR="001975D9" w:rsidRPr="00A1245B" w:rsidRDefault="001975D9" w:rsidP="00A1245B">
                          <w:pPr>
                            <w:jc w:val="center"/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3164D580" w14:textId="5C6CCD9F" w:rsidR="001975D9" w:rsidRPr="00D43D92" w:rsidRDefault="001975D9" w:rsidP="00A1245B">
                          <w:pPr>
                            <w:jc w:val="center"/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  <w:lang w:val="es-ES"/>
                            </w:rPr>
                          </w:pPr>
                          <w:r w:rsidRPr="00D43D92"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  <w:lang w:val="es-ES"/>
                            </w:rPr>
                            <w:t xml:space="preserve">PROGRAMA DE </w:t>
                          </w:r>
                          <w:r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  <w:lang w:val="es-ES"/>
                            </w:rPr>
                            <w:t>PROFUNDIZACIÓN</w:t>
                          </w:r>
                        </w:p>
                        <w:p w14:paraId="2622DBBB" w14:textId="2137753E" w:rsidR="001975D9" w:rsidRPr="00D43D92" w:rsidRDefault="001975D9" w:rsidP="00A1245B">
                          <w:pPr>
                            <w:jc w:val="center"/>
                            <w:rPr>
                              <w:b/>
                              <w:bCs/>
                              <w:color w:val="222F28" w:themeColor="text2" w:themeShade="80"/>
                              <w:sz w:val="20"/>
                              <w:szCs w:val="20"/>
                              <w:lang w:val="es-ES"/>
                            </w:rPr>
                          </w:pPr>
                          <w:r w:rsidRPr="00D43D92">
                            <w:rPr>
                              <w:b/>
                              <w:bCs/>
                              <w:color w:val="222F28" w:themeColor="text2" w:themeShade="80"/>
                              <w:sz w:val="20"/>
                              <w:szCs w:val="20"/>
                              <w:lang w:val="es-ES"/>
                            </w:rPr>
                            <w:t>IES MARÍA CABEZA ARELLANO MARTÍNEZ</w:t>
                          </w:r>
                        </w:p>
                        <w:p w14:paraId="0EFA265F" w14:textId="0DB99808" w:rsidR="001975D9" w:rsidRPr="00D43D92" w:rsidRDefault="001975D9" w:rsidP="00A1245B">
                          <w:pPr>
                            <w:jc w:val="center"/>
                            <w:rPr>
                              <w:b/>
                              <w:bCs/>
                              <w:color w:val="222F28" w:themeColor="text2" w:themeShade="80"/>
                              <w:sz w:val="32"/>
                              <w:szCs w:val="32"/>
                              <w:lang w:val="es-E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743F5AA" id="Cuadro de texto 1" o:spid="_x0000_s1028" type="#_x0000_t202" style="position:absolute;margin-left:73pt;margin-top:.9pt;width:321pt;height:62.4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" filled="f" stroked="f" strokeweight=".5pt">
              <v:textbox>
                <w:txbxContent>
                  <w:p w14:paraId="4AF1128C" w14:textId="77777777" w:rsidR="001975D9" w:rsidRPr="00A1245B" w:rsidRDefault="001975D9" w:rsidP="00A1245B">
                    <w:pPr>
                      <w:jc w:val="center"/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</w:rPr>
                    </w:pPr>
                  </w:p>
                  <w:p w14:paraId="3164D580" w14:textId="5C6CCD9F" w:rsidR="001975D9" w:rsidRPr="00D43D92" w:rsidRDefault="001975D9" w:rsidP="00A1245B">
                    <w:pPr>
                      <w:jc w:val="center"/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  <w:lang w:val="es-ES"/>
                      </w:rPr>
                    </w:pPr>
                    <w:r w:rsidRPr="00D43D92"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  <w:lang w:val="es-ES"/>
                      </w:rPr>
                      <w:t xml:space="preserve">PROGRAMA DE </w:t>
                    </w:r>
                    <w:r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  <w:lang w:val="es-ES"/>
                      </w:rPr>
                      <w:t>PROFUNDIZACIÓN</w:t>
                    </w:r>
                  </w:p>
                  <w:p w14:paraId="2622DBBB" w14:textId="2137753E" w:rsidR="001975D9" w:rsidRPr="00D43D92" w:rsidRDefault="001975D9" w:rsidP="00A1245B">
                    <w:pPr>
                      <w:jc w:val="center"/>
                      <w:rPr>
                        <w:b/>
                        <w:bCs/>
                        <w:color w:val="222F28" w:themeColor="text2" w:themeShade="80"/>
                        <w:sz w:val="20"/>
                        <w:szCs w:val="20"/>
                        <w:lang w:val="es-ES"/>
                      </w:rPr>
                    </w:pPr>
                    <w:r w:rsidRPr="00D43D92">
                      <w:rPr>
                        <w:b/>
                        <w:bCs/>
                        <w:color w:val="222F28" w:themeColor="text2" w:themeShade="80"/>
                        <w:sz w:val="20"/>
                        <w:szCs w:val="20"/>
                        <w:lang w:val="es-ES"/>
                      </w:rPr>
                      <w:t>IES MARÍA CABEZA ARELLANO MARTÍNEZ</w:t>
                    </w:r>
                  </w:p>
                  <w:p w14:paraId="0EFA265F" w14:textId="0DB99808" w:rsidR="001975D9" w:rsidRPr="00D43D92" w:rsidRDefault="001975D9" w:rsidP="00A1245B">
                    <w:pPr>
                      <w:jc w:val="center"/>
                      <w:rPr>
                        <w:b/>
                        <w:bCs/>
                        <w:color w:val="222F28" w:themeColor="text2" w:themeShade="80"/>
                        <w:sz w:val="32"/>
                        <w:szCs w:val="32"/>
                        <w:lang w:val="es-ES"/>
                      </w:rPr>
                    </w:pPr>
                  </w:p>
                </w:txbxContent>
              </v:textbox>
            </v:shape>
          </w:pict>
        </mc:Fallback>
      </mc:AlternateContent>
    </w:r>
    <w:r w:rsidR="008A6177">
      <w:rPr>
        <w:rFonts w:ascii="Arial" w:hAnsi="Arial" w:cs="Arial"/>
        <w:b/>
        <w:bCs/>
        <w:i/>
        <w:iCs/>
        <w:noProof/>
      </w:rPr>
      <w:pict w14:anchorId="2BC311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5" o:spid="_x0000_s1027" type="#_x0000_t75" style="position:absolute;margin-left:0;margin-top:0;width:426.65pt;height:603.6pt;z-index:-251652096;mso-position-horizontal:center;mso-position-horizontal-relative:margin;mso-position-vertical:center;mso-position-vertical-relative:margin" o:allowincell="f" fillcolor="#e3ded1 [3214]">
          <v:imagedata r:id="rId2" o:title="WhatsApp Image 2020-06-01 at 08" chromakey="#f7f7f7" gain="19661f" blacklevel="22938f" grayscale="t"/>
          <w10:wrap anchorx="margin" anchory="margin"/>
        </v:shape>
      </w:pict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                                                                   </w:t>
    </w:r>
    <w:r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5FA5E923" wp14:editId="0F59E872">
          <wp:extent cx="670560" cy="948533"/>
          <wp:effectExtent l="0" t="0" r="0" b="4445"/>
          <wp:docPr id="67" name="Imagen 67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2092412" wp14:editId="453234B0">
          <wp:extent cx="5940425" cy="8402955"/>
          <wp:effectExtent l="0" t="0" r="0" b="0"/>
          <wp:docPr id="68" name="Imagen 68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>
      <w:rPr>
        <w:noProof/>
        <w:sz w:val="20"/>
        <w:lang w:val="es-ES" w:eastAsia="es-ES"/>
      </w:rPr>
      <w:drawing>
        <wp:inline distT="0" distB="0" distL="0" distR="0" wp14:anchorId="694CAF2F" wp14:editId="1384D9DB">
          <wp:extent cx="5940425" cy="8402955"/>
          <wp:effectExtent l="0" t="0" r="0" b="0"/>
          <wp:docPr id="69" name="Imagen 69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lang w:val="es-ES_tradnl"/>
      </w:rPr>
      <w:tab/>
    </w:r>
    <w:r>
      <w:rPr>
        <w:sz w:val="20"/>
        <w:lang w:val="es-ES_tradnl"/>
      </w:rPr>
      <w:tab/>
      <w:t xml:space="preserve">                         </w:t>
    </w:r>
  </w:p>
  <w:p w14:paraId="7C7CD417" w14:textId="0AB93A5D" w:rsidR="001975D9" w:rsidRPr="0059473B" w:rsidRDefault="001975D9" w:rsidP="007F26E4">
    <w:pPr>
      <w:spacing w:before="4"/>
      <w:rPr>
        <w:sz w:val="9"/>
        <w:lang w:val="es-ES_tradnl"/>
      </w:rPr>
    </w:pPr>
  </w:p>
  <w:p w14:paraId="0A481972" w14:textId="77777777" w:rsidR="001975D9" w:rsidRPr="0059473B" w:rsidRDefault="001975D9">
    <w:pPr>
      <w:pStyle w:val="Encabezado"/>
      <w:rPr>
        <w:lang w:val="es-ES_tradn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EF111" w14:textId="1014577E" w:rsidR="001975D9" w:rsidRDefault="008A6177">
    <w:pPr>
      <w:pStyle w:val="Encabezado"/>
    </w:pPr>
    <w:r>
      <w:rPr>
        <w:noProof/>
      </w:rPr>
      <w:pict w14:anchorId="776D3D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3" o:spid="_x0000_s1025" type="#_x0000_t75" style="position:absolute;margin-left:0;margin-top:0;width:426.65pt;height:603.6pt;z-index:-251654144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/>
        <w:color w:val="000000"/>
        <w:highlight w:val="lightGray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ascii="Century Gothic" w:hAnsi="Century Gothic"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ascii="Century Gothic" w:hAnsi="Century Gothic" w:cs="Times New Roman"/>
        <w:b/>
      </w:rPr>
    </w:lvl>
  </w:abstractNum>
  <w:abstractNum w:abstractNumId="3" w15:restartNumberingAfterBreak="0">
    <w:nsid w:val="2391398E"/>
    <w:multiLevelType w:val="hybridMultilevel"/>
    <w:tmpl w:val="E7B0E99E"/>
    <w:lvl w:ilvl="0" w:tplc="7F7E97A8">
      <w:start w:val="1"/>
      <w:numFmt w:val="bullet"/>
      <w:lvlText w:val="□"/>
      <w:lvlJc w:val="left"/>
      <w:pPr>
        <w:ind w:left="105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 w15:restartNumberingAfterBreak="0">
    <w:nsid w:val="2F771980"/>
    <w:multiLevelType w:val="hybridMultilevel"/>
    <w:tmpl w:val="523C45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C90C28"/>
    <w:multiLevelType w:val="hybridMultilevel"/>
    <w:tmpl w:val="AE1298DA"/>
    <w:lvl w:ilvl="0" w:tplc="7F7E97A8">
      <w:start w:val="1"/>
      <w:numFmt w:val="bullet"/>
      <w:lvlText w:val="□"/>
      <w:lvlJc w:val="left"/>
      <w:pPr>
        <w:ind w:left="127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6" w15:restartNumberingAfterBreak="0">
    <w:nsid w:val="772B756A"/>
    <w:multiLevelType w:val="hybridMultilevel"/>
    <w:tmpl w:val="53CC54C6"/>
    <w:lvl w:ilvl="0" w:tplc="7F7E97A8">
      <w:start w:val="1"/>
      <w:numFmt w:val="bullet"/>
      <w:lvlText w:val="□"/>
      <w:lvlJc w:val="left"/>
      <w:pPr>
        <w:ind w:left="100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7" w15:restartNumberingAfterBreak="0">
    <w:nsid w:val="798F3EC6"/>
    <w:multiLevelType w:val="hybridMultilevel"/>
    <w:tmpl w:val="523C45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5"/>
  </w:num>
  <w:num w:numId="5">
    <w:abstractNumId w:val="6"/>
  </w:num>
  <w:num w:numId="6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CBD"/>
    <w:rsid w:val="00012F64"/>
    <w:rsid w:val="000616B2"/>
    <w:rsid w:val="00061D5A"/>
    <w:rsid w:val="000A73A2"/>
    <w:rsid w:val="000B26C7"/>
    <w:rsid w:val="00111CAF"/>
    <w:rsid w:val="001221AC"/>
    <w:rsid w:val="0013697D"/>
    <w:rsid w:val="00141CBD"/>
    <w:rsid w:val="00175AAF"/>
    <w:rsid w:val="0019134E"/>
    <w:rsid w:val="001975D9"/>
    <w:rsid w:val="001A4663"/>
    <w:rsid w:val="00202B8D"/>
    <w:rsid w:val="00225A80"/>
    <w:rsid w:val="00247A2A"/>
    <w:rsid w:val="002B0E3D"/>
    <w:rsid w:val="002B6950"/>
    <w:rsid w:val="002B7C02"/>
    <w:rsid w:val="002E432B"/>
    <w:rsid w:val="002F691B"/>
    <w:rsid w:val="00300819"/>
    <w:rsid w:val="00302AA4"/>
    <w:rsid w:val="00310A68"/>
    <w:rsid w:val="003308E2"/>
    <w:rsid w:val="00337812"/>
    <w:rsid w:val="00355BF4"/>
    <w:rsid w:val="003A3F58"/>
    <w:rsid w:val="003A400C"/>
    <w:rsid w:val="003B571C"/>
    <w:rsid w:val="003D746B"/>
    <w:rsid w:val="003D7D07"/>
    <w:rsid w:val="003E4138"/>
    <w:rsid w:val="003F10A6"/>
    <w:rsid w:val="00403036"/>
    <w:rsid w:val="00450522"/>
    <w:rsid w:val="004622B4"/>
    <w:rsid w:val="004654ED"/>
    <w:rsid w:val="004744D8"/>
    <w:rsid w:val="00496605"/>
    <w:rsid w:val="004A3537"/>
    <w:rsid w:val="004A582D"/>
    <w:rsid w:val="004D4E2D"/>
    <w:rsid w:val="004F1B0A"/>
    <w:rsid w:val="004F66C2"/>
    <w:rsid w:val="004F7926"/>
    <w:rsid w:val="00592060"/>
    <w:rsid w:val="0059473B"/>
    <w:rsid w:val="00595B51"/>
    <w:rsid w:val="005A0B88"/>
    <w:rsid w:val="005A78E9"/>
    <w:rsid w:val="005E65DB"/>
    <w:rsid w:val="005E70A5"/>
    <w:rsid w:val="005F08DF"/>
    <w:rsid w:val="00654752"/>
    <w:rsid w:val="00655887"/>
    <w:rsid w:val="00676084"/>
    <w:rsid w:val="00681AD3"/>
    <w:rsid w:val="00687615"/>
    <w:rsid w:val="00697039"/>
    <w:rsid w:val="006A3B3A"/>
    <w:rsid w:val="006A53EF"/>
    <w:rsid w:val="006D6C60"/>
    <w:rsid w:val="006E0199"/>
    <w:rsid w:val="006F62A9"/>
    <w:rsid w:val="00745401"/>
    <w:rsid w:val="00796A61"/>
    <w:rsid w:val="007B2D52"/>
    <w:rsid w:val="007C1584"/>
    <w:rsid w:val="007F26E4"/>
    <w:rsid w:val="007F7CAE"/>
    <w:rsid w:val="008307CE"/>
    <w:rsid w:val="00850C45"/>
    <w:rsid w:val="0086131C"/>
    <w:rsid w:val="0088245B"/>
    <w:rsid w:val="008A6177"/>
    <w:rsid w:val="008B0F02"/>
    <w:rsid w:val="008B72D2"/>
    <w:rsid w:val="008D2870"/>
    <w:rsid w:val="00902541"/>
    <w:rsid w:val="00940BB8"/>
    <w:rsid w:val="00975021"/>
    <w:rsid w:val="0099430F"/>
    <w:rsid w:val="009B4485"/>
    <w:rsid w:val="009C5FE0"/>
    <w:rsid w:val="00A11E57"/>
    <w:rsid w:val="00A1245B"/>
    <w:rsid w:val="00A23FB2"/>
    <w:rsid w:val="00A57F8C"/>
    <w:rsid w:val="00A674C1"/>
    <w:rsid w:val="00A82060"/>
    <w:rsid w:val="00A93359"/>
    <w:rsid w:val="00A9496D"/>
    <w:rsid w:val="00AD43B7"/>
    <w:rsid w:val="00B0729D"/>
    <w:rsid w:val="00B34344"/>
    <w:rsid w:val="00B64538"/>
    <w:rsid w:val="00B74983"/>
    <w:rsid w:val="00B94D89"/>
    <w:rsid w:val="00BA59CB"/>
    <w:rsid w:val="00BC4E79"/>
    <w:rsid w:val="00BE0E8D"/>
    <w:rsid w:val="00BE1765"/>
    <w:rsid w:val="00BF0D4A"/>
    <w:rsid w:val="00C03354"/>
    <w:rsid w:val="00C324B6"/>
    <w:rsid w:val="00C43EFA"/>
    <w:rsid w:val="00C620CA"/>
    <w:rsid w:val="00C725E8"/>
    <w:rsid w:val="00C73376"/>
    <w:rsid w:val="00C82473"/>
    <w:rsid w:val="00C868DA"/>
    <w:rsid w:val="00C97D45"/>
    <w:rsid w:val="00CB2218"/>
    <w:rsid w:val="00CD0CF2"/>
    <w:rsid w:val="00CD6F33"/>
    <w:rsid w:val="00CE3FFD"/>
    <w:rsid w:val="00CF5FDA"/>
    <w:rsid w:val="00CF7025"/>
    <w:rsid w:val="00D24140"/>
    <w:rsid w:val="00D3637E"/>
    <w:rsid w:val="00D432D6"/>
    <w:rsid w:val="00D43D92"/>
    <w:rsid w:val="00D52AF0"/>
    <w:rsid w:val="00D833E3"/>
    <w:rsid w:val="00DB1C1F"/>
    <w:rsid w:val="00DF39FA"/>
    <w:rsid w:val="00E2109D"/>
    <w:rsid w:val="00E43079"/>
    <w:rsid w:val="00E63ECC"/>
    <w:rsid w:val="00E81EE2"/>
    <w:rsid w:val="00EB7E76"/>
    <w:rsid w:val="00ED12A7"/>
    <w:rsid w:val="00ED43C6"/>
    <w:rsid w:val="00F011DD"/>
    <w:rsid w:val="00F10E24"/>
    <w:rsid w:val="00F47073"/>
    <w:rsid w:val="00F536F9"/>
    <w:rsid w:val="00F6789B"/>
    <w:rsid w:val="00F821F2"/>
    <w:rsid w:val="00F91D91"/>
    <w:rsid w:val="00FB150F"/>
    <w:rsid w:val="00FE7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1E57A4"/>
  <w15:docId w15:val="{ACBE9DD2-F1D1-4046-99FB-A7902E5C6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LO-normal"/>
    <w:next w:val="LO-normal"/>
    <w:link w:val="Ttulo1Car"/>
    <w:qFormat/>
    <w:rsid w:val="00ED43C6"/>
    <w:pPr>
      <w:keepNext/>
      <w:keepLines/>
      <w:numPr>
        <w:numId w:val="1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link w:val="Ttulo2Car"/>
    <w:qFormat/>
    <w:rsid w:val="00ED43C6"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link w:val="Ttulo3Car"/>
    <w:qFormat/>
    <w:rsid w:val="00ED43C6"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link w:val="Ttulo4Car"/>
    <w:qFormat/>
    <w:rsid w:val="00ED43C6"/>
    <w:pPr>
      <w:keepNext/>
      <w:keepLines/>
      <w:numPr>
        <w:ilvl w:val="3"/>
        <w:numId w:val="1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link w:val="Ttulo5Car"/>
    <w:qFormat/>
    <w:rsid w:val="00ED43C6"/>
    <w:pPr>
      <w:keepNext/>
      <w:keepLines/>
      <w:numPr>
        <w:ilvl w:val="4"/>
        <w:numId w:val="1"/>
      </w:numPr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link w:val="Ttulo6Car"/>
    <w:qFormat/>
    <w:rsid w:val="00ED43C6"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26E4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F26E4"/>
    <w:rPr>
      <w:rFonts w:ascii="Times New Roman" w:eastAsia="Times New Roman" w:hAnsi="Times New Roman" w:cs="Times New Roman"/>
    </w:rPr>
  </w:style>
  <w:style w:type="table" w:styleId="Tablaconcuadrcula">
    <w:name w:val="Table Grid"/>
    <w:basedOn w:val="Tablanormal"/>
    <w:uiPriority w:val="59"/>
    <w:rsid w:val="0059473B"/>
    <w:pPr>
      <w:widowControl/>
      <w:autoSpaceDE/>
      <w:autoSpaceDN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59473B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10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10A6"/>
    <w:rPr>
      <w:rFonts w:ascii="Tahoma" w:eastAsia="Times New Roman" w:hAnsi="Tahoma" w:cs="Tahoma"/>
      <w:sz w:val="16"/>
      <w:szCs w:val="16"/>
    </w:rPr>
  </w:style>
  <w:style w:type="character" w:styleId="Hipervnculo">
    <w:name w:val="Hyperlink"/>
    <w:uiPriority w:val="99"/>
    <w:unhideWhenUsed/>
    <w:rsid w:val="003F10A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ED43C6"/>
    <w:rPr>
      <w:rFonts w:ascii="Calibri" w:eastAsia="Times New Roman" w:hAnsi="Calibri" w:cs="Calibri"/>
      <w:b/>
      <w:sz w:val="48"/>
      <w:szCs w:val="48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ED43C6"/>
    <w:rPr>
      <w:rFonts w:ascii="Calibri" w:eastAsia="Times New Roman" w:hAnsi="Calibri" w:cs="Calibri"/>
      <w:b/>
      <w:sz w:val="36"/>
      <w:szCs w:val="36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ED43C6"/>
    <w:rPr>
      <w:rFonts w:ascii="Calibri" w:eastAsia="Times New Roman" w:hAnsi="Calibri" w:cs="Calibri"/>
      <w:b/>
      <w:sz w:val="28"/>
      <w:szCs w:val="28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ED43C6"/>
    <w:rPr>
      <w:rFonts w:ascii="Calibri" w:eastAsia="Times New Roman" w:hAnsi="Calibri" w:cs="Calibri"/>
      <w:b/>
      <w:sz w:val="24"/>
      <w:szCs w:val="24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ED43C6"/>
    <w:rPr>
      <w:rFonts w:ascii="Calibri" w:eastAsia="Times New Roman" w:hAnsi="Calibri" w:cs="Calibri"/>
      <w:b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ED43C6"/>
    <w:rPr>
      <w:rFonts w:ascii="Calibri" w:eastAsia="Times New Roman" w:hAnsi="Calibri" w:cs="Calibri"/>
      <w:b/>
      <w:sz w:val="20"/>
      <w:szCs w:val="20"/>
      <w:lang w:val="es-ES" w:eastAsia="zh-CN"/>
    </w:rPr>
  </w:style>
  <w:style w:type="paragraph" w:customStyle="1" w:styleId="LO-normal">
    <w:name w:val="LO-normal"/>
    <w:rsid w:val="00ED43C6"/>
    <w:pPr>
      <w:widowControl/>
      <w:suppressAutoHyphens/>
      <w:autoSpaceDE/>
      <w:autoSpaceDN/>
      <w:spacing w:after="160" w:line="256" w:lineRule="auto"/>
    </w:pPr>
    <w:rPr>
      <w:rFonts w:ascii="Calibri" w:eastAsia="Times New Roman" w:hAnsi="Calibri" w:cs="Calibri"/>
      <w:lang w:val="es-ES" w:eastAsia="zh-CN"/>
    </w:rPr>
  </w:style>
  <w:style w:type="character" w:styleId="Textoennegrita">
    <w:name w:val="Strong"/>
    <w:basedOn w:val="Fuentedeprrafopredeter"/>
    <w:uiPriority w:val="22"/>
    <w:qFormat/>
    <w:rsid w:val="00ED43C6"/>
    <w:rPr>
      <w:b/>
      <w:bCs/>
    </w:rPr>
  </w:style>
  <w:style w:type="table" w:styleId="Listamedia1">
    <w:name w:val="Medium List 1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2">
    <w:name w:val="Medium List 1 Accent 2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8AB833" w:themeColor="accent2"/>
        <w:bottom w:val="single" w:sz="8" w:space="0" w:color="8AB833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AB833" w:themeColor="accent2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8AB833" w:themeColor="accent2"/>
          <w:bottom w:val="single" w:sz="8" w:space="0" w:color="8AB83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AB833" w:themeColor="accent2"/>
          <w:bottom w:val="single" w:sz="8" w:space="0" w:color="8AB833" w:themeColor="accent2"/>
        </w:tcBorders>
      </w:tcPr>
    </w:tblStylePr>
    <w:tblStylePr w:type="band1Vert">
      <w:tblPr/>
      <w:tcPr>
        <w:shd w:val="clear" w:color="auto" w:fill="E2F0C9" w:themeFill="accent2" w:themeFillTint="3F"/>
      </w:tcPr>
    </w:tblStylePr>
    <w:tblStylePr w:type="band1Horz">
      <w:tblPr/>
      <w:tcPr>
        <w:shd w:val="clear" w:color="auto" w:fill="E2F0C9" w:themeFill="accent2" w:themeFillTint="3F"/>
      </w:tcPr>
    </w:tblStylePr>
  </w:style>
  <w:style w:type="table" w:styleId="Sombreadomedio2-nfasis5">
    <w:name w:val="Medium Shading 2 Accent 5"/>
    <w:basedOn w:val="Tablanormal"/>
    <w:uiPriority w:val="64"/>
    <w:rsid w:val="00ED43C6"/>
    <w:pPr>
      <w:widowControl/>
      <w:autoSpaceDE/>
      <w:autoSpaceDN/>
    </w:pPr>
    <w:rPr>
      <w:lang w:val="es-E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AB5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AB5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AB5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WW8Num1z0">
    <w:name w:val="WW8Num1z0"/>
    <w:rsid w:val="00ED43C6"/>
    <w:rPr>
      <w:rFonts w:ascii="Century Gothic" w:eastAsia="Times New Roman" w:hAnsi="Century Gothic" w:cs="Century Gothic"/>
      <w:color w:val="000000"/>
      <w:highlight w:val="lightGray"/>
    </w:rPr>
  </w:style>
  <w:style w:type="character" w:customStyle="1" w:styleId="WW8Num1z1">
    <w:name w:val="WW8Num1z1"/>
    <w:rsid w:val="00ED43C6"/>
    <w:rPr>
      <w:rFonts w:ascii="Courier New" w:eastAsia="Times New Roman" w:hAnsi="Courier New" w:cs="Courier New"/>
      <w:color w:val="000000"/>
    </w:rPr>
  </w:style>
  <w:style w:type="character" w:customStyle="1" w:styleId="WW8Num1z2">
    <w:name w:val="WW8Num1z2"/>
    <w:rsid w:val="00ED43C6"/>
    <w:rPr>
      <w:rFonts w:ascii="Noto Sans Symbols" w:eastAsia="Times New Roman" w:hAnsi="Noto Sans Symbols" w:cs="Noto Sans Symbols"/>
    </w:rPr>
  </w:style>
  <w:style w:type="character" w:customStyle="1" w:styleId="WW8Num2z0">
    <w:name w:val="WW8Num2z0"/>
    <w:rsid w:val="00ED43C6"/>
    <w:rPr>
      <w:rFonts w:ascii="Century Gothic" w:hAnsi="Century Gothic" w:cs="Times New Roman"/>
      <w:b/>
    </w:rPr>
  </w:style>
  <w:style w:type="character" w:customStyle="1" w:styleId="Fuentedeprrafopredeter1">
    <w:name w:val="Fuente de párrafo predeter.1"/>
    <w:rsid w:val="00ED43C6"/>
  </w:style>
  <w:style w:type="character" w:customStyle="1" w:styleId="fontstyle01">
    <w:name w:val="fontstyle01"/>
    <w:rsid w:val="00ED43C6"/>
    <w:rPr>
      <w:rFonts w:ascii="Helvetica-Bold" w:hAnsi="Helvetica-Bold" w:cs="Times New Roman"/>
      <w:b/>
      <w:bCs/>
      <w:color w:val="000000"/>
      <w:sz w:val="20"/>
      <w:szCs w:val="20"/>
    </w:rPr>
  </w:style>
  <w:style w:type="character" w:customStyle="1" w:styleId="fontstyle21">
    <w:name w:val="fontstyle21"/>
    <w:rsid w:val="00ED43C6"/>
    <w:rPr>
      <w:rFonts w:ascii="Helvetica" w:hAnsi="Helvetica" w:cs="Helvetica"/>
      <w:color w:val="000000"/>
      <w:sz w:val="20"/>
      <w:szCs w:val="20"/>
    </w:rPr>
  </w:style>
  <w:style w:type="paragraph" w:customStyle="1" w:styleId="Ttulo10">
    <w:name w:val="Título1"/>
    <w:basedOn w:val="LO-normal"/>
    <w:next w:val="LO-normal"/>
    <w:rsid w:val="00ED43C6"/>
  </w:style>
  <w:style w:type="paragraph" w:styleId="Textoindependiente">
    <w:name w:val="Body Text"/>
    <w:basedOn w:val="Normal"/>
    <w:link w:val="TextoindependienteCar"/>
    <w:rsid w:val="00ED43C6"/>
    <w:pPr>
      <w:widowControl/>
      <w:suppressAutoHyphens/>
      <w:autoSpaceDE/>
      <w:autoSpaceDN/>
      <w:spacing w:after="140" w:line="276" w:lineRule="auto"/>
    </w:pPr>
    <w:rPr>
      <w:rFonts w:ascii="Calibri" w:hAnsi="Calibri" w:cs="Calibri"/>
      <w:lang w:val="es-ES" w:eastAsia="zh-CN"/>
    </w:rPr>
  </w:style>
  <w:style w:type="character" w:customStyle="1" w:styleId="TextoindependienteCar">
    <w:name w:val="Texto independiente Car"/>
    <w:basedOn w:val="Fuentedeprrafopredeter"/>
    <w:link w:val="Textoindependiente"/>
    <w:rsid w:val="00ED43C6"/>
    <w:rPr>
      <w:rFonts w:ascii="Calibri" w:eastAsia="Times New Roman" w:hAnsi="Calibri" w:cs="Calibri"/>
      <w:lang w:val="es-ES" w:eastAsia="zh-CN"/>
    </w:rPr>
  </w:style>
  <w:style w:type="paragraph" w:styleId="Lista">
    <w:name w:val="List"/>
    <w:basedOn w:val="Textoindependiente"/>
    <w:rsid w:val="00ED43C6"/>
    <w:rPr>
      <w:rFonts w:cs="Arial"/>
    </w:rPr>
  </w:style>
  <w:style w:type="paragraph" w:styleId="Descripcin">
    <w:name w:val="caption"/>
    <w:basedOn w:val="Normal"/>
    <w:qFormat/>
    <w:rsid w:val="00ED43C6"/>
    <w:pPr>
      <w:widowControl/>
      <w:suppressLineNumbers/>
      <w:suppressAutoHyphens/>
      <w:autoSpaceDE/>
      <w:autoSpaceDN/>
      <w:spacing w:before="120" w:after="120" w:line="256" w:lineRule="auto"/>
    </w:pPr>
    <w:rPr>
      <w:rFonts w:ascii="Calibri" w:hAnsi="Calibri" w:cs="Arial"/>
      <w:i/>
      <w:iCs/>
      <w:sz w:val="24"/>
      <w:szCs w:val="24"/>
      <w:lang w:val="es-ES" w:eastAsia="zh-CN"/>
    </w:rPr>
  </w:style>
  <w:style w:type="paragraph" w:customStyle="1" w:styleId="ndice">
    <w:name w:val="Índice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Arial"/>
      <w:lang w:val="es-ES" w:eastAsia="zh-CN"/>
    </w:rPr>
  </w:style>
  <w:style w:type="paragraph" w:customStyle="1" w:styleId="Prrafodelista1">
    <w:name w:val="Párrafo de lista1"/>
    <w:basedOn w:val="Normal"/>
    <w:rsid w:val="00ED43C6"/>
    <w:pPr>
      <w:widowControl/>
      <w:suppressAutoHyphens/>
      <w:autoSpaceDE/>
      <w:autoSpaceDN/>
      <w:spacing w:after="160" w:line="256" w:lineRule="auto"/>
      <w:ind w:left="720"/>
      <w:contextualSpacing/>
    </w:pPr>
    <w:rPr>
      <w:rFonts w:ascii="Calibri" w:hAnsi="Calibri" w:cs="Calibri"/>
      <w:lang w:val="es-ES" w:eastAsia="zh-CN"/>
    </w:rPr>
  </w:style>
  <w:style w:type="character" w:customStyle="1" w:styleId="EncabezadoCar1">
    <w:name w:val="Encabezado Car1"/>
    <w:basedOn w:val="Fuentedeprrafopredeter"/>
    <w:rsid w:val="00ED43C6"/>
    <w:rPr>
      <w:rFonts w:ascii="Calibri" w:eastAsia="Times New Roman" w:hAnsi="Calibri" w:cs="Calibri"/>
      <w:lang w:eastAsia="zh-CN"/>
    </w:rPr>
  </w:style>
  <w:style w:type="character" w:customStyle="1" w:styleId="PiedepginaCar1">
    <w:name w:val="Pie de página Car1"/>
    <w:basedOn w:val="Fuentedeprrafopredeter"/>
    <w:uiPriority w:val="99"/>
    <w:rsid w:val="00ED43C6"/>
    <w:rPr>
      <w:rFonts w:ascii="Calibri" w:eastAsia="Times New Roman" w:hAnsi="Calibri" w:cs="Calibri"/>
      <w:lang w:eastAsia="zh-CN"/>
    </w:rPr>
  </w:style>
  <w:style w:type="paragraph" w:styleId="Subttulo">
    <w:name w:val="Subtitle"/>
    <w:basedOn w:val="Normal"/>
    <w:next w:val="Normal"/>
    <w:link w:val="SubttuloCar"/>
    <w:qFormat/>
    <w:rsid w:val="00ED43C6"/>
    <w:pPr>
      <w:keepNext/>
      <w:keepLines/>
      <w:widowControl/>
      <w:suppressAutoHyphens/>
      <w:autoSpaceDE/>
      <w:autoSpaceDN/>
      <w:spacing w:before="360" w:after="80" w:line="256" w:lineRule="auto"/>
    </w:pPr>
    <w:rPr>
      <w:rFonts w:ascii="Georgia" w:hAnsi="Georgia" w:cs="Georgia"/>
      <w:i/>
      <w:color w:val="666666"/>
      <w:sz w:val="48"/>
      <w:szCs w:val="48"/>
      <w:lang w:val="es-ES" w:eastAsia="zh-CN"/>
    </w:rPr>
  </w:style>
  <w:style w:type="character" w:customStyle="1" w:styleId="SubttuloCar">
    <w:name w:val="Subtítulo Car"/>
    <w:basedOn w:val="Fuentedeprrafopredeter"/>
    <w:link w:val="Subttulo"/>
    <w:rsid w:val="00ED43C6"/>
    <w:rPr>
      <w:rFonts w:ascii="Georgia" w:eastAsia="Times New Roman" w:hAnsi="Georgia" w:cs="Georgia"/>
      <w:i/>
      <w:color w:val="666666"/>
      <w:sz w:val="48"/>
      <w:szCs w:val="48"/>
      <w:lang w:val="es-ES" w:eastAsia="zh-CN"/>
    </w:rPr>
  </w:style>
  <w:style w:type="paragraph" w:customStyle="1" w:styleId="Contenidodelatabla">
    <w:name w:val="Contenido de la tabla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Calibri"/>
      <w:lang w:val="es-ES" w:eastAsia="zh-CN"/>
    </w:rPr>
  </w:style>
  <w:style w:type="paragraph" w:customStyle="1" w:styleId="Ttulodelatabla">
    <w:name w:val="Título de la tabla"/>
    <w:basedOn w:val="Contenidodelatabla"/>
    <w:rsid w:val="00ED43C6"/>
    <w:pPr>
      <w:jc w:val="center"/>
    </w:pPr>
    <w:rPr>
      <w:b/>
      <w:bCs/>
    </w:rPr>
  </w:style>
  <w:style w:type="character" w:customStyle="1" w:styleId="Mencinsinresolver1">
    <w:name w:val="Mención sin resolver1"/>
    <w:uiPriority w:val="99"/>
    <w:semiHidden/>
    <w:unhideWhenUsed/>
    <w:rsid w:val="00ED43C6"/>
    <w:rPr>
      <w:color w:val="605E5C"/>
      <w:shd w:val="clear" w:color="auto" w:fill="E1DFDD"/>
    </w:rPr>
  </w:style>
  <w:style w:type="table" w:styleId="Listaclara">
    <w:name w:val="Light List"/>
    <w:basedOn w:val="Tablanormal"/>
    <w:uiPriority w:val="61"/>
    <w:rsid w:val="00ED43C6"/>
    <w:pPr>
      <w:widowControl/>
      <w:autoSpaceDE/>
      <w:autoSpaceDN/>
    </w:pPr>
    <w:rPr>
      <w:rFonts w:eastAsiaTheme="minorEastAsia"/>
      <w:lang w:val="es-ES" w:eastAsia="es-E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Textodelmarcadordeposicin">
    <w:name w:val="Placeholder Text"/>
    <w:basedOn w:val="Fuentedeprrafopredeter"/>
    <w:uiPriority w:val="99"/>
    <w:semiHidden/>
    <w:rsid w:val="008B0F02"/>
    <w:rPr>
      <w:color w:val="808080"/>
    </w:rPr>
  </w:style>
  <w:style w:type="table" w:styleId="Sombreadovistoso-nfasis5">
    <w:name w:val="Colorful Shading Accent 5"/>
    <w:basedOn w:val="Tablanormal"/>
    <w:uiPriority w:val="71"/>
    <w:rsid w:val="00A11E57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24" w:space="0" w:color="0989B1" w:themeColor="accent6"/>
        <w:left w:val="single" w:sz="4" w:space="0" w:color="4AB5C4" w:themeColor="accent5"/>
        <w:bottom w:val="single" w:sz="4" w:space="0" w:color="4AB5C4" w:themeColor="accent5"/>
        <w:right w:val="single" w:sz="4" w:space="0" w:color="4AB5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7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989B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86F7A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86F7A" w:themeColor="accent5" w:themeShade="99"/>
          <w:insideV w:val="nil"/>
        </w:tcBorders>
        <w:shd w:val="clear" w:color="auto" w:fill="286F7A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86F7A" w:themeFill="accent5" w:themeFillShade="99"/>
      </w:tcPr>
    </w:tblStylePr>
    <w:tblStylePr w:type="band1Vert">
      <w:tblPr/>
      <w:tcPr>
        <w:shd w:val="clear" w:color="auto" w:fill="B6E1E7" w:themeFill="accent5" w:themeFillTint="66"/>
      </w:tcPr>
    </w:tblStylePr>
    <w:tblStylePr w:type="band1Horz">
      <w:tblPr/>
      <w:tcPr>
        <w:shd w:val="clear" w:color="auto" w:fill="A4DA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abladecuadrcula4">
    <w:name w:val="Grid Table 4"/>
    <w:basedOn w:val="Tablanormal"/>
    <w:uiPriority w:val="49"/>
    <w:rsid w:val="004622B4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concuadrcula7concolores-nfasis4">
    <w:name w:val="Grid Table 7 Colorful Accent 4"/>
    <w:basedOn w:val="Tablanormal"/>
    <w:uiPriority w:val="52"/>
    <w:rsid w:val="004622B4"/>
    <w:rPr>
      <w:color w:val="017057" w:themeColor="accent4" w:themeShade="BF"/>
    </w:rPr>
    <w:tblPr>
      <w:tblStyleRowBandSize w:val="1"/>
      <w:tblStyleColBandSize w:val="1"/>
      <w:tblBorders>
        <w:top w:val="single" w:sz="4" w:space="0" w:color="2AFCCE" w:themeColor="accent4" w:themeTint="99"/>
        <w:left w:val="single" w:sz="4" w:space="0" w:color="2AFCCE" w:themeColor="accent4" w:themeTint="99"/>
        <w:bottom w:val="single" w:sz="4" w:space="0" w:color="2AFCCE" w:themeColor="accent4" w:themeTint="99"/>
        <w:right w:val="single" w:sz="4" w:space="0" w:color="2AFCCE" w:themeColor="accent4" w:themeTint="99"/>
        <w:insideH w:val="single" w:sz="4" w:space="0" w:color="2AFCCE" w:themeColor="accent4" w:themeTint="99"/>
        <w:insideV w:val="single" w:sz="4" w:space="0" w:color="2AFCC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  <w:tblStylePr w:type="neCell">
      <w:tblPr/>
      <w:tcPr>
        <w:tcBorders>
          <w:bottom w:val="single" w:sz="4" w:space="0" w:color="2AFCCE" w:themeColor="accent4" w:themeTint="99"/>
        </w:tcBorders>
      </w:tcPr>
    </w:tblStylePr>
    <w:tblStylePr w:type="nwCell">
      <w:tblPr/>
      <w:tcPr>
        <w:tcBorders>
          <w:bottom w:val="single" w:sz="4" w:space="0" w:color="2AFCCE" w:themeColor="accent4" w:themeTint="99"/>
        </w:tcBorders>
      </w:tcPr>
    </w:tblStylePr>
    <w:tblStylePr w:type="seCell">
      <w:tblPr/>
      <w:tcPr>
        <w:tcBorders>
          <w:top w:val="single" w:sz="4" w:space="0" w:color="2AFCCE" w:themeColor="accent4" w:themeTint="99"/>
        </w:tcBorders>
      </w:tcPr>
    </w:tblStylePr>
    <w:tblStylePr w:type="swCell">
      <w:tblPr/>
      <w:tcPr>
        <w:tcBorders>
          <w:top w:val="single" w:sz="4" w:space="0" w:color="2AFCCE" w:themeColor="accent4" w:themeTint="99"/>
        </w:tcBorders>
      </w:tcPr>
    </w:tblStylePr>
  </w:style>
  <w:style w:type="table" w:styleId="Tabladelista3-nfasis5">
    <w:name w:val="List Table 3 Accent 5"/>
    <w:basedOn w:val="Tablanormal"/>
    <w:uiPriority w:val="48"/>
    <w:rsid w:val="004622B4"/>
    <w:tblPr>
      <w:tblStyleRowBandSize w:val="1"/>
      <w:tblStyleColBandSize w:val="1"/>
      <w:tblBorders>
        <w:top w:val="single" w:sz="4" w:space="0" w:color="4AB5C4" w:themeColor="accent5"/>
        <w:left w:val="single" w:sz="4" w:space="0" w:color="4AB5C4" w:themeColor="accent5"/>
        <w:bottom w:val="single" w:sz="4" w:space="0" w:color="4AB5C4" w:themeColor="accent5"/>
        <w:right w:val="single" w:sz="4" w:space="0" w:color="4AB5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AB5C4" w:themeColor="accent5"/>
          <w:right w:val="single" w:sz="4" w:space="0" w:color="4AB5C4" w:themeColor="accent5"/>
        </w:tcBorders>
      </w:tcPr>
    </w:tblStylePr>
    <w:tblStylePr w:type="band1Horz">
      <w:tblPr/>
      <w:tcPr>
        <w:tcBorders>
          <w:top w:val="single" w:sz="4" w:space="0" w:color="4AB5C4" w:themeColor="accent5"/>
          <w:bottom w:val="single" w:sz="4" w:space="0" w:color="4AB5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AB5C4" w:themeColor="accent5"/>
          <w:left w:val="nil"/>
        </w:tcBorders>
      </w:tcPr>
    </w:tblStylePr>
    <w:tblStylePr w:type="swCell">
      <w:tblPr/>
      <w:tcPr>
        <w:tcBorders>
          <w:top w:val="double" w:sz="4" w:space="0" w:color="4AB5C4" w:themeColor="accent5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3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9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0A96CCF1A9F4CA6BAD018EED987C1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574CD6-75EF-46B3-9671-26F93BBA9C6A}"/>
      </w:docPartPr>
      <w:docPartBody>
        <w:p w:rsidR="00167A3C" w:rsidRDefault="00CE47F2" w:rsidP="00CE47F2">
          <w:pPr>
            <w:pStyle w:val="E0A96CCF1A9F4CA6BAD018EED987C12A"/>
          </w:pPr>
          <w:r w:rsidRPr="00071985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848"/>
    <w:rsid w:val="00167A3C"/>
    <w:rsid w:val="0019796F"/>
    <w:rsid w:val="002E3E8C"/>
    <w:rsid w:val="005D47CC"/>
    <w:rsid w:val="00CD7848"/>
    <w:rsid w:val="00CE47F2"/>
    <w:rsid w:val="00EC60CC"/>
    <w:rsid w:val="00F46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47F2"/>
    <w:rPr>
      <w:color w:val="808080"/>
    </w:rPr>
  </w:style>
  <w:style w:type="paragraph" w:customStyle="1" w:styleId="E0A96CCF1A9F4CA6BAD018EED987C12A">
    <w:name w:val="E0A96CCF1A9F4CA6BAD018EED987C12A"/>
    <w:rsid w:val="00CE47F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Verde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C2E7C2-6DCA-4CD7-9DB4-6CFFC53DA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1634</Words>
  <Characters>8990</Characters>
  <Application>Microsoft Office Word</Application>
  <DocSecurity>0</DocSecurity>
  <Lines>74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IES Maria Cabeza_Carta A4 Logo Nuevo</vt:lpstr>
    </vt:vector>
  </TitlesOfParts>
  <Company/>
  <LinksUpToDate>false</LinksUpToDate>
  <CharactersWithSpaces>10603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 Maria Cabeza_Carta A4 Logo Nuevo</dc:title>
  <dc:creator>Lina Lucena</dc:creator>
  <cp:lastModifiedBy>MARTA GONZÁLEZ LÓPEZ</cp:lastModifiedBy>
  <cp:revision>2</cp:revision>
  <cp:lastPrinted>2020-06-18T16:12:00Z</cp:lastPrinted>
  <dcterms:created xsi:type="dcterms:W3CDTF">2022-01-17T16:26:00Z</dcterms:created>
  <dcterms:modified xsi:type="dcterms:W3CDTF">2022-01-17T16:26:00Z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2020-05-31T00:00:00Z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2020-05-31T00:00:00Z</vt:filetime>
  </property>
</Properties>
</file>