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DAA6548" w14:textId="77777777" w:rsidR="00085722" w:rsidRDefault="00085722" w:rsidP="0008572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85722" w14:paraId="2037B58D" w14:textId="77777777" w:rsidTr="00540A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3CFC7238" w14:textId="77777777" w:rsidR="00085722" w:rsidRDefault="00085722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3BB699F2" w14:textId="77777777" w:rsidR="00085722" w:rsidRDefault="00085722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3CBD51" w14:textId="77777777" w:rsidR="00085722" w:rsidRDefault="00085722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085722" w14:paraId="6454077D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CB5FF" w14:textId="77777777" w:rsidR="00085722" w:rsidRDefault="00085722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1EADF5" w14:textId="7777777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04844B" w14:textId="7777777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85722" w14:paraId="7794017A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022E0" w14:textId="77777777" w:rsidR="00085722" w:rsidRDefault="00085722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6A466" w14:textId="77777777" w:rsidR="00085722" w:rsidRDefault="00085722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4D994D" w14:textId="7777777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FED3F3" w14:textId="7777777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15D4DE" w14:textId="7777777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85722" w14:paraId="7352540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09B00E" w14:textId="6E95CFC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B3CC4D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interpretaciones, predicciones y representaciones de fenómenos químicos a partir de los datos de una investigación científica y obtener conclusiones.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B156D3" w14:textId="070A6D4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5CC6FB" w14:textId="2840DAF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4A4BFF" w14:textId="624A33C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C648BF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6F251B" w14:textId="4931C95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AEF4112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la prevención de riesgos en el laboratorio de química y conocer la importancia de los fenómenos químicos y sus aplicaciones a los individuos y a la sociedad.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A01538" w14:textId="4C246EA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5B02B4" w14:textId="78AE04F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836272" w14:textId="4AE3530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1AD9452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59CFA2" w14:textId="3E1451B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87F31FA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adecuadamente las TIC para la búsqueda de información, manejo de aplicaciones de simulación de pruebas de laboratorio, obtención de datos y elaboración de informes.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ACF92B" w14:textId="6C80D89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DFCD0D" w14:textId="1FB2DC9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CA2AD0" w14:textId="3F01AC6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15232CA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3ECFF9" w14:textId="2D3A848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0BD3F07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Diseñar, elaborar, comunicar y defender informes de carácter científico realizando una investigación basada en la práctica experimental.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27B287" w14:textId="765C07B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F8CDB7" w14:textId="423E90D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8DC2A" w14:textId="6E4F4E9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D93FDA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758E3E" w14:textId="4AA419D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DE8624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cronológicamente los modelos atómicos hasta llegar al modelo actual discutiendo sus limitaciones y la necesitad de uno nuevo.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CCCD9A" w14:textId="0E57584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F8469B" w14:textId="454D941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B9663D" w14:textId="2C3FEED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1ECF553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76B667" w14:textId="56BCD32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4052E1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 la teoría </w:t>
            </w:r>
            <w:proofErr w:type="spellStart"/>
            <w:r>
              <w:rPr>
                <w:color w:val="000000"/>
              </w:rPr>
              <w:t>mecanocuántica</w:t>
            </w:r>
            <w:proofErr w:type="spellEnd"/>
            <w:r>
              <w:rPr>
                <w:color w:val="000000"/>
              </w:rPr>
              <w:t xml:space="preserve"> para el conocimiento del átomo.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B843D3" w14:textId="252A30E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0ED76F" w14:textId="5769152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6B98BD" w14:textId="7909730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1B2B93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04EE8F" w14:textId="75E70FA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F4093AE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los conceptos básicos de la mecánica cuántica: dualidad onda-corpúsculo e incertidumbre.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6E48BD" w14:textId="5210CD9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E93BEC" w14:textId="63D92FD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ACAE97" w14:textId="0246735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9915B1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791F98" w14:textId="3B6F8CD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BDDA2B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fundamentales de las partículas subatómicas diferenciando los distintos tipos.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677630" w14:textId="353CB68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2E1615" w14:textId="798D0F7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120D34" w14:textId="1901A7B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7C443F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610521" w14:textId="50B5C73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D0EB986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 configuración electrónica de un átomo relacionándola con su posición en la Tabla Periódica.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F03127" w14:textId="1C93DFB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A9F86" w14:textId="592A230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E6C946" w14:textId="4C79BFB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E8DE91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713EA4" w14:textId="55BCD04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67CEB7A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números cuánticos para un electrón según en el orbital en el que se encuentre. 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626F40" w14:textId="1554A8C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52D279" w14:textId="2FEACF0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615F33" w14:textId="41EB6E8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063384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33EEBA" w14:textId="03085A7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45A011B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estructura básica del Sistema Periódico actual, definir las propiedades periódicas estudiadas y describir su variación a lo largo de un grupo o periodo.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E930BD" w14:textId="2E9CA8B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FFAAE3" w14:textId="1CD0354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4B936A" w14:textId="1AA1EB8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F14370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71DAED" w14:textId="5E3DE9D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FE86A40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modelo de enlace correspondiente para explicar la formación de moléculas, de cristales y estructuras macroscópicas y deducir sus propiedades.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40DCE9" w14:textId="07E4755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67B14F" w14:textId="5340296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09F54C" w14:textId="7F4E7D5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443422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900040" w14:textId="486EDC6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06688FF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Construir ciclos energéticos del tipo Born-Haber para calcular la energía de red, analizando de forma cualitativa la variación de energía de red en diferentes compuestos. 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A247C6" w14:textId="38F6784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A8460F" w14:textId="7CA3657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9459BC" w14:textId="0D31F31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31EAD51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4EEA74" w14:textId="1252D4F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8534C3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básicas del enlace covalente empleando diagramas de Lewis y utilizar la TEV para su descripción más compleja.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4607C4" w14:textId="1644F2C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A4A579" w14:textId="6C2FE22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6CE06E" w14:textId="489D819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2B3B4F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FED52A" w14:textId="52AE0C1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3446A01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. Emplear la teoría de la hibridación para explicar el enlace covalente y la geometría de distintas moléculas.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A34F40" w14:textId="30DE135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242E81" w14:textId="7619560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18FD21" w14:textId="5D7020F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1A99714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32BA6E" w14:textId="3ED1B61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C26DF1B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propiedades de los metales empleando las diferentes teorías estudiadas para la formación del enlace metálico.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4A0425" w14:textId="6F63518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8DEA83" w14:textId="0784F6B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6A9316" w14:textId="6A51E6A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0013A03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9AC8A5" w14:textId="13F8626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C102959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posible conductividad eléctrica de un metal empleando la teoría de bandas.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0F1925" w14:textId="50A2912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4463CE" w14:textId="159F8C9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B5949F" w14:textId="175CA07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5E8B58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F5E241" w14:textId="71C6E9B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2F598A6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diferentes tipos de fuerzas intermoleculares y explicar cómo afectan a las propiedades de determinados compuestos en casos concretos.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EE1946" w14:textId="66E3742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4C7BB5" w14:textId="4730F8F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328A18" w14:textId="254AB23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E99412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88CACC" w14:textId="42D429E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D8A3EB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las fuerzas intramoleculares de las intermoleculares en compuestos iónicos o covalentes.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151D81" w14:textId="49CE679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199B01" w14:textId="5FD8C89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5C5799" w14:textId="1B3C53E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025CEF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655455" w14:textId="5967B38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260E85E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Definir velocidad de una reacción y aplicar la teoría de las colisiones y del estado de transición utilizando el concepto de energía de activación.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BF2D6C" w14:textId="4129A8E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3E68D2" w14:textId="1333E46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47F8F0" w14:textId="2B19EA8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314A442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813039" w14:textId="2F60529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823BC6B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cómo la naturaleza y concentración de los reactivos, la temperatura y la presencia de catalizadores modifican la velocidad de reacción.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003A2D" w14:textId="257C697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C49A01" w14:textId="2C3D755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54E10A" w14:textId="0B18D55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706AB3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2662D2" w14:textId="68F65A2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0A9B80E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que la velocidad de una reacción química depende de la etapa limitante según su mecanismo de reacción establecido.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06B98B" w14:textId="1FAD52E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08D5C6" w14:textId="5A6CEA9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FDE352" w14:textId="723FB02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BA9D41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E22794" w14:textId="6B592EB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153C1F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concepto de equilibrio químico para predecir la evolución de un sistema.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B0458F" w14:textId="555F6D0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93FB0" w14:textId="438AEDC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BD1A61" w14:textId="7A22C04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19CC7CD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3AD39E" w14:textId="594CDEA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D53D14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matemáticamente la constante de equilibrio de un proceso en el que intervienen gases, en función de la concentración y de las presiones parciales.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94D24E" w14:textId="2054739B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54A9FD" w14:textId="3ADF278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0A3CD4" w14:textId="4353746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B3CCFA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DE0644" w14:textId="0DD67A2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A34773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Kc y </w:t>
            </w:r>
            <w:proofErr w:type="spellStart"/>
            <w:r>
              <w:rPr>
                <w:color w:val="000000"/>
              </w:rPr>
              <w:t>Kp</w:t>
            </w:r>
            <w:proofErr w:type="spellEnd"/>
            <w:r>
              <w:rPr>
                <w:color w:val="000000"/>
              </w:rPr>
              <w:t xml:space="preserve"> en equilibrios con gases, interpretando su significado.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F9046E" w14:textId="144C3D2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2BE140" w14:textId="15895D8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6D46AB" w14:textId="55D46FD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289EC0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F843F1" w14:textId="3921650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D5351FC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de equilibrios homogéneos, en particular en reacciones gaseosas y de equilibrios heterogéneos, con especial atención a los de disolución-precipitación.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7D1DCA" w14:textId="449BCCA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ECC824" w14:textId="782CEE2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C6ED4A" w14:textId="40AC0D3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0209708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318318" w14:textId="6E6CC32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7EF792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principio de Le </w:t>
            </w:r>
            <w:proofErr w:type="spellStart"/>
            <w:r>
              <w:rPr>
                <w:color w:val="000000"/>
              </w:rPr>
              <w:t>Chatelier</w:t>
            </w:r>
            <w:proofErr w:type="spellEnd"/>
            <w:r>
              <w:rPr>
                <w:color w:val="000000"/>
              </w:rPr>
              <w:t xml:space="preserve"> a distintos tipos de reacciones teniendo en cuenta el efecto de la temperatura, la presión, el volumen y la concentración de las sustancias presentes prediciendo la evolución del sistema.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ECA3A8" w14:textId="1E57DCD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4F5B8B" w14:textId="690D384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77B28B" w14:textId="3AEF72B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2E328C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2F2324" w14:textId="50CD903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E640116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importancia que tiene el principio Le </w:t>
            </w:r>
            <w:proofErr w:type="spellStart"/>
            <w:r>
              <w:rPr>
                <w:color w:val="000000"/>
              </w:rPr>
              <w:t>Chatelier</w:t>
            </w:r>
            <w:proofErr w:type="spellEnd"/>
            <w:r>
              <w:rPr>
                <w:color w:val="000000"/>
              </w:rPr>
              <w:t xml:space="preserve"> en diversos procesos industriales.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8A6DC7" w14:textId="29F0DE1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A23B64" w14:textId="276038A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CD4BD7" w14:textId="1DF562B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B5E8D5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A06AE7" w14:textId="684A79C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8320F7C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cómo varía la solubilidad de una sal por el efecto de un ion común.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88F3B8" w14:textId="1D37027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FAB45B" w14:textId="6BC2090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E5F114" w14:textId="2F50F36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A0F40C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6227B6" w14:textId="4CEFD01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9A65EE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la teoría de </w:t>
            </w:r>
            <w:proofErr w:type="spellStart"/>
            <w:r>
              <w:rPr>
                <w:color w:val="000000"/>
              </w:rPr>
              <w:t>Brönsted</w:t>
            </w:r>
            <w:proofErr w:type="spellEnd"/>
            <w:r>
              <w:rPr>
                <w:color w:val="000000"/>
              </w:rPr>
              <w:t xml:space="preserve"> para reconocer las sustancias que pueden actuar como ácidos o bases.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453C32" w14:textId="18C6165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2310C0" w14:textId="5347396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464D45" w14:textId="6D6C52A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393C666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343382" w14:textId="2901103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BA8E4C3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Determinar el valor del pH de distintos tipos de ácidos y bases.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5CBAD8" w14:textId="52BF4A2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78DE8A" w14:textId="3F4E7FF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FE2774" w14:textId="6B58CFA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0226058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307DE3" w14:textId="1FD1A66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5A67D3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las reacciones ácido-base y la importancia de alguna de </w:t>
            </w:r>
            <w:proofErr w:type="gramStart"/>
            <w:r>
              <w:rPr>
                <w:color w:val="000000"/>
              </w:rPr>
              <w:t>ellas</w:t>
            </w:r>
            <w:proofErr w:type="gramEnd"/>
            <w:r>
              <w:rPr>
                <w:color w:val="000000"/>
              </w:rPr>
              <w:t xml:space="preserve"> así como sus aplicaciones prácticas.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4DD4E2" w14:textId="5F54BEF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ECA3AA" w14:textId="03334A1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4F8820" w14:textId="1025FF1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376B50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AEAD9D" w14:textId="7746234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34721E6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el pH resultante en la hidrólisis de una sal.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EC586C" w14:textId="2A7FA79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091D06" w14:textId="513ECBB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AB3755" w14:textId="5F1EA667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EDB95B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0AF49B" w14:textId="1F522AF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56A0D8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los cálculos estequiométricos necesarios para llevar a cabo una reacción de neutralización o volumetría ácido-base.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6563B2" w14:textId="4987AF5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AE8CCA" w14:textId="54491C3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5BF53A" w14:textId="01784D5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89C563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0BCA60" w14:textId="761A3A3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5F9B7F" w14:textId="77777777" w:rsidR="00085722" w:rsidRDefault="00085722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distintas aplicaciones de los ácidos y bases en la vida cotidiana tales como productos de limpieza, cosmética, etc.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DD09B7" w14:textId="77D4102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CA7C42" w14:textId="37589D1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0DD475" w14:textId="100DBBA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6B8D0C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A50B73" w14:textId="22570A4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B4F18C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el número de oxidación de un elemento químico identificando si se oxida o reduce en una reacción química.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A37F99" w14:textId="1596C67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62CE40" w14:textId="7E78EA7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8F3387" w14:textId="01E1BE7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E8C114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2E638C" w14:textId="6498C18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DADB200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Ajustar reacciones de oxidación-reducción utilizando el método del ion-electrón y hacer los cálculos estequiométricos correspondientes.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92700E" w14:textId="39EF2B5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E1C2EC" w14:textId="7AB5984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FF988C" w14:textId="00F5A94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5963568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7F58D0" w14:textId="47E185B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67EE7D2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el significado de potencial estándar de reducción de un par redox, utilizándolo para predecir la espontaneidad de un proceso entre dos pares redox.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904F57" w14:textId="6864E03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406D3B" w14:textId="74ADA7C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AB6C37" w14:textId="1C8C7DE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DA5DD5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FAEC4E" w14:textId="34C892A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F484AD1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Realizar cálculos estequiométricos necesarios para aplicar a las volumetrías redox.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6B3601" w14:textId="5693D003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03846E" w14:textId="47AD60C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FC2F0E" w14:textId="1233D67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719F12C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282CDD" w14:textId="2597394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34DFC37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cantidad de sustancia depositada en los electrodos de una cuba electrolítica empleando las leyes de Faraday.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D1B368" w14:textId="6C6B617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DC6623" w14:textId="7CB3912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471FE4" w14:textId="2CD42F6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428B1AD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9FD818" w14:textId="770DFB91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5320A54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algunas de las aplicaciones de la electrolisis como la prevención de la corrosión, la fabricación de pilas de distinto tipos (galvánicas, alcalinas, de combustible) y la obtención de elementos puros.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C30ADC" w14:textId="3B6227F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848BAB" w14:textId="13B6319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EEC867" w14:textId="3EA639E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C15F3A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919B05" w14:textId="14A06CB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5F504C2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 los compuestos orgánicos, según la función que los caracteriza.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C4365C" w14:textId="0E316E8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661D85" w14:textId="7B53CF8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8756B4" w14:textId="22529F1A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3D3E015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306931" w14:textId="422C5BA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9404076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Formular compuestos orgánicos sencillos con varias funciones.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F5C989" w14:textId="56E79B1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413801" w14:textId="7913F6E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0E50C9" w14:textId="567D4D3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6445964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C73E88" w14:textId="49110B7E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6908C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Representar isómeros a partir de una fórmula molecular dada.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D3F39F" w14:textId="368709A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35ED69" w14:textId="378D878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E19609" w14:textId="0D66CC6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79F105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A33F24" w14:textId="3BE9B6D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BA32FF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principales tipos de reacciones orgánicas: sustitución, adición, eliminación, condensación y redox.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43688E" w14:textId="0FD3A706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0EFC9C" w14:textId="077D5460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FDAB3D" w14:textId="64B0C6AD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223A032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429088" w14:textId="0569F82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AF6A5A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Escribir y ajustar reacciones de obtención o transformación de compuestos orgánicos en función del grupo funcional presente.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8FDA56" w14:textId="0F76EDF2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B7CE57" w14:textId="6C922078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73A2D1" w14:textId="53437574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085722" w14:paraId="032A930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976667" w14:textId="4E14314C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404D98" w14:textId="77777777" w:rsidR="00085722" w:rsidRDefault="00085722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importancia de la química orgánica vinculada a otras áreas de conocimiento e interés social.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ED8155" w14:textId="1310FF79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876DCC" w14:textId="52FB487F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8C15BB" w14:textId="27CC5B85" w:rsidR="00085722" w:rsidRDefault="00085722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13585E20" w14:textId="77777777" w:rsidR="00085722" w:rsidRDefault="00085722" w:rsidP="0008572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049A96F" w14:textId="1E7B0A6C" w:rsidR="00B10C3F" w:rsidRDefault="00B10C3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4B829C" w14:textId="78DE8F68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088FD" w14:textId="1A03FD4C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5629B" w14:textId="09E120C6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30135" w14:textId="77777777" w:rsidR="008A303B" w:rsidRDefault="008A303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5B180601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AB479A" w14:textId="1CE6C6B9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6270A3" w14:textId="4787F75A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629253E" w14:textId="3386846E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A933FAF" w14:textId="0DFF009B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AC70098" w14:textId="0F6E893C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E937740" w14:textId="1A528B6C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BB7869" w14:textId="12074D9B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E37F4F" w14:textId="77777777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2169</Words>
  <Characters>11934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2022-01-17T12:17:00Z</dcterms:created>
  <dcterms:modified xsi:type="dcterms:W3CDTF">2022-01-17T12:17:00Z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