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00C34365" w14:textId="77777777" w:rsidR="00342164" w:rsidRDefault="00342164" w:rsidP="00342164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DE554C" w14:paraId="1C7B2886" w14:textId="77777777" w:rsidTr="00925BAC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textDirection w:val="btLr"/>
            <w:hideMark/>
          </w:tcPr>
          <w:p w14:paraId="0542F05B" w14:textId="77777777" w:rsidR="00DE554C" w:rsidRDefault="00DE554C" w:rsidP="00925BA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740B7406" w14:textId="77777777" w:rsidR="00DE554C" w:rsidRDefault="00DE554C" w:rsidP="00925BA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9A7"/>
            <w:hideMark/>
          </w:tcPr>
          <w:p w14:paraId="766F0762" w14:textId="77777777" w:rsidR="00DE554C" w:rsidRDefault="00DE554C" w:rsidP="00925BA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Religión Católica</w:t>
            </w:r>
          </w:p>
        </w:tc>
      </w:tr>
      <w:tr w:rsidR="00DE554C" w14:paraId="38573D1F" w14:textId="77777777" w:rsidTr="00925BAC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E6224" w14:textId="77777777" w:rsidR="00DE554C" w:rsidRDefault="00DE554C" w:rsidP="00925BA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7797C129" w14:textId="77777777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3DA4A0B" w14:textId="77777777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DE554C" w14:paraId="724FAA75" w14:textId="77777777" w:rsidTr="00925BAC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09FCA" w14:textId="77777777" w:rsidR="00DE554C" w:rsidRDefault="00DE554C" w:rsidP="00925BA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EAD79" w14:textId="77777777" w:rsidR="00DE554C" w:rsidRDefault="00DE554C" w:rsidP="00925BAC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FA1D16D" w14:textId="77777777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4DEC0D9A" w14:textId="77777777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73D29FF7" w14:textId="77777777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DE554C" w14:paraId="14F0D55F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754B41B6" w14:textId="2AC337A5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324E305" w14:textId="77777777" w:rsidR="00DE554C" w:rsidRDefault="00DE554C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75ABC">
              <w:rPr>
                <w:color w:val="000000"/>
              </w:rPr>
              <w:t>Reconocer y apreciar el carácter sexuado de la persona y su importancia para construir su identidad.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1926130E" w14:textId="2B4C8FCE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64B5CA90" w14:textId="5C51D1C8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2D28E548" w14:textId="4FE664F8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DE554C" w14:paraId="2EE82612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76366BA9" w14:textId="37CCB00B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20CD1D8B" w14:textId="77777777" w:rsidR="00DE554C" w:rsidRDefault="00DE554C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75ABC">
              <w:rPr>
                <w:color w:val="000000"/>
              </w:rPr>
              <w:t>Comprender y respetar los principios fundamentales de la Iglesia respecto a la vida.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77F32DBE" w14:textId="0659FBA5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472EC078" w14:textId="6506D797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679A8B8A" w14:textId="421013A2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DE554C" w14:paraId="582686A9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1B093A76" w14:textId="2C90D0EE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C148401" w14:textId="77777777" w:rsidR="00DE554C" w:rsidRDefault="00DE554C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75ABC">
              <w:rPr>
                <w:color w:val="000000"/>
              </w:rPr>
              <w:t>Reconocer y apreciar el cambio que la doctrina social de la Iglesia otorga a la persona y a la vida.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4A18EA9C" w14:textId="51179589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38ED511E" w14:textId="014609CC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034DBBB3" w14:textId="5AC6D656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DE554C" w14:paraId="6B875B5D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5908E9EC" w14:textId="0080B03B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602DC20" w14:textId="77777777" w:rsidR="00DE554C" w:rsidRDefault="00DE554C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75ABC">
              <w:rPr>
                <w:color w:val="000000"/>
              </w:rPr>
              <w:t>Deducir las consecuencias que implica la doctrina social de la Iglesia en el trabajo, las relaciones internacionales y</w:t>
            </w:r>
            <w:r w:rsidRPr="00075ABC">
              <w:rPr>
                <w:color w:val="000000"/>
              </w:rPr>
              <w:br/>
            </w:r>
            <w:r w:rsidRPr="00075ABC">
              <w:rPr>
                <w:color w:val="000000"/>
              </w:rPr>
              <w:br/>
              <w:t>la economía.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76C385D9" w14:textId="4542117E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45F2C7F3" w14:textId="40ADADD8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0DED8155" w14:textId="53C2E233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DE554C" w14:paraId="3DF3BA63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42C8F58C" w14:textId="6E114E04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280D1F4" w14:textId="77777777" w:rsidR="00DE554C" w:rsidRDefault="00DE554C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75ABC">
              <w:rPr>
                <w:color w:val="000000"/>
              </w:rPr>
              <w:t>Reconocer el valor social de las aportaciones realizadas por investigadores cristianos.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13034C2B" w14:textId="61F9D4E0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008DCEE3" w14:textId="768B9590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5B4695F5" w14:textId="18D5C17E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DE554C" w14:paraId="52B274A2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4A4239DC" w14:textId="0F91B0A4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9B29B37" w14:textId="77777777" w:rsidR="00DE554C" w:rsidRDefault="00DE554C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75ABC">
              <w:rPr>
                <w:color w:val="000000"/>
              </w:rPr>
              <w:t>Reconocer los esfuerzos que la Iglesia ha realizado a lo largo de los siglos para que se respete la dignidad del ser</w:t>
            </w:r>
            <w:r w:rsidRPr="00075ABC">
              <w:rPr>
                <w:color w:val="000000"/>
              </w:rPr>
              <w:br/>
            </w:r>
            <w:r w:rsidRPr="00075ABC">
              <w:rPr>
                <w:color w:val="000000"/>
              </w:rPr>
              <w:br/>
              <w:t>humano y sus derechos.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03F97536" w14:textId="47478DFF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14123F22" w14:textId="31FB1882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1B0CBCC4" w14:textId="6A10147C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DE554C" w14:paraId="63519491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233144FE" w14:textId="5E372992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4308B75" w14:textId="77777777" w:rsidR="00DE554C" w:rsidRDefault="00DE554C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75ABC">
              <w:rPr>
                <w:color w:val="000000"/>
              </w:rPr>
              <w:t>Comprender que algunas creaciones culturales son la expresión de la fe.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4562D069" w14:textId="0B5C092B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7AE21BDD" w14:textId="6104D95B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E7"/>
            <w:hideMark/>
          </w:tcPr>
          <w:p w14:paraId="4F53F7AD" w14:textId="15610060" w:rsidR="00DE554C" w:rsidRDefault="00DE554C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</w:tbl>
    <w:p w14:paraId="7A634C1A" w14:textId="7AD2906C" w:rsidR="009F35B5" w:rsidRDefault="009F35B5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FB6A27" w14:textId="77777777" w:rsidR="00DE554C" w:rsidRDefault="00DE554C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D22809B" w14:textId="77777777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51CA441E" w14:textId="704278D9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DACE1" w14:textId="77777777" w:rsidR="00E47383" w:rsidRDefault="00E4738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DE554C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DE554C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DE554C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DE554C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A7639"/>
    <w:rsid w:val="00202B8D"/>
    <w:rsid w:val="00217DF3"/>
    <w:rsid w:val="00225A80"/>
    <w:rsid w:val="002A766B"/>
    <w:rsid w:val="002B0E3D"/>
    <w:rsid w:val="002B6950"/>
    <w:rsid w:val="002B7C02"/>
    <w:rsid w:val="00302AA4"/>
    <w:rsid w:val="00310A68"/>
    <w:rsid w:val="003308E2"/>
    <w:rsid w:val="00337812"/>
    <w:rsid w:val="00342164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443DE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B0F02"/>
    <w:rsid w:val="008B6A40"/>
    <w:rsid w:val="008B72D2"/>
    <w:rsid w:val="008D2870"/>
    <w:rsid w:val="008E3914"/>
    <w:rsid w:val="00902541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23FB2"/>
    <w:rsid w:val="00A31BD9"/>
    <w:rsid w:val="00A560F5"/>
    <w:rsid w:val="00A6143D"/>
    <w:rsid w:val="00A674C1"/>
    <w:rsid w:val="00A93359"/>
    <w:rsid w:val="00A9496D"/>
    <w:rsid w:val="00AD43B7"/>
    <w:rsid w:val="00B0729D"/>
    <w:rsid w:val="00B34344"/>
    <w:rsid w:val="00B350B6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33E3"/>
    <w:rsid w:val="00DB1C1F"/>
    <w:rsid w:val="00DB6E1E"/>
    <w:rsid w:val="00DC1D29"/>
    <w:rsid w:val="00DE554C"/>
    <w:rsid w:val="00DF39FA"/>
    <w:rsid w:val="00E2109D"/>
    <w:rsid w:val="00E43079"/>
    <w:rsid w:val="00E47383"/>
    <w:rsid w:val="00E63ECC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1336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2022-01-17T16:36:00Z</dcterms:created>
  <dcterms:modified xsi:type="dcterms:W3CDTF">2022-01-17T16:36:00Z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