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3D746B">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MEDIDAS METODOLÓGICAS Y ORGANIZATIVAS</w:t>
      </w:r>
    </w:p>
    <w:p w14:paraId="11AA3002"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RECURSOS PARA HACER EL SEGUIMIENTO</w:t>
      </w:r>
    </w:p>
    <w:p w14:paraId="6BF3D9DE"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3D746B">
        <w:rPr>
          <w:rFonts w:ascii="Century Gothic" w:hAnsi="Century Gothic" w:cs="Century Gothic"/>
          <w:b/>
          <w:bCs/>
          <w:sz w:val="24"/>
          <w:szCs w:val="24"/>
          <w:highlight w:val="lightGray"/>
          <w:lang w:val="es-ES"/>
        </w:rPr>
        <w:t>EVALUACIÓN A DESARROLLAR</w:t>
      </w:r>
      <w:proofErr w:type="gramEnd"/>
      <w:r w:rsidRPr="003D746B">
        <w:rPr>
          <w:rFonts w:ascii="Century Gothic" w:hAnsi="Century Gothic" w:cs="Century Gothic"/>
          <w:b/>
          <w:bCs/>
          <w:sz w:val="24"/>
          <w:szCs w:val="24"/>
          <w:highlight w:val="lightGray"/>
          <w:lang w:val="es-ES"/>
        </w:rPr>
        <w:t xml:space="preserve"> EN EL PROGRAMA DE REFUERZO</w:t>
      </w:r>
    </w:p>
    <w:p w14:paraId="7B78E826" w14:textId="77777777" w:rsidR="00310A68" w:rsidRPr="00310A68"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INFORMACIÓN A LAS FAMILIAS Y/O REPRESENTANTES LEGALES</w:t>
      </w:r>
    </w:p>
    <w:p w14:paraId="35C358DA" w14:textId="686EFCED" w:rsidR="00310A68" w:rsidRPr="00310A68"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310A68"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0FC53411"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7A9171FC"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3510C4B1"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sidR="007C1584">
                  <w:rPr>
                    <w:rFonts w:ascii="MS Gothic" w:eastAsia="MS Gothic" w:hAnsi="MS Gothic" w:cs="Century Gothic" w:hint="eastAsia"/>
                    <w:color w:val="000000"/>
                  </w:rPr>
                  <w:t>☐</w:t>
                </w:r>
              </w:sdtContent>
            </w:sdt>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7B04FEEB"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1975D9" w14:paraId="5DE83C31" w14:textId="77777777" w:rsidTr="007C1584">
        <w:trPr>
          <w:trHeight w:val="411"/>
        </w:trPr>
        <w:tc>
          <w:tcPr>
            <w:tcW w:w="9813" w:type="dxa"/>
            <w:gridSpan w:val="5"/>
            <w:tcBorders>
              <w:left w:val="single" w:sz="18" w:space="0" w:color="000000"/>
              <w:right w:val="single" w:sz="18" w:space="0" w:color="000000"/>
            </w:tcBorders>
            <w:shd w:val="clear" w:color="auto" w:fill="F2F5D7" w:themeFill="accent3" w:themeFillTint="33"/>
          </w:tcPr>
          <w:p w14:paraId="74A7A169" w14:textId="52D389F9"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Participar en el programa AULA DJAQUE.</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29D33368"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1C0E9754"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77CA2804"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sidR="008B0F02">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06B2944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66711F5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1749EF4A"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1828147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4D5B68EB"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397FD826"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49B606AE"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0E572611" w:rsidR="00796A61" w:rsidRPr="001221AC" w:rsidRDefault="008E3914"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5B5B4E33" w:rsidR="00C73376" w:rsidRPr="001221AC" w:rsidRDefault="008E3914"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6DFB0804" w:rsidR="003D746B" w:rsidRPr="001221AC" w:rsidRDefault="008E3914" w:rsidP="001221AC">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3D746B" w:rsidRPr="001221AC">
                  <w:rPr>
                    <w:rFonts w:ascii="MS Gothic" w:eastAsia="MS Gothic" w:hAnsi="MS Gothic" w:cs="Century Gothic" w:hint="eastAsia"/>
                    <w:color w:val="000000"/>
                    <w:sz w:val="20"/>
                    <w:szCs w:val="20"/>
                  </w:rPr>
                  <w:t>☐</w:t>
                </w:r>
              </w:sdtContent>
            </w:sdt>
            <w:r w:rsidR="003D746B">
              <w:rPr>
                <w:rFonts w:ascii="Century Gothic" w:hAnsi="Century Gothic" w:cs="Century Gothic"/>
                <w:color w:val="000000"/>
                <w:sz w:val="20"/>
                <w:szCs w:val="20"/>
              </w:rPr>
              <w:t xml:space="preserve">     </w:t>
            </w:r>
            <w:r w:rsidR="003D746B"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F84443D"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3308E2">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715A98EA"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197F46E3" w14:textId="31AC301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58C588BD" w14:textId="4E6DD57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2D5FDF89" w14:textId="2EFCEE63"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43E5F516" w14:textId="5B7F828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7EF5FDE3" w14:textId="77777777" w:rsidTr="00A93359">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42D7F2BB" w14:textId="6B5227FB"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187B9F6" w14:textId="4E8DFF1A"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en el programa AULA DJAQUE.</w:t>
            </w:r>
          </w:p>
        </w:tc>
      </w:tr>
      <w:tr w:rsidR="003D746B" w:rsidRPr="001975D9" w14:paraId="15D67A41" w14:textId="77777777" w:rsidTr="00A93359">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E19E07B" w14:textId="15F9B37D"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01CBE25" w14:textId="3634CDD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DB960B4" w14:textId="5B1C3BB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50A68E7C" w14:textId="197A6461"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7DC0A7B" w14:textId="576FE6D5"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77777777"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1B5CBAF0"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77777777"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5F8D2356" w:rsidR="00A674C1" w:rsidRPr="00BA59CB" w:rsidRDefault="008E3914"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77777777" w:rsidR="00A674C1" w:rsidRDefault="008E3914"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77777777" w:rsidR="00A674C1" w:rsidRDefault="008E3914"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77777777" w:rsidR="00A674C1" w:rsidRDefault="008E3914"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77777777" w:rsidR="00A674C1" w:rsidRDefault="008E3914"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77777777" w:rsidR="00A674C1" w:rsidRDefault="008E3914"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77777777" w:rsidR="00A674C1" w:rsidRDefault="008E3914"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3B39D6D" w:rsidR="00A674C1" w:rsidRDefault="008E3914"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77777777" w:rsidR="0086131C" w:rsidRDefault="0086131C" w:rsidP="00A674C1">
      <w:pPr>
        <w:pStyle w:val="Prrafodelista"/>
        <w:ind w:left="720"/>
        <w:jc w:val="both"/>
        <w:rPr>
          <w:rFonts w:ascii="Century Gothic" w:hAnsi="Century Gothic" w:cs="Century Gothic"/>
          <w:b/>
          <w:bCs/>
          <w:sz w:val="24"/>
          <w:szCs w:val="24"/>
          <w:lang w:val="es-ES"/>
        </w:rPr>
      </w:pPr>
    </w:p>
    <w:p w14:paraId="640A2D8F" w14:textId="77777777" w:rsidR="0086131C" w:rsidRDefault="0086131C" w:rsidP="00A674C1">
      <w:pPr>
        <w:pStyle w:val="Prrafodelista"/>
        <w:ind w:left="720"/>
        <w:jc w:val="both"/>
        <w:rPr>
          <w:rFonts w:ascii="Century Gothic" w:hAnsi="Century Gothic" w:cs="Century Gothic"/>
          <w:b/>
          <w:bCs/>
          <w:sz w:val="24"/>
          <w:szCs w:val="24"/>
          <w:lang w:val="es-ES"/>
        </w:rPr>
      </w:pPr>
    </w:p>
    <w:p w14:paraId="30F1A4F3" w14:textId="77777777" w:rsidR="0086131C" w:rsidRPr="00355042" w:rsidRDefault="0086131C" w:rsidP="00355042">
      <w:pPr>
        <w:jc w:val="both"/>
        <w:rPr>
          <w:rFonts w:ascii="Century Gothic" w:hAnsi="Century Gothic" w:cs="Century Gothic"/>
          <w:b/>
          <w:bCs/>
          <w:sz w:val="24"/>
          <w:szCs w:val="24"/>
          <w:lang w:val="es-ES"/>
        </w:rPr>
      </w:pPr>
    </w:p>
    <w:p w14:paraId="3EE6FC23" w14:textId="0628A08D" w:rsidR="00D833E3" w:rsidRDefault="00D833E3" w:rsidP="003D746B">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5FA3F79E" w14:textId="305F63A8" w:rsidR="00C82473" w:rsidRDefault="00C82473" w:rsidP="00C82473">
      <w:pPr>
        <w:pStyle w:val="Prrafodelista"/>
        <w:ind w:left="720"/>
        <w:jc w:val="both"/>
        <w:rPr>
          <w:rFonts w:ascii="Century Gothic" w:hAnsi="Century Gothic" w:cs="Century Gothic"/>
          <w:b/>
          <w:bCs/>
          <w:sz w:val="24"/>
          <w:szCs w:val="24"/>
          <w:lang w:val="es-ES"/>
        </w:rPr>
      </w:pPr>
    </w:p>
    <w:p w14:paraId="7A86D7D2" w14:textId="77777777" w:rsidR="008E3914" w:rsidRDefault="008E3914" w:rsidP="008E3914">
      <w:pPr>
        <w:pStyle w:val="Prrafodelista"/>
        <w:ind w:left="720"/>
        <w:jc w:val="both"/>
        <w:rPr>
          <w:rFonts w:ascii="Century Gothic" w:hAnsi="Century Gothic" w:cs="Century Gothic"/>
          <w:b/>
          <w:bCs/>
          <w:sz w:val="24"/>
          <w:szCs w:val="24"/>
          <w:lang w:val="es-ES"/>
        </w:rPr>
      </w:pPr>
    </w:p>
    <w:p w14:paraId="2212979D" w14:textId="77777777" w:rsidR="008E3914" w:rsidRDefault="008E3914" w:rsidP="008E3914">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08"/>
        <w:gridCol w:w="6129"/>
        <w:gridCol w:w="860"/>
        <w:gridCol w:w="937"/>
        <w:gridCol w:w="937"/>
      </w:tblGrid>
      <w:tr w:rsidR="008E3914" w14:paraId="5CBD5057" w14:textId="77777777" w:rsidTr="00DB401F">
        <w:tc>
          <w:tcPr>
            <w:tcW w:w="708" w:type="dxa"/>
            <w:vMerge w:val="restart"/>
            <w:tcBorders>
              <w:top w:val="single" w:sz="4" w:space="0" w:color="auto"/>
              <w:left w:val="single" w:sz="4" w:space="0" w:color="auto"/>
              <w:bottom w:val="single" w:sz="4" w:space="0" w:color="auto"/>
              <w:right w:val="single" w:sz="4" w:space="0" w:color="auto"/>
            </w:tcBorders>
            <w:shd w:val="clear" w:color="auto" w:fill="FBBBC1"/>
            <w:textDirection w:val="btLr"/>
            <w:hideMark/>
          </w:tcPr>
          <w:p w14:paraId="3E4F337C" w14:textId="77777777" w:rsidR="008E3914" w:rsidRDefault="008E3914" w:rsidP="00DB401F">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7F76E087" w14:textId="77777777" w:rsidR="008E3914" w:rsidRDefault="008E3914" w:rsidP="00DB401F">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3" w:type="dxa"/>
            <w:gridSpan w:val="4"/>
            <w:tcBorders>
              <w:top w:val="single" w:sz="4" w:space="0" w:color="auto"/>
              <w:left w:val="single" w:sz="4" w:space="0" w:color="auto"/>
              <w:bottom w:val="single" w:sz="4" w:space="0" w:color="auto"/>
              <w:right w:val="single" w:sz="4" w:space="0" w:color="auto"/>
            </w:tcBorders>
            <w:shd w:val="clear" w:color="auto" w:fill="F9919B"/>
            <w:hideMark/>
          </w:tcPr>
          <w:p w14:paraId="0E909BFF" w14:textId="77777777" w:rsidR="008E3914" w:rsidRDefault="008E3914" w:rsidP="00DB401F">
            <w:pPr>
              <w:spacing w:line="360" w:lineRule="auto"/>
              <w:jc w:val="both"/>
              <w:rPr>
                <w:rFonts w:ascii="Century Gothic" w:hAnsi="Century Gothic" w:cs="Century Gothic"/>
                <w:color w:val="000000"/>
              </w:rPr>
            </w:pPr>
            <w:r>
              <w:rPr>
                <w:rFonts w:ascii="Century Gothic" w:hAnsi="Century Gothic" w:cs="Century Gothic"/>
                <w:color w:val="000000"/>
              </w:rPr>
              <w:t>Área de Educación Plástica, Visual y Audiovisual</w:t>
            </w:r>
          </w:p>
        </w:tc>
      </w:tr>
      <w:tr w:rsidR="008E3914" w14:paraId="69AF66C3" w14:textId="77777777" w:rsidTr="00DB401F">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FF71D" w14:textId="77777777" w:rsidR="008E3914" w:rsidRDefault="008E3914" w:rsidP="00DB401F">
            <w:pPr>
              <w:rPr>
                <w:rFonts w:ascii="Century Gothic" w:hAnsi="Century Gothic" w:cs="Century Gothic"/>
                <w:color w:val="000000"/>
              </w:rPr>
            </w:pPr>
          </w:p>
        </w:tc>
        <w:tc>
          <w:tcPr>
            <w:tcW w:w="6129" w:type="dxa"/>
            <w:vMerge w:val="restart"/>
            <w:tcBorders>
              <w:top w:val="single" w:sz="4" w:space="0" w:color="auto"/>
              <w:left w:val="single" w:sz="4" w:space="0" w:color="auto"/>
              <w:bottom w:val="single" w:sz="4" w:space="0" w:color="auto"/>
              <w:right w:val="single" w:sz="4" w:space="0" w:color="auto"/>
            </w:tcBorders>
            <w:shd w:val="clear" w:color="auto" w:fill="FBBBC1"/>
            <w:hideMark/>
          </w:tcPr>
          <w:p w14:paraId="107807C1" w14:textId="77777777" w:rsidR="008E3914" w:rsidRDefault="008E3914" w:rsidP="00DB401F">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734" w:type="dxa"/>
            <w:gridSpan w:val="3"/>
            <w:tcBorders>
              <w:top w:val="single" w:sz="4" w:space="0" w:color="auto"/>
              <w:left w:val="single" w:sz="4" w:space="0" w:color="auto"/>
              <w:bottom w:val="single" w:sz="4" w:space="0" w:color="auto"/>
              <w:right w:val="single" w:sz="4" w:space="0" w:color="auto"/>
            </w:tcBorders>
            <w:shd w:val="clear" w:color="auto" w:fill="FBBBC1"/>
            <w:hideMark/>
          </w:tcPr>
          <w:p w14:paraId="67CE2006" w14:textId="77777777" w:rsidR="008E3914" w:rsidRDefault="008E3914" w:rsidP="00DB401F">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8E3914" w14:paraId="1FDEE682" w14:textId="77777777" w:rsidTr="00DB401F">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625DA" w14:textId="77777777" w:rsidR="008E3914" w:rsidRDefault="008E3914" w:rsidP="00DB401F">
            <w:pPr>
              <w:rPr>
                <w:rFonts w:ascii="Century Gothic" w:hAnsi="Century Gothic" w:cs="Century Gothic"/>
                <w:color w:val="000000"/>
              </w:rPr>
            </w:pPr>
          </w:p>
        </w:tc>
        <w:tc>
          <w:tcPr>
            <w:tcW w:w="6129" w:type="dxa"/>
            <w:vMerge/>
            <w:tcBorders>
              <w:top w:val="single" w:sz="4" w:space="0" w:color="auto"/>
              <w:left w:val="single" w:sz="4" w:space="0" w:color="auto"/>
              <w:bottom w:val="single" w:sz="4" w:space="0" w:color="auto"/>
              <w:right w:val="single" w:sz="4" w:space="0" w:color="auto"/>
            </w:tcBorders>
            <w:vAlign w:val="center"/>
            <w:hideMark/>
          </w:tcPr>
          <w:p w14:paraId="4BE6DBF5" w14:textId="77777777" w:rsidR="008E3914" w:rsidRDefault="008E3914" w:rsidP="00DB401F">
            <w:pPr>
              <w:rPr>
                <w:rFonts w:ascii="Century Gothic" w:hAnsi="Century Gothic" w:cs="Century Gothic"/>
                <w:b/>
                <w:bCs/>
                <w:color w:val="000000"/>
              </w:rPr>
            </w:pPr>
          </w:p>
        </w:tc>
        <w:tc>
          <w:tcPr>
            <w:tcW w:w="860" w:type="dxa"/>
            <w:tcBorders>
              <w:top w:val="single" w:sz="4" w:space="0" w:color="auto"/>
              <w:left w:val="single" w:sz="4" w:space="0" w:color="auto"/>
              <w:bottom w:val="single" w:sz="4" w:space="0" w:color="auto"/>
              <w:right w:val="single" w:sz="4" w:space="0" w:color="auto"/>
            </w:tcBorders>
            <w:shd w:val="clear" w:color="auto" w:fill="FBBBC1"/>
            <w:hideMark/>
          </w:tcPr>
          <w:p w14:paraId="729135F2" w14:textId="77777777" w:rsidR="008E3914" w:rsidRDefault="008E3914" w:rsidP="00DB401F">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47CF6CFD" w14:textId="77777777" w:rsidR="008E3914" w:rsidRDefault="008E3914" w:rsidP="00DB401F">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7B950B49" w14:textId="77777777" w:rsidR="008E3914" w:rsidRDefault="008E3914" w:rsidP="00DB401F">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8E3914" w14:paraId="2DC9D835" w14:textId="77777777" w:rsidTr="00DB401F">
        <w:trPr>
          <w:trHeight w:val="157"/>
        </w:trPr>
        <w:sdt>
          <w:sdtPr>
            <w:rPr>
              <w:rFonts w:ascii="Century Gothic" w:hAnsi="Century Gothic" w:cs="Century Gothic"/>
              <w:color w:val="000000"/>
            </w:rPr>
            <w:id w:val="-1652664761"/>
            <w14:checkbox>
              <w14:checked w14:val="1"/>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53DCDC9"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single" w:sz="4" w:space="0" w:color="000000"/>
              <w:left w:val="single" w:sz="4" w:space="0" w:color="000000"/>
              <w:bottom w:val="single" w:sz="4" w:space="0" w:color="000000"/>
              <w:right w:val="single" w:sz="4" w:space="0" w:color="000000"/>
            </w:tcBorders>
            <w:shd w:val="clear" w:color="auto" w:fill="FCD0D4"/>
            <w:hideMark/>
          </w:tcPr>
          <w:p w14:paraId="6F0C7993" w14:textId="77777777" w:rsidR="008E3914" w:rsidRDefault="008E3914" w:rsidP="00DB401F">
            <w:pPr>
              <w:jc w:val="both"/>
              <w:rPr>
                <w:rFonts w:ascii="Century Gothic" w:hAnsi="Century Gothic" w:cs="Century Gothic"/>
                <w:color w:val="000000"/>
                <w:sz w:val="20"/>
                <w:szCs w:val="20"/>
              </w:rPr>
            </w:pPr>
            <w:r w:rsidRPr="00F8597F">
              <w:rPr>
                <w:color w:val="000000"/>
              </w:rPr>
              <w:t xml:space="preserve">Identificar los elementos configuradores de la imagen. </w:t>
            </w:r>
          </w:p>
        </w:tc>
        <w:sdt>
          <w:sdtPr>
            <w:rPr>
              <w:rFonts w:ascii="Century Gothic" w:hAnsi="Century Gothic" w:cs="Century Gothic"/>
              <w:b/>
              <w:bCs/>
              <w:color w:val="000000"/>
              <w:sz w:val="20"/>
              <w:szCs w:val="20"/>
            </w:rPr>
            <w:id w:val="74075095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CA0E946"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1422628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5421F96C"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7545485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66A79A7"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57A675E" w14:textId="77777777" w:rsidTr="00DB401F">
        <w:trPr>
          <w:trHeight w:val="157"/>
        </w:trPr>
        <w:sdt>
          <w:sdtPr>
            <w:rPr>
              <w:rFonts w:ascii="Century Gothic" w:hAnsi="Century Gothic" w:cs="Century Gothic"/>
              <w:color w:val="000000"/>
            </w:rPr>
            <w:id w:val="-56039676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3378293E"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3D30E03" w14:textId="77777777" w:rsidR="008E3914" w:rsidRDefault="008E3914" w:rsidP="00DB401F">
            <w:pPr>
              <w:jc w:val="both"/>
              <w:rPr>
                <w:rFonts w:ascii="Century Gothic" w:hAnsi="Century Gothic" w:cs="Century Gothic"/>
                <w:color w:val="000000"/>
                <w:sz w:val="20"/>
                <w:szCs w:val="20"/>
              </w:rPr>
            </w:pPr>
            <w:r w:rsidRPr="00F8597F">
              <w:rPr>
                <w:color w:val="000000"/>
              </w:rPr>
              <w:t xml:space="preserve">Experimentar con las variaciones formales del punto, el plano y la línea. </w:t>
            </w:r>
          </w:p>
        </w:tc>
        <w:sdt>
          <w:sdtPr>
            <w:rPr>
              <w:rFonts w:ascii="Century Gothic" w:hAnsi="Century Gothic" w:cs="Century Gothic"/>
              <w:b/>
              <w:bCs/>
              <w:color w:val="000000"/>
              <w:sz w:val="20"/>
              <w:szCs w:val="20"/>
            </w:rPr>
            <w:id w:val="33142421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72CD3E70"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05580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6E1351D"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810436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8BF7F10"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2C0035C0" w14:textId="77777777" w:rsidTr="00DB401F">
        <w:trPr>
          <w:trHeight w:val="157"/>
        </w:trPr>
        <w:sdt>
          <w:sdtPr>
            <w:rPr>
              <w:rFonts w:ascii="Century Gothic" w:hAnsi="Century Gothic" w:cs="Century Gothic"/>
              <w:color w:val="000000"/>
            </w:rPr>
            <w:id w:val="-140174507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73DC8A30"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6EAE5C2E" w14:textId="77777777" w:rsidR="008E3914" w:rsidRDefault="008E3914" w:rsidP="00DB401F">
            <w:pPr>
              <w:jc w:val="both"/>
              <w:rPr>
                <w:rFonts w:ascii="Century Gothic" w:hAnsi="Century Gothic" w:cs="Century Gothic"/>
                <w:color w:val="000000"/>
                <w:sz w:val="20"/>
                <w:szCs w:val="20"/>
              </w:rPr>
            </w:pPr>
            <w:r w:rsidRPr="00F8597F">
              <w:rPr>
                <w:color w:val="000000"/>
              </w:rPr>
              <w:t xml:space="preserve">Expresar emociones utilizando distintos elementos configurativos y recursos gráficos: línea, puntos, colores, texturas, claroscuros. </w:t>
            </w:r>
          </w:p>
        </w:tc>
        <w:sdt>
          <w:sdtPr>
            <w:rPr>
              <w:rFonts w:ascii="Century Gothic" w:hAnsi="Century Gothic" w:cs="Century Gothic"/>
              <w:b/>
              <w:bCs/>
              <w:color w:val="000000"/>
              <w:sz w:val="20"/>
              <w:szCs w:val="20"/>
            </w:rPr>
            <w:id w:val="-51214203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2133D95"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744353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72E541F"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079911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75DFEAE"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51FEA594" w14:textId="77777777" w:rsidTr="00DB401F">
        <w:trPr>
          <w:trHeight w:val="157"/>
        </w:trPr>
        <w:sdt>
          <w:sdtPr>
            <w:rPr>
              <w:rFonts w:ascii="Century Gothic" w:hAnsi="Century Gothic" w:cs="Century Gothic"/>
              <w:color w:val="000000"/>
            </w:rPr>
            <w:id w:val="-25058257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F1AC6BE"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61471F25" w14:textId="77777777" w:rsidR="008E3914" w:rsidRDefault="008E3914" w:rsidP="00DB401F">
            <w:pPr>
              <w:jc w:val="both"/>
              <w:rPr>
                <w:rFonts w:ascii="Century Gothic" w:hAnsi="Century Gothic" w:cs="Century Gothic"/>
                <w:color w:val="000000"/>
                <w:sz w:val="20"/>
                <w:szCs w:val="20"/>
              </w:rPr>
            </w:pPr>
            <w:r w:rsidRPr="00F8597F">
              <w:rPr>
                <w:color w:val="000000"/>
              </w:rPr>
              <w:t>Identificar y aplicar los conceptos de equilibrio, proporción y ritmo en composiciones básicas.</w:t>
            </w:r>
          </w:p>
        </w:tc>
        <w:sdt>
          <w:sdtPr>
            <w:rPr>
              <w:rFonts w:ascii="Century Gothic" w:hAnsi="Century Gothic" w:cs="Century Gothic"/>
              <w:b/>
              <w:bCs/>
              <w:color w:val="000000"/>
              <w:sz w:val="20"/>
              <w:szCs w:val="20"/>
            </w:rPr>
            <w:id w:val="141944641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0082AA28"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791119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FC68099"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0901247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D402CAC"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34EED3DD" w14:textId="77777777" w:rsidTr="00DB401F">
        <w:trPr>
          <w:trHeight w:val="157"/>
        </w:trPr>
        <w:sdt>
          <w:sdtPr>
            <w:rPr>
              <w:rFonts w:ascii="Century Gothic" w:hAnsi="Century Gothic" w:cs="Century Gothic"/>
              <w:color w:val="000000"/>
            </w:rPr>
            <w:id w:val="104679263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3122EDF7"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40FF659" w14:textId="77777777" w:rsidR="008E3914" w:rsidRDefault="008E3914" w:rsidP="00DB401F">
            <w:pPr>
              <w:jc w:val="both"/>
              <w:rPr>
                <w:rFonts w:ascii="Century Gothic" w:hAnsi="Century Gothic" w:cs="Century Gothic"/>
                <w:color w:val="000000"/>
                <w:sz w:val="20"/>
                <w:szCs w:val="20"/>
              </w:rPr>
            </w:pPr>
            <w:r w:rsidRPr="00F8597F">
              <w:rPr>
                <w:color w:val="000000"/>
              </w:rPr>
              <w:t>Experimentar con los colores primarios y secundarios.</w:t>
            </w:r>
          </w:p>
        </w:tc>
        <w:sdt>
          <w:sdtPr>
            <w:rPr>
              <w:rFonts w:ascii="Century Gothic" w:hAnsi="Century Gothic" w:cs="Century Gothic"/>
              <w:b/>
              <w:bCs/>
              <w:color w:val="000000"/>
              <w:sz w:val="20"/>
              <w:szCs w:val="20"/>
            </w:rPr>
            <w:id w:val="-6803996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36A711A"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84362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581B1D5"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741582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B902BD9"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866B7DC" w14:textId="77777777" w:rsidTr="00DB401F">
        <w:trPr>
          <w:trHeight w:val="157"/>
        </w:trPr>
        <w:sdt>
          <w:sdtPr>
            <w:rPr>
              <w:rFonts w:ascii="Century Gothic" w:hAnsi="Century Gothic" w:cs="Century Gothic"/>
              <w:color w:val="000000"/>
            </w:rPr>
            <w:id w:val="120428685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9428952"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89AE5EF" w14:textId="77777777" w:rsidR="008E3914" w:rsidRDefault="008E3914" w:rsidP="00DB401F">
            <w:pPr>
              <w:jc w:val="both"/>
              <w:rPr>
                <w:rFonts w:ascii="Century Gothic" w:hAnsi="Century Gothic" w:cs="Century Gothic"/>
                <w:color w:val="000000"/>
                <w:sz w:val="20"/>
                <w:szCs w:val="20"/>
              </w:rPr>
            </w:pPr>
            <w:r w:rsidRPr="00F8597F">
              <w:rPr>
                <w:color w:val="000000"/>
              </w:rPr>
              <w:t>Identificar y diferenciar las propiedades del color luz y el color pigmento.</w:t>
            </w:r>
          </w:p>
        </w:tc>
        <w:sdt>
          <w:sdtPr>
            <w:rPr>
              <w:rFonts w:ascii="Century Gothic" w:hAnsi="Century Gothic" w:cs="Century Gothic"/>
              <w:b/>
              <w:bCs/>
              <w:color w:val="000000"/>
              <w:sz w:val="20"/>
              <w:szCs w:val="20"/>
            </w:rPr>
            <w:id w:val="105681798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0973BED2"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280533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86C2C39"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1341767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8E94772"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325D03A7" w14:textId="77777777" w:rsidTr="00DB401F">
        <w:trPr>
          <w:trHeight w:val="157"/>
        </w:trPr>
        <w:sdt>
          <w:sdtPr>
            <w:rPr>
              <w:rFonts w:ascii="Century Gothic" w:hAnsi="Century Gothic" w:cs="Century Gothic"/>
              <w:color w:val="000000"/>
            </w:rPr>
            <w:id w:val="-51869698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37A8256D"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8B08A68" w14:textId="77777777" w:rsidR="008E3914" w:rsidRDefault="008E3914" w:rsidP="00DB401F">
            <w:pPr>
              <w:jc w:val="both"/>
              <w:rPr>
                <w:rFonts w:ascii="Century Gothic" w:hAnsi="Century Gothic" w:cs="Century Gothic"/>
                <w:color w:val="000000"/>
                <w:sz w:val="20"/>
                <w:szCs w:val="20"/>
              </w:rPr>
            </w:pPr>
            <w:r w:rsidRPr="00F8597F">
              <w:rPr>
                <w:color w:val="000000"/>
              </w:rPr>
              <w:t>Diferenciar las texturas naturales, artificiales, táctiles y visuales y valorar su capacidad expresiva.</w:t>
            </w:r>
          </w:p>
        </w:tc>
        <w:sdt>
          <w:sdtPr>
            <w:rPr>
              <w:rFonts w:ascii="Century Gothic" w:hAnsi="Century Gothic" w:cs="Century Gothic"/>
              <w:b/>
              <w:bCs/>
              <w:color w:val="000000"/>
              <w:sz w:val="20"/>
              <w:szCs w:val="20"/>
            </w:rPr>
            <w:id w:val="10469631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7BAA062"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141817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DA798F6"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5934969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1A3C22C"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6B4D73DF" w14:textId="77777777" w:rsidTr="00DB401F">
        <w:trPr>
          <w:trHeight w:val="157"/>
        </w:trPr>
        <w:sdt>
          <w:sdtPr>
            <w:rPr>
              <w:rFonts w:ascii="Century Gothic" w:hAnsi="Century Gothic" w:cs="Century Gothic"/>
              <w:color w:val="000000"/>
            </w:rPr>
            <w:id w:val="-206370683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3561E646"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07CBE5A6" w14:textId="77777777" w:rsidR="008E3914" w:rsidRDefault="008E3914" w:rsidP="00DB401F">
            <w:pPr>
              <w:jc w:val="both"/>
              <w:rPr>
                <w:rFonts w:ascii="Century Gothic" w:hAnsi="Century Gothic" w:cs="Century Gothic"/>
                <w:color w:val="000000"/>
                <w:sz w:val="20"/>
                <w:szCs w:val="20"/>
              </w:rPr>
            </w:pPr>
            <w:r w:rsidRPr="00F8597F">
              <w:rPr>
                <w:color w:val="000000"/>
              </w:rPr>
              <w:t>Conocer y aplicar los métodos creativos gráfico-plásticos aplicados a procesos de artes plásticas y diseño</w:t>
            </w:r>
          </w:p>
        </w:tc>
        <w:sdt>
          <w:sdtPr>
            <w:rPr>
              <w:rFonts w:ascii="Century Gothic" w:hAnsi="Century Gothic" w:cs="Century Gothic"/>
              <w:b/>
              <w:bCs/>
              <w:color w:val="000000"/>
              <w:sz w:val="20"/>
              <w:szCs w:val="20"/>
            </w:rPr>
            <w:id w:val="-35481229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435B918"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034582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C0A9282"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560683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CA32EF7"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587E6789" w14:textId="77777777" w:rsidTr="00DB401F">
        <w:trPr>
          <w:trHeight w:val="157"/>
        </w:trPr>
        <w:sdt>
          <w:sdtPr>
            <w:rPr>
              <w:rFonts w:ascii="Century Gothic" w:hAnsi="Century Gothic" w:cs="Century Gothic"/>
              <w:color w:val="000000"/>
            </w:rPr>
            <w:id w:val="100069623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563306B"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9453CD5" w14:textId="77777777" w:rsidR="008E3914" w:rsidRDefault="008E3914" w:rsidP="00DB401F">
            <w:pPr>
              <w:jc w:val="both"/>
              <w:rPr>
                <w:rFonts w:ascii="Century Gothic" w:hAnsi="Century Gothic" w:cs="Century Gothic"/>
                <w:color w:val="000000"/>
                <w:sz w:val="20"/>
                <w:szCs w:val="20"/>
              </w:rPr>
            </w:pPr>
            <w:r w:rsidRPr="00F8597F">
              <w:rPr>
                <w:color w:val="000000"/>
              </w:rPr>
              <w:t>Crear composiciones gráfico-plásticas personales y colectivas.</w:t>
            </w:r>
          </w:p>
        </w:tc>
        <w:sdt>
          <w:sdtPr>
            <w:rPr>
              <w:rFonts w:ascii="Century Gothic" w:hAnsi="Century Gothic" w:cs="Century Gothic"/>
              <w:b/>
              <w:bCs/>
              <w:color w:val="000000"/>
              <w:sz w:val="20"/>
              <w:szCs w:val="20"/>
            </w:rPr>
            <w:id w:val="-180799793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03B878E"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883854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56CC13B3"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502866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E1C8DF2"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4F79B699" w14:textId="77777777" w:rsidTr="00DB401F">
        <w:trPr>
          <w:trHeight w:val="157"/>
        </w:trPr>
        <w:sdt>
          <w:sdtPr>
            <w:rPr>
              <w:rFonts w:ascii="Century Gothic" w:hAnsi="Century Gothic" w:cs="Century Gothic"/>
              <w:color w:val="000000"/>
            </w:rPr>
            <w:id w:val="94866561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456DEE5"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3B1AECB" w14:textId="77777777" w:rsidR="008E3914" w:rsidRDefault="008E3914" w:rsidP="00DB401F">
            <w:pPr>
              <w:jc w:val="both"/>
              <w:rPr>
                <w:rFonts w:ascii="Century Gothic" w:hAnsi="Century Gothic" w:cs="Century Gothic"/>
                <w:color w:val="000000"/>
                <w:sz w:val="20"/>
                <w:szCs w:val="20"/>
              </w:rPr>
            </w:pPr>
            <w:r w:rsidRPr="00F8597F">
              <w:rPr>
                <w:color w:val="000000"/>
              </w:rPr>
              <w:t>Dibujar con distintos niveles de iconicidad de la imagen.</w:t>
            </w:r>
          </w:p>
        </w:tc>
        <w:sdt>
          <w:sdtPr>
            <w:rPr>
              <w:rFonts w:ascii="Century Gothic" w:hAnsi="Century Gothic" w:cs="Century Gothic"/>
              <w:b/>
              <w:bCs/>
              <w:color w:val="000000"/>
              <w:sz w:val="20"/>
              <w:szCs w:val="20"/>
            </w:rPr>
            <w:id w:val="-192764446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28B4CAF"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6031141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55098C1F"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470257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A516417"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412BB64" w14:textId="77777777" w:rsidTr="00DB401F">
        <w:trPr>
          <w:trHeight w:val="157"/>
        </w:trPr>
        <w:sdt>
          <w:sdtPr>
            <w:rPr>
              <w:rFonts w:ascii="Century Gothic" w:hAnsi="Century Gothic" w:cs="Century Gothic"/>
              <w:color w:val="000000"/>
            </w:rPr>
            <w:id w:val="-17403209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B5EE92C"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5323EB70" w14:textId="77777777" w:rsidR="008E3914" w:rsidRDefault="008E3914" w:rsidP="00DB401F">
            <w:pPr>
              <w:jc w:val="both"/>
              <w:rPr>
                <w:rFonts w:ascii="Century Gothic" w:hAnsi="Century Gothic" w:cs="Century Gothic"/>
                <w:color w:val="000000"/>
                <w:sz w:val="20"/>
                <w:szCs w:val="20"/>
              </w:rPr>
            </w:pPr>
            <w:r w:rsidRPr="00F8597F">
              <w:rPr>
                <w:color w:val="000000"/>
              </w:rPr>
              <w:t xml:space="preserve">Conocer y aplicar las posibilidades expresivas de las técnicas gráfico-plásticas secas, húmedas y mixtas. La témpera, los lápices de grafito y de color. El collage. </w:t>
            </w:r>
          </w:p>
        </w:tc>
        <w:sdt>
          <w:sdtPr>
            <w:rPr>
              <w:rFonts w:ascii="Century Gothic" w:hAnsi="Century Gothic" w:cs="Century Gothic"/>
              <w:b/>
              <w:bCs/>
              <w:color w:val="000000"/>
              <w:sz w:val="20"/>
              <w:szCs w:val="20"/>
            </w:rPr>
            <w:id w:val="-1173330779"/>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40C1935"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995183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F2FC0D8"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86974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6062051"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6C5561FA" w14:textId="77777777" w:rsidTr="00DB401F">
        <w:trPr>
          <w:trHeight w:val="157"/>
        </w:trPr>
        <w:sdt>
          <w:sdtPr>
            <w:rPr>
              <w:rFonts w:ascii="Century Gothic" w:hAnsi="Century Gothic" w:cs="Century Gothic"/>
              <w:color w:val="000000"/>
            </w:rPr>
            <w:id w:val="-39729079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2DAB9763"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ADB8350" w14:textId="77777777" w:rsidR="008E3914" w:rsidRDefault="008E3914" w:rsidP="00DB401F">
            <w:pPr>
              <w:jc w:val="both"/>
              <w:rPr>
                <w:rFonts w:ascii="Century Gothic" w:hAnsi="Century Gothic" w:cs="Century Gothic"/>
                <w:color w:val="000000"/>
                <w:sz w:val="20"/>
                <w:szCs w:val="20"/>
              </w:rPr>
            </w:pPr>
            <w:r w:rsidRPr="00F8597F">
              <w:rPr>
                <w:color w:val="000000"/>
              </w:rPr>
              <w:t>Identificar los elementos y factores que intervienen en el proceso de percepción de imágenes.</w:t>
            </w:r>
          </w:p>
        </w:tc>
        <w:sdt>
          <w:sdtPr>
            <w:rPr>
              <w:rFonts w:ascii="Century Gothic" w:hAnsi="Century Gothic" w:cs="Century Gothic"/>
              <w:b/>
              <w:bCs/>
              <w:color w:val="000000"/>
              <w:sz w:val="20"/>
              <w:szCs w:val="20"/>
            </w:rPr>
            <w:id w:val="-5685736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2495F71"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332863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3DF418D"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428604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6E28D58"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5D45ECC5" w14:textId="77777777" w:rsidTr="00DB401F">
        <w:trPr>
          <w:trHeight w:val="157"/>
        </w:trPr>
        <w:sdt>
          <w:sdtPr>
            <w:rPr>
              <w:rFonts w:ascii="Century Gothic" w:hAnsi="Century Gothic" w:cs="Century Gothic"/>
              <w:color w:val="000000"/>
            </w:rPr>
            <w:id w:val="-112986026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229C9B26"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6CF8C6DC" w14:textId="77777777" w:rsidR="008E3914" w:rsidRDefault="008E3914" w:rsidP="00DB401F">
            <w:pPr>
              <w:jc w:val="both"/>
              <w:rPr>
                <w:rFonts w:ascii="Century Gothic" w:hAnsi="Century Gothic" w:cs="Century Gothic"/>
                <w:color w:val="000000"/>
                <w:sz w:val="20"/>
                <w:szCs w:val="20"/>
              </w:rPr>
            </w:pPr>
            <w:r w:rsidRPr="00F8597F">
              <w:rPr>
                <w:color w:val="000000"/>
              </w:rPr>
              <w:t xml:space="preserve">Reconocer las leyes visuales de la Gestalt que posibilitan las ilusiones ópticas y aplicar estas leyes en la elaboración de obras propias. </w:t>
            </w:r>
          </w:p>
        </w:tc>
        <w:sdt>
          <w:sdtPr>
            <w:rPr>
              <w:rFonts w:ascii="Century Gothic" w:hAnsi="Century Gothic" w:cs="Century Gothic"/>
              <w:b/>
              <w:bCs/>
              <w:color w:val="000000"/>
              <w:sz w:val="20"/>
              <w:szCs w:val="20"/>
            </w:rPr>
            <w:id w:val="39894985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EF1DFC2"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56422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021D671"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388916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D2C7308"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7699C23" w14:textId="77777777" w:rsidTr="00DB401F">
        <w:trPr>
          <w:trHeight w:val="157"/>
        </w:trPr>
        <w:sdt>
          <w:sdtPr>
            <w:rPr>
              <w:rFonts w:ascii="Century Gothic" w:hAnsi="Century Gothic" w:cs="Century Gothic"/>
              <w:color w:val="000000"/>
            </w:rPr>
            <w:id w:val="70529414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5E992CF0"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355DD831" w14:textId="77777777" w:rsidR="008E3914" w:rsidRDefault="008E3914" w:rsidP="00DB401F">
            <w:pPr>
              <w:jc w:val="both"/>
              <w:rPr>
                <w:rFonts w:ascii="Century Gothic" w:hAnsi="Century Gothic" w:cs="Century Gothic"/>
                <w:color w:val="000000"/>
                <w:sz w:val="20"/>
                <w:szCs w:val="20"/>
              </w:rPr>
            </w:pPr>
            <w:r w:rsidRPr="00F8597F">
              <w:rPr>
                <w:color w:val="000000"/>
              </w:rPr>
              <w:t xml:space="preserve">Identificar significante y significado en un signo visual. </w:t>
            </w:r>
          </w:p>
        </w:tc>
        <w:sdt>
          <w:sdtPr>
            <w:rPr>
              <w:rFonts w:ascii="Century Gothic" w:hAnsi="Century Gothic" w:cs="Century Gothic"/>
              <w:b/>
              <w:bCs/>
              <w:color w:val="000000"/>
              <w:sz w:val="20"/>
              <w:szCs w:val="20"/>
            </w:rPr>
            <w:id w:val="-121342376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6C3BA3F1"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9329836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70D5414"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339834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55F6319"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6DE42F78" w14:textId="77777777" w:rsidTr="00DB401F">
        <w:trPr>
          <w:trHeight w:val="157"/>
        </w:trPr>
        <w:sdt>
          <w:sdtPr>
            <w:rPr>
              <w:rFonts w:ascii="Century Gothic" w:hAnsi="Century Gothic" w:cs="Century Gothic"/>
              <w:color w:val="000000"/>
            </w:rPr>
            <w:id w:val="-202979385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997AD53" w14:textId="77777777" w:rsidR="008E3914" w:rsidRDefault="008E3914" w:rsidP="00DB401F">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5AE13559" w14:textId="77777777" w:rsidR="008E3914" w:rsidRDefault="008E3914" w:rsidP="00DB401F">
            <w:pPr>
              <w:jc w:val="both"/>
              <w:rPr>
                <w:rFonts w:ascii="Century Gothic" w:hAnsi="Century Gothic" w:cs="Century Gothic"/>
                <w:color w:val="000000"/>
                <w:sz w:val="20"/>
                <w:szCs w:val="20"/>
              </w:rPr>
            </w:pPr>
            <w:r w:rsidRPr="00F8597F">
              <w:rPr>
                <w:color w:val="000000"/>
              </w:rPr>
              <w:t>Reconocer los diferentes grados de iconicidad en imágenes presentes en el entorno comunicativo.</w:t>
            </w:r>
          </w:p>
        </w:tc>
        <w:sdt>
          <w:sdtPr>
            <w:rPr>
              <w:rFonts w:ascii="Century Gothic" w:hAnsi="Century Gothic" w:cs="Century Gothic"/>
              <w:b/>
              <w:bCs/>
              <w:color w:val="000000"/>
              <w:sz w:val="20"/>
              <w:szCs w:val="20"/>
            </w:rPr>
            <w:id w:val="84582739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0CC87C44"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954814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253E385"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70582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74C1C3D" w14:textId="77777777" w:rsidR="008E3914" w:rsidRDefault="008E3914" w:rsidP="00DB401F">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409D88A" w14:textId="77777777" w:rsidTr="00DB401F">
        <w:trPr>
          <w:trHeight w:val="157"/>
        </w:trPr>
        <w:sdt>
          <w:sdtPr>
            <w:rPr>
              <w:rFonts w:ascii="Century Gothic" w:hAnsi="Century Gothic" w:cs="Century Gothic"/>
              <w:b/>
              <w:bCs/>
              <w:color w:val="000000"/>
              <w:sz w:val="20"/>
              <w:szCs w:val="20"/>
            </w:rPr>
            <w:id w:val="54456741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5FE013B"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C823156" w14:textId="77777777" w:rsidR="008E3914" w:rsidRPr="00F8597F" w:rsidRDefault="008E3914" w:rsidP="00DB401F">
            <w:pPr>
              <w:jc w:val="both"/>
              <w:rPr>
                <w:color w:val="000000"/>
              </w:rPr>
            </w:pPr>
            <w:r w:rsidRPr="00F8597F">
              <w:rPr>
                <w:color w:val="000000"/>
              </w:rPr>
              <w:t>Distinguir y crear distintos tipos de imágenes según su relación significante-significado: símbolos e iconos.</w:t>
            </w:r>
          </w:p>
        </w:tc>
        <w:sdt>
          <w:sdtPr>
            <w:rPr>
              <w:rFonts w:ascii="Century Gothic" w:hAnsi="Century Gothic" w:cs="Century Gothic"/>
              <w:b/>
              <w:bCs/>
              <w:color w:val="000000"/>
              <w:sz w:val="20"/>
              <w:szCs w:val="20"/>
            </w:rPr>
            <w:id w:val="115332868"/>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9ABA89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215037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96F04AB"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711444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312D1D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6EF64E6B" w14:textId="77777777" w:rsidTr="00DB401F">
        <w:trPr>
          <w:trHeight w:val="157"/>
        </w:trPr>
        <w:sdt>
          <w:sdtPr>
            <w:rPr>
              <w:rFonts w:ascii="Century Gothic" w:hAnsi="Century Gothic" w:cs="Century Gothic"/>
              <w:b/>
              <w:bCs/>
              <w:color w:val="000000"/>
              <w:sz w:val="20"/>
              <w:szCs w:val="20"/>
            </w:rPr>
            <w:id w:val="201557236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8C4E406"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46C955F" w14:textId="77777777" w:rsidR="008E3914" w:rsidRPr="00F8597F" w:rsidRDefault="008E3914" w:rsidP="00DB401F">
            <w:pPr>
              <w:jc w:val="both"/>
              <w:rPr>
                <w:color w:val="000000"/>
              </w:rPr>
            </w:pPr>
            <w:r w:rsidRPr="00F8597F">
              <w:rPr>
                <w:color w:val="000000"/>
              </w:rPr>
              <w:t>Describir, analizar e interpretar una imagen distinguiendo los aspectos denotativo y connotativo de la misma.</w:t>
            </w:r>
          </w:p>
        </w:tc>
        <w:sdt>
          <w:sdtPr>
            <w:rPr>
              <w:rFonts w:ascii="Century Gothic" w:hAnsi="Century Gothic" w:cs="Century Gothic"/>
              <w:b/>
              <w:bCs/>
              <w:color w:val="000000"/>
              <w:sz w:val="20"/>
              <w:szCs w:val="20"/>
            </w:rPr>
            <w:id w:val="211369927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4AB132A"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7666021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20AE7D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080238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76CAB5A"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6D3BC17" w14:textId="77777777" w:rsidTr="00DB401F">
        <w:trPr>
          <w:trHeight w:val="157"/>
        </w:trPr>
        <w:sdt>
          <w:sdtPr>
            <w:rPr>
              <w:rFonts w:ascii="Century Gothic" w:hAnsi="Century Gothic" w:cs="Century Gothic"/>
              <w:b/>
              <w:bCs/>
              <w:color w:val="000000"/>
              <w:sz w:val="20"/>
              <w:szCs w:val="20"/>
            </w:rPr>
            <w:id w:val="-111328785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A2B5DF2"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CC00F83" w14:textId="77777777" w:rsidR="008E3914" w:rsidRPr="00F8597F" w:rsidRDefault="008E3914" w:rsidP="00DB401F">
            <w:pPr>
              <w:jc w:val="both"/>
              <w:rPr>
                <w:color w:val="000000"/>
              </w:rPr>
            </w:pPr>
            <w:r w:rsidRPr="00F8597F">
              <w:rPr>
                <w:color w:val="000000"/>
              </w:rPr>
              <w:t xml:space="preserve">Analizar y realizar fotografías comprendiendo y aplicando los fundamentos de </w:t>
            </w:r>
            <w:proofErr w:type="gramStart"/>
            <w:r w:rsidRPr="00F8597F">
              <w:rPr>
                <w:color w:val="000000"/>
              </w:rPr>
              <w:t>la misma</w:t>
            </w:r>
            <w:proofErr w:type="gramEnd"/>
            <w:r w:rsidRPr="00F8597F">
              <w:rPr>
                <w:color w:val="000000"/>
              </w:rPr>
              <w:t xml:space="preserve">. </w:t>
            </w:r>
          </w:p>
        </w:tc>
        <w:sdt>
          <w:sdtPr>
            <w:rPr>
              <w:rFonts w:ascii="Century Gothic" w:hAnsi="Century Gothic" w:cs="Century Gothic"/>
              <w:b/>
              <w:bCs/>
              <w:color w:val="000000"/>
              <w:sz w:val="20"/>
              <w:szCs w:val="20"/>
            </w:rPr>
            <w:id w:val="1912036308"/>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F200582"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800889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A801BE1"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567356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FBA3D70"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224FF89D" w14:textId="77777777" w:rsidTr="00DB401F">
        <w:trPr>
          <w:trHeight w:val="157"/>
        </w:trPr>
        <w:sdt>
          <w:sdtPr>
            <w:rPr>
              <w:rFonts w:ascii="Century Gothic" w:hAnsi="Century Gothic" w:cs="Century Gothic"/>
              <w:b/>
              <w:bCs/>
              <w:color w:val="000000"/>
              <w:sz w:val="20"/>
              <w:szCs w:val="20"/>
            </w:rPr>
            <w:id w:val="-128187462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3E3A65B"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F71CF65" w14:textId="77777777" w:rsidR="008E3914" w:rsidRPr="00F8597F" w:rsidRDefault="008E3914" w:rsidP="00DB401F">
            <w:pPr>
              <w:jc w:val="both"/>
              <w:rPr>
                <w:color w:val="000000"/>
              </w:rPr>
            </w:pPr>
            <w:r w:rsidRPr="00F8597F">
              <w:rPr>
                <w:color w:val="000000"/>
              </w:rPr>
              <w:t xml:space="preserve">Analizar y realizar cómics aplicando los recursos de manera apropiada. </w:t>
            </w:r>
          </w:p>
        </w:tc>
        <w:sdt>
          <w:sdtPr>
            <w:rPr>
              <w:rFonts w:ascii="Century Gothic" w:hAnsi="Century Gothic" w:cs="Century Gothic"/>
              <w:b/>
              <w:bCs/>
              <w:color w:val="000000"/>
              <w:sz w:val="20"/>
              <w:szCs w:val="20"/>
            </w:rPr>
            <w:id w:val="-150412796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C2E237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884986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1137AE6"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161260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35EAE42"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BCD01D1" w14:textId="77777777" w:rsidTr="00DB401F">
        <w:trPr>
          <w:trHeight w:val="157"/>
        </w:trPr>
        <w:sdt>
          <w:sdtPr>
            <w:rPr>
              <w:rFonts w:ascii="Century Gothic" w:hAnsi="Century Gothic" w:cs="Century Gothic"/>
              <w:b/>
              <w:bCs/>
              <w:color w:val="000000"/>
              <w:sz w:val="20"/>
              <w:szCs w:val="20"/>
            </w:rPr>
            <w:id w:val="23182156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1016251"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D25C1F9" w14:textId="77777777" w:rsidR="008E3914" w:rsidRPr="00F8597F" w:rsidRDefault="008E3914" w:rsidP="00DB401F">
            <w:pPr>
              <w:jc w:val="both"/>
              <w:rPr>
                <w:color w:val="000000"/>
              </w:rPr>
            </w:pPr>
            <w:r w:rsidRPr="00F8597F">
              <w:rPr>
                <w:color w:val="000000"/>
              </w:rPr>
              <w:t>Conocer los fundamentos de la imagen en movimiento, explorar sus posibilidades expresivas.</w:t>
            </w:r>
          </w:p>
        </w:tc>
        <w:sdt>
          <w:sdtPr>
            <w:rPr>
              <w:rFonts w:ascii="Century Gothic" w:hAnsi="Century Gothic" w:cs="Century Gothic"/>
              <w:b/>
              <w:bCs/>
              <w:color w:val="000000"/>
              <w:sz w:val="20"/>
              <w:szCs w:val="20"/>
            </w:rPr>
            <w:id w:val="-206516887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C8F53B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312858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18C2AC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0572359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9534D66"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5EFB471A" w14:textId="77777777" w:rsidTr="00DB401F">
        <w:trPr>
          <w:trHeight w:val="157"/>
        </w:trPr>
        <w:sdt>
          <w:sdtPr>
            <w:rPr>
              <w:rFonts w:ascii="Century Gothic" w:hAnsi="Century Gothic" w:cs="Century Gothic"/>
              <w:b/>
              <w:bCs/>
              <w:color w:val="000000"/>
              <w:sz w:val="20"/>
              <w:szCs w:val="20"/>
            </w:rPr>
            <w:id w:val="51488441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2CB9EDF"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89A92DF" w14:textId="77777777" w:rsidR="008E3914" w:rsidRPr="00F8597F" w:rsidRDefault="008E3914" w:rsidP="00DB401F">
            <w:pPr>
              <w:jc w:val="both"/>
              <w:rPr>
                <w:color w:val="000000"/>
              </w:rPr>
            </w:pPr>
            <w:r w:rsidRPr="00F8597F">
              <w:rPr>
                <w:color w:val="000000"/>
              </w:rPr>
              <w:t xml:space="preserve">Diferenciar y analizar los distintos elementos que intervienen en un acto de comunicación. </w:t>
            </w:r>
          </w:p>
        </w:tc>
        <w:sdt>
          <w:sdtPr>
            <w:rPr>
              <w:rFonts w:ascii="Century Gothic" w:hAnsi="Century Gothic" w:cs="Century Gothic"/>
              <w:b/>
              <w:bCs/>
              <w:color w:val="000000"/>
              <w:sz w:val="20"/>
              <w:szCs w:val="20"/>
            </w:rPr>
            <w:id w:val="-209392192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D016841"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7075121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A095E07"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975132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469194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0025458C" w14:textId="77777777" w:rsidTr="00DB401F">
        <w:trPr>
          <w:trHeight w:val="157"/>
        </w:trPr>
        <w:sdt>
          <w:sdtPr>
            <w:rPr>
              <w:rFonts w:ascii="Century Gothic" w:hAnsi="Century Gothic" w:cs="Century Gothic"/>
              <w:b/>
              <w:bCs/>
              <w:color w:val="000000"/>
              <w:sz w:val="20"/>
              <w:szCs w:val="20"/>
            </w:rPr>
            <w:id w:val="104424549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8E3A4E2"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0395649" w14:textId="77777777" w:rsidR="008E3914" w:rsidRPr="00F8597F" w:rsidRDefault="008E3914" w:rsidP="00DB401F">
            <w:pPr>
              <w:jc w:val="both"/>
              <w:rPr>
                <w:color w:val="000000"/>
              </w:rPr>
            </w:pPr>
            <w:r w:rsidRPr="00F8597F">
              <w:rPr>
                <w:color w:val="000000"/>
              </w:rPr>
              <w:t>Reconocer las diferentes funciones de la comunicación.</w:t>
            </w:r>
          </w:p>
        </w:tc>
        <w:sdt>
          <w:sdtPr>
            <w:rPr>
              <w:rFonts w:ascii="Century Gothic" w:hAnsi="Century Gothic" w:cs="Century Gothic"/>
              <w:b/>
              <w:bCs/>
              <w:color w:val="000000"/>
              <w:sz w:val="20"/>
              <w:szCs w:val="20"/>
            </w:rPr>
            <w:id w:val="-103049312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2AFDC60"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045358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FA62F03"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447482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56649A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BFD06B4" w14:textId="77777777" w:rsidTr="00DB401F">
        <w:trPr>
          <w:trHeight w:val="157"/>
        </w:trPr>
        <w:sdt>
          <w:sdtPr>
            <w:rPr>
              <w:rFonts w:ascii="Century Gothic" w:hAnsi="Century Gothic" w:cs="Century Gothic"/>
              <w:b/>
              <w:bCs/>
              <w:color w:val="000000"/>
              <w:sz w:val="20"/>
              <w:szCs w:val="20"/>
            </w:rPr>
            <w:id w:val="-179513087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0E9BB37"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1BFFF08" w14:textId="77777777" w:rsidR="008E3914" w:rsidRPr="00F8597F" w:rsidRDefault="008E3914" w:rsidP="00DB401F">
            <w:pPr>
              <w:jc w:val="both"/>
              <w:rPr>
                <w:color w:val="000000"/>
              </w:rPr>
            </w:pPr>
            <w:r w:rsidRPr="00F8597F">
              <w:rPr>
                <w:color w:val="000000"/>
              </w:rPr>
              <w:t xml:space="preserve">Utilizar de manera adecuada los lenguajes visual y audiovisual con distintas funciones. </w:t>
            </w:r>
          </w:p>
        </w:tc>
        <w:sdt>
          <w:sdtPr>
            <w:rPr>
              <w:rFonts w:ascii="Century Gothic" w:hAnsi="Century Gothic" w:cs="Century Gothic"/>
              <w:b/>
              <w:bCs/>
              <w:color w:val="000000"/>
              <w:sz w:val="20"/>
              <w:szCs w:val="20"/>
            </w:rPr>
            <w:id w:val="197340403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DA793C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5162209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0DDD44B"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1729064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92643A0"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0D8F7F7C" w14:textId="77777777" w:rsidTr="00DB401F">
        <w:trPr>
          <w:trHeight w:val="157"/>
        </w:trPr>
        <w:sdt>
          <w:sdtPr>
            <w:rPr>
              <w:rFonts w:ascii="Century Gothic" w:hAnsi="Century Gothic" w:cs="Century Gothic"/>
              <w:b/>
              <w:bCs/>
              <w:color w:val="000000"/>
              <w:sz w:val="20"/>
              <w:szCs w:val="20"/>
            </w:rPr>
            <w:id w:val="26605045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4F6D5FF"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C7C70BB" w14:textId="77777777" w:rsidR="008E3914" w:rsidRPr="00F8597F" w:rsidRDefault="008E3914" w:rsidP="00DB401F">
            <w:pPr>
              <w:jc w:val="both"/>
              <w:rPr>
                <w:color w:val="000000"/>
              </w:rPr>
            </w:pPr>
            <w:r w:rsidRPr="00F8597F">
              <w:rPr>
                <w:color w:val="000000"/>
              </w:rPr>
              <w:t>Identificar y reconocer los diferentes lenguajes visuales apreciando los distintos estilos y tendencias, valorando, respetando y disfrutando del patrimonio histórico y cultural.</w:t>
            </w:r>
          </w:p>
        </w:tc>
        <w:sdt>
          <w:sdtPr>
            <w:rPr>
              <w:rFonts w:ascii="Century Gothic" w:hAnsi="Century Gothic" w:cs="Century Gothic"/>
              <w:b/>
              <w:bCs/>
              <w:color w:val="000000"/>
              <w:sz w:val="20"/>
              <w:szCs w:val="20"/>
            </w:rPr>
            <w:id w:val="8812971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CFD684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856437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09694C1"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3598268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BD5A10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32C207F" w14:textId="77777777" w:rsidTr="00DB401F">
        <w:trPr>
          <w:trHeight w:val="157"/>
        </w:trPr>
        <w:sdt>
          <w:sdtPr>
            <w:rPr>
              <w:rFonts w:ascii="Century Gothic" w:hAnsi="Century Gothic" w:cs="Century Gothic"/>
              <w:b/>
              <w:bCs/>
              <w:color w:val="000000"/>
              <w:sz w:val="20"/>
              <w:szCs w:val="20"/>
            </w:rPr>
            <w:id w:val="-134439007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51A67C6"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10C0BD1" w14:textId="77777777" w:rsidR="008E3914" w:rsidRPr="00F8597F" w:rsidRDefault="008E3914" w:rsidP="00DB401F">
            <w:pPr>
              <w:jc w:val="both"/>
              <w:rPr>
                <w:color w:val="000000"/>
              </w:rPr>
            </w:pPr>
            <w:r w:rsidRPr="00F8597F">
              <w:rPr>
                <w:color w:val="000000"/>
              </w:rPr>
              <w:t>Identificar y emplear recursos visuales como las figuras retóricas en el lenguaje publicitario.</w:t>
            </w:r>
          </w:p>
        </w:tc>
        <w:sdt>
          <w:sdtPr>
            <w:rPr>
              <w:rFonts w:ascii="Century Gothic" w:hAnsi="Century Gothic" w:cs="Century Gothic"/>
              <w:b/>
              <w:bCs/>
              <w:color w:val="000000"/>
              <w:sz w:val="20"/>
              <w:szCs w:val="20"/>
            </w:rPr>
            <w:id w:val="55867287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62E388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883312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63C5B27"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289915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481D09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0CCE4827" w14:textId="77777777" w:rsidTr="00DB401F">
        <w:trPr>
          <w:trHeight w:val="157"/>
        </w:trPr>
        <w:sdt>
          <w:sdtPr>
            <w:rPr>
              <w:rFonts w:ascii="Century Gothic" w:hAnsi="Century Gothic" w:cs="Century Gothic"/>
              <w:b/>
              <w:bCs/>
              <w:color w:val="000000"/>
              <w:sz w:val="20"/>
              <w:szCs w:val="20"/>
            </w:rPr>
            <w:id w:val="-4815016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EE79AB3"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626BAE4" w14:textId="77777777" w:rsidR="008E3914" w:rsidRPr="00F8597F" w:rsidRDefault="008E3914" w:rsidP="00DB401F">
            <w:pPr>
              <w:jc w:val="both"/>
              <w:rPr>
                <w:color w:val="000000"/>
              </w:rPr>
            </w:pPr>
            <w:r w:rsidRPr="00F8597F">
              <w:rPr>
                <w:color w:val="000000"/>
              </w:rPr>
              <w:t>Apreciar el lenguaje del cine analizando obras de manera crítica, ubicándolas en su contexto histórico y sociocultural, reflexionando sobre la relación del lenguaje cinematográfico con el mensaje de la obra.</w:t>
            </w:r>
          </w:p>
        </w:tc>
        <w:sdt>
          <w:sdtPr>
            <w:rPr>
              <w:rFonts w:ascii="Century Gothic" w:hAnsi="Century Gothic" w:cs="Century Gothic"/>
              <w:b/>
              <w:bCs/>
              <w:color w:val="000000"/>
              <w:sz w:val="20"/>
              <w:szCs w:val="20"/>
            </w:rPr>
            <w:id w:val="-601875148"/>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6DC8C06"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833382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5F4C22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2829938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9C95BAA"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09F702BE" w14:textId="77777777" w:rsidTr="00DB401F">
        <w:trPr>
          <w:trHeight w:val="157"/>
        </w:trPr>
        <w:sdt>
          <w:sdtPr>
            <w:rPr>
              <w:rFonts w:ascii="Century Gothic" w:hAnsi="Century Gothic" w:cs="Century Gothic"/>
              <w:b/>
              <w:bCs/>
              <w:color w:val="000000"/>
              <w:sz w:val="20"/>
              <w:szCs w:val="20"/>
            </w:rPr>
            <w:id w:val="206183218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0B2A6E7"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0B9E899" w14:textId="77777777" w:rsidR="008E3914" w:rsidRPr="00F8597F" w:rsidRDefault="008E3914" w:rsidP="00DB401F">
            <w:pPr>
              <w:jc w:val="both"/>
              <w:rPr>
                <w:color w:val="000000"/>
              </w:rPr>
            </w:pPr>
            <w:r w:rsidRPr="00F8597F">
              <w:rPr>
                <w:color w:val="000000"/>
              </w:rPr>
              <w:t>Comprender los fundamentos del lenguaje multimedia, valorar las aportaciones de las tecnologías digitales y ser capaz de elaborar documentos mediante el mismo.</w:t>
            </w:r>
          </w:p>
        </w:tc>
        <w:sdt>
          <w:sdtPr>
            <w:rPr>
              <w:rFonts w:ascii="Century Gothic" w:hAnsi="Century Gothic" w:cs="Century Gothic"/>
              <w:b/>
              <w:bCs/>
              <w:color w:val="000000"/>
              <w:sz w:val="20"/>
              <w:szCs w:val="20"/>
            </w:rPr>
            <w:id w:val="-12778353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71D1903"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6758855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255635A"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3786345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0D156A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0815F96C" w14:textId="77777777" w:rsidTr="00DB401F">
        <w:trPr>
          <w:trHeight w:val="157"/>
        </w:trPr>
        <w:sdt>
          <w:sdtPr>
            <w:rPr>
              <w:rFonts w:ascii="Century Gothic" w:hAnsi="Century Gothic" w:cs="Century Gothic"/>
              <w:b/>
              <w:bCs/>
              <w:color w:val="000000"/>
              <w:sz w:val="20"/>
              <w:szCs w:val="20"/>
            </w:rPr>
            <w:id w:val="110144941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430E8F8"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36669E7" w14:textId="77777777" w:rsidR="008E3914" w:rsidRPr="00F8597F" w:rsidRDefault="008E3914" w:rsidP="00DB401F">
            <w:pPr>
              <w:jc w:val="both"/>
              <w:rPr>
                <w:color w:val="000000"/>
              </w:rPr>
            </w:pPr>
            <w:r w:rsidRPr="00F8597F">
              <w:rPr>
                <w:color w:val="000000"/>
              </w:rPr>
              <w:t xml:space="preserve">Comprender y emplear los conceptos espaciales del punto, la línea y el plano. </w:t>
            </w:r>
          </w:p>
        </w:tc>
        <w:sdt>
          <w:sdtPr>
            <w:rPr>
              <w:rFonts w:ascii="Century Gothic" w:hAnsi="Century Gothic" w:cs="Century Gothic"/>
              <w:b/>
              <w:bCs/>
              <w:color w:val="000000"/>
              <w:sz w:val="20"/>
              <w:szCs w:val="20"/>
            </w:rPr>
            <w:id w:val="-178009582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AF9ADC4"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3210344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78C12CA"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9595967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3B9C061"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4AD23F31" w14:textId="77777777" w:rsidTr="00DB401F">
        <w:trPr>
          <w:trHeight w:val="157"/>
        </w:trPr>
        <w:sdt>
          <w:sdtPr>
            <w:rPr>
              <w:rFonts w:ascii="Century Gothic" w:hAnsi="Century Gothic" w:cs="Century Gothic"/>
              <w:b/>
              <w:bCs/>
              <w:color w:val="000000"/>
              <w:sz w:val="20"/>
              <w:szCs w:val="20"/>
            </w:rPr>
            <w:id w:val="72926898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E0E4FD8"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619E05F" w14:textId="77777777" w:rsidR="008E3914" w:rsidRPr="00F8597F" w:rsidRDefault="008E3914" w:rsidP="00DB401F">
            <w:pPr>
              <w:jc w:val="both"/>
              <w:rPr>
                <w:color w:val="000000"/>
              </w:rPr>
            </w:pPr>
            <w:r w:rsidRPr="00F8597F">
              <w:rPr>
                <w:color w:val="000000"/>
              </w:rPr>
              <w:t>Analizar cómo se puede definir una recta con dos puntos y un plano con tres puntos no alineados o con dos rectas secantes.</w:t>
            </w:r>
          </w:p>
        </w:tc>
        <w:sdt>
          <w:sdtPr>
            <w:rPr>
              <w:rFonts w:ascii="Century Gothic" w:hAnsi="Century Gothic" w:cs="Century Gothic"/>
              <w:b/>
              <w:bCs/>
              <w:color w:val="000000"/>
              <w:sz w:val="20"/>
              <w:szCs w:val="20"/>
            </w:rPr>
            <w:id w:val="184187947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9C15A40"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35400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9B03CDE"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331100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91BCE9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274FB558" w14:textId="77777777" w:rsidTr="00DB401F">
        <w:trPr>
          <w:trHeight w:val="157"/>
        </w:trPr>
        <w:sdt>
          <w:sdtPr>
            <w:rPr>
              <w:rFonts w:ascii="Century Gothic" w:hAnsi="Century Gothic" w:cs="Century Gothic"/>
              <w:b/>
              <w:bCs/>
              <w:color w:val="000000"/>
              <w:sz w:val="20"/>
              <w:szCs w:val="20"/>
            </w:rPr>
            <w:id w:val="-181517241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ECF12B0"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90CEC9C" w14:textId="77777777" w:rsidR="008E3914" w:rsidRPr="00F8597F" w:rsidRDefault="008E3914" w:rsidP="00DB401F">
            <w:pPr>
              <w:jc w:val="both"/>
              <w:rPr>
                <w:color w:val="000000"/>
              </w:rPr>
            </w:pPr>
            <w:r w:rsidRPr="00F8597F">
              <w:rPr>
                <w:color w:val="000000"/>
              </w:rPr>
              <w:t>Construir distintos tipos de rectas, utilizando la escuadra y el cartabón, habiendo repasado previamente estos conceptos.</w:t>
            </w:r>
          </w:p>
        </w:tc>
        <w:sdt>
          <w:sdtPr>
            <w:rPr>
              <w:rFonts w:ascii="Century Gothic" w:hAnsi="Century Gothic" w:cs="Century Gothic"/>
              <w:b/>
              <w:bCs/>
              <w:color w:val="000000"/>
              <w:sz w:val="20"/>
              <w:szCs w:val="20"/>
            </w:rPr>
            <w:id w:val="10477550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FDE147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183931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5C49D87"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3520037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2DC44F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F4598D4" w14:textId="77777777" w:rsidTr="00DB401F">
        <w:trPr>
          <w:trHeight w:val="157"/>
        </w:trPr>
        <w:sdt>
          <w:sdtPr>
            <w:rPr>
              <w:rFonts w:ascii="Century Gothic" w:hAnsi="Century Gothic" w:cs="Century Gothic"/>
              <w:b/>
              <w:bCs/>
              <w:color w:val="000000"/>
              <w:sz w:val="20"/>
              <w:szCs w:val="20"/>
            </w:rPr>
            <w:id w:val="771853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7ECA81E"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CFA54C1" w14:textId="77777777" w:rsidR="008E3914" w:rsidRPr="00F8597F" w:rsidRDefault="008E3914" w:rsidP="00DB401F">
            <w:pPr>
              <w:jc w:val="both"/>
              <w:rPr>
                <w:color w:val="000000"/>
              </w:rPr>
            </w:pPr>
            <w:r w:rsidRPr="00F8597F">
              <w:rPr>
                <w:color w:val="000000"/>
              </w:rPr>
              <w:t>Conocer con fluidez los conceptos de circunferencia, círculo y arco.</w:t>
            </w:r>
          </w:p>
        </w:tc>
        <w:sdt>
          <w:sdtPr>
            <w:rPr>
              <w:rFonts w:ascii="Century Gothic" w:hAnsi="Century Gothic" w:cs="Century Gothic"/>
              <w:b/>
              <w:bCs/>
              <w:color w:val="000000"/>
              <w:sz w:val="20"/>
              <w:szCs w:val="20"/>
            </w:rPr>
            <w:id w:val="109768410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A92190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366221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1D6DBC3"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2664282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AB9A6E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35FC228A" w14:textId="77777777" w:rsidTr="00DB401F">
        <w:trPr>
          <w:trHeight w:val="157"/>
        </w:trPr>
        <w:sdt>
          <w:sdtPr>
            <w:rPr>
              <w:rFonts w:ascii="Century Gothic" w:hAnsi="Century Gothic" w:cs="Century Gothic"/>
              <w:b/>
              <w:bCs/>
              <w:color w:val="000000"/>
              <w:sz w:val="20"/>
              <w:szCs w:val="20"/>
            </w:rPr>
            <w:id w:val="-56734940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C04E8D7"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3654244" w14:textId="77777777" w:rsidR="008E3914" w:rsidRPr="00F8597F" w:rsidRDefault="008E3914" w:rsidP="00DB401F">
            <w:pPr>
              <w:jc w:val="both"/>
              <w:rPr>
                <w:color w:val="000000"/>
              </w:rPr>
            </w:pPr>
            <w:r w:rsidRPr="00F8597F">
              <w:rPr>
                <w:color w:val="000000"/>
              </w:rPr>
              <w:t>Utilizar el compás, realizando ejercicios variados para familiarizarse con esta herramienta.</w:t>
            </w:r>
          </w:p>
        </w:tc>
        <w:sdt>
          <w:sdtPr>
            <w:rPr>
              <w:rFonts w:ascii="Century Gothic" w:hAnsi="Century Gothic" w:cs="Century Gothic"/>
              <w:b/>
              <w:bCs/>
              <w:color w:val="000000"/>
              <w:sz w:val="20"/>
              <w:szCs w:val="20"/>
            </w:rPr>
            <w:id w:val="-23146523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EAC1373"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2808568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A73206E"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102275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DB00D5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2F3B414" w14:textId="77777777" w:rsidTr="00DB401F">
        <w:trPr>
          <w:trHeight w:val="157"/>
        </w:trPr>
        <w:sdt>
          <w:sdtPr>
            <w:rPr>
              <w:rFonts w:ascii="Century Gothic" w:hAnsi="Century Gothic" w:cs="Century Gothic"/>
              <w:b/>
              <w:bCs/>
              <w:color w:val="000000"/>
              <w:sz w:val="20"/>
              <w:szCs w:val="20"/>
            </w:rPr>
            <w:id w:val="-40600345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4C5C580"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2369046" w14:textId="77777777" w:rsidR="008E3914" w:rsidRPr="00F8597F" w:rsidRDefault="008E3914" w:rsidP="00DB401F">
            <w:pPr>
              <w:jc w:val="both"/>
              <w:rPr>
                <w:color w:val="000000"/>
              </w:rPr>
            </w:pPr>
            <w:r w:rsidRPr="00F8597F">
              <w:rPr>
                <w:color w:val="000000"/>
              </w:rPr>
              <w:t>Comprender el concepto de ángulo y bisectriz y la clasificación de ángulos agudos, rectos y obtusos.</w:t>
            </w:r>
          </w:p>
        </w:tc>
        <w:sdt>
          <w:sdtPr>
            <w:rPr>
              <w:rFonts w:ascii="Century Gothic" w:hAnsi="Century Gothic" w:cs="Century Gothic"/>
              <w:b/>
              <w:bCs/>
              <w:color w:val="000000"/>
              <w:sz w:val="20"/>
              <w:szCs w:val="20"/>
            </w:rPr>
            <w:id w:val="178607738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2499FEE"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542833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D89206A"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7193454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0AD49C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4E8D0ADD" w14:textId="77777777" w:rsidTr="00DB401F">
        <w:trPr>
          <w:trHeight w:val="157"/>
        </w:trPr>
        <w:sdt>
          <w:sdtPr>
            <w:rPr>
              <w:rFonts w:ascii="Century Gothic" w:hAnsi="Century Gothic" w:cs="Century Gothic"/>
              <w:b/>
              <w:bCs/>
              <w:color w:val="000000"/>
              <w:sz w:val="20"/>
              <w:szCs w:val="20"/>
            </w:rPr>
            <w:id w:val="114438904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A502EDF"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122EA8D" w14:textId="77777777" w:rsidR="008E3914" w:rsidRPr="00F8597F" w:rsidRDefault="008E3914" w:rsidP="00DB401F">
            <w:pPr>
              <w:jc w:val="both"/>
              <w:rPr>
                <w:color w:val="000000"/>
              </w:rPr>
            </w:pPr>
            <w:r w:rsidRPr="00F8597F">
              <w:rPr>
                <w:color w:val="000000"/>
              </w:rPr>
              <w:t>Estudiar la suma y resta de ángulos y comprender la forma de medirlos.</w:t>
            </w:r>
          </w:p>
        </w:tc>
        <w:sdt>
          <w:sdtPr>
            <w:rPr>
              <w:rFonts w:ascii="Century Gothic" w:hAnsi="Century Gothic" w:cs="Century Gothic"/>
              <w:b/>
              <w:bCs/>
              <w:color w:val="000000"/>
              <w:sz w:val="20"/>
              <w:szCs w:val="20"/>
            </w:rPr>
            <w:id w:val="-136513631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38D1B00"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956306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7517CD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848292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C2FBDB0"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E63F620" w14:textId="77777777" w:rsidTr="00DB401F">
        <w:trPr>
          <w:trHeight w:val="157"/>
        </w:trPr>
        <w:sdt>
          <w:sdtPr>
            <w:rPr>
              <w:rFonts w:ascii="Century Gothic" w:hAnsi="Century Gothic" w:cs="Century Gothic"/>
              <w:b/>
              <w:bCs/>
              <w:color w:val="000000"/>
              <w:sz w:val="20"/>
              <w:szCs w:val="20"/>
            </w:rPr>
            <w:id w:val="16976548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3E698EE"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085915F" w14:textId="77777777" w:rsidR="008E3914" w:rsidRPr="00F8597F" w:rsidRDefault="008E3914" w:rsidP="00DB401F">
            <w:pPr>
              <w:jc w:val="both"/>
              <w:rPr>
                <w:color w:val="000000"/>
              </w:rPr>
            </w:pPr>
            <w:r w:rsidRPr="00F8597F">
              <w:rPr>
                <w:color w:val="000000"/>
              </w:rPr>
              <w:t xml:space="preserve">Estudiar el concepto de bisectriz y su proceso de construcción. </w:t>
            </w:r>
          </w:p>
        </w:tc>
        <w:sdt>
          <w:sdtPr>
            <w:rPr>
              <w:rFonts w:ascii="Century Gothic" w:hAnsi="Century Gothic" w:cs="Century Gothic"/>
              <w:b/>
              <w:bCs/>
              <w:color w:val="000000"/>
              <w:sz w:val="20"/>
              <w:szCs w:val="20"/>
            </w:rPr>
            <w:id w:val="11326046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F2691B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795593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5B23AFB"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8509697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18D8CE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36A81C24" w14:textId="77777777" w:rsidTr="00DB401F">
        <w:trPr>
          <w:trHeight w:val="157"/>
        </w:trPr>
        <w:sdt>
          <w:sdtPr>
            <w:rPr>
              <w:rFonts w:ascii="Century Gothic" w:hAnsi="Century Gothic" w:cs="Century Gothic"/>
              <w:b/>
              <w:bCs/>
              <w:color w:val="000000"/>
              <w:sz w:val="20"/>
              <w:szCs w:val="20"/>
            </w:rPr>
            <w:id w:val="-114173312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BE612E6"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46FE357" w14:textId="77777777" w:rsidR="008E3914" w:rsidRPr="00F8597F" w:rsidRDefault="008E3914" w:rsidP="00DB401F">
            <w:pPr>
              <w:jc w:val="both"/>
              <w:rPr>
                <w:color w:val="000000"/>
              </w:rPr>
            </w:pPr>
            <w:r w:rsidRPr="00F8597F">
              <w:rPr>
                <w:color w:val="000000"/>
              </w:rPr>
              <w:t>Diferenciar claramente entre recta y segmento tomando medidas de segmentos con la regla o utilizando el compás.</w:t>
            </w:r>
          </w:p>
        </w:tc>
        <w:sdt>
          <w:sdtPr>
            <w:rPr>
              <w:rFonts w:ascii="Century Gothic" w:hAnsi="Century Gothic" w:cs="Century Gothic"/>
              <w:b/>
              <w:bCs/>
              <w:color w:val="000000"/>
              <w:sz w:val="20"/>
              <w:szCs w:val="20"/>
            </w:rPr>
            <w:id w:val="-133574932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37135A7"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081166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924389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163214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D9BA224"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90FADD5" w14:textId="77777777" w:rsidTr="00DB401F">
        <w:trPr>
          <w:trHeight w:val="157"/>
        </w:trPr>
        <w:sdt>
          <w:sdtPr>
            <w:rPr>
              <w:rFonts w:ascii="Century Gothic" w:hAnsi="Century Gothic" w:cs="Century Gothic"/>
              <w:b/>
              <w:bCs/>
              <w:color w:val="000000"/>
              <w:sz w:val="20"/>
              <w:szCs w:val="20"/>
            </w:rPr>
            <w:id w:val="117098622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A4C5B7B"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E5E65B0" w14:textId="77777777" w:rsidR="008E3914" w:rsidRPr="00F8597F" w:rsidRDefault="008E3914" w:rsidP="00DB401F">
            <w:pPr>
              <w:jc w:val="both"/>
              <w:rPr>
                <w:color w:val="000000"/>
              </w:rPr>
            </w:pPr>
            <w:r w:rsidRPr="00F8597F">
              <w:rPr>
                <w:color w:val="000000"/>
              </w:rPr>
              <w:t xml:space="preserve">Trazar la mediatriz de un segmento utilizando compás y regla. También utilizando regla, escuadra y cartabón. </w:t>
            </w:r>
          </w:p>
        </w:tc>
        <w:sdt>
          <w:sdtPr>
            <w:rPr>
              <w:rFonts w:ascii="Century Gothic" w:hAnsi="Century Gothic" w:cs="Century Gothic"/>
              <w:b/>
              <w:bCs/>
              <w:color w:val="000000"/>
              <w:sz w:val="20"/>
              <w:szCs w:val="20"/>
            </w:rPr>
            <w:id w:val="53925378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66FC8E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8835565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97B606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3870983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D2ED78B"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0782F055" w14:textId="77777777" w:rsidTr="00DB401F">
        <w:trPr>
          <w:trHeight w:val="157"/>
        </w:trPr>
        <w:sdt>
          <w:sdtPr>
            <w:rPr>
              <w:rFonts w:ascii="Century Gothic" w:hAnsi="Century Gothic" w:cs="Century Gothic"/>
              <w:b/>
              <w:bCs/>
              <w:color w:val="000000"/>
              <w:sz w:val="20"/>
              <w:szCs w:val="20"/>
            </w:rPr>
            <w:id w:val="144680826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98CC960"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9165199" w14:textId="77777777" w:rsidR="008E3914" w:rsidRPr="00F8597F" w:rsidRDefault="008E3914" w:rsidP="00DB401F">
            <w:pPr>
              <w:jc w:val="both"/>
              <w:rPr>
                <w:color w:val="000000"/>
              </w:rPr>
            </w:pPr>
            <w:r w:rsidRPr="00F8597F">
              <w:rPr>
                <w:color w:val="000000"/>
              </w:rPr>
              <w:t>Estudiar las aplicaciones del teorema de Thales.</w:t>
            </w:r>
          </w:p>
        </w:tc>
        <w:sdt>
          <w:sdtPr>
            <w:rPr>
              <w:rFonts w:ascii="Century Gothic" w:hAnsi="Century Gothic" w:cs="Century Gothic"/>
              <w:b/>
              <w:bCs/>
              <w:color w:val="000000"/>
              <w:sz w:val="20"/>
              <w:szCs w:val="20"/>
            </w:rPr>
            <w:id w:val="-1564711599"/>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8453FB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0010346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3AAF161"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7450108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FFAE729"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BB8EC2E" w14:textId="77777777" w:rsidTr="00DB401F">
        <w:trPr>
          <w:trHeight w:val="157"/>
        </w:trPr>
        <w:sdt>
          <w:sdtPr>
            <w:rPr>
              <w:rFonts w:ascii="Century Gothic" w:hAnsi="Century Gothic" w:cs="Century Gothic"/>
              <w:b/>
              <w:bCs/>
              <w:color w:val="000000"/>
              <w:sz w:val="20"/>
              <w:szCs w:val="20"/>
            </w:rPr>
            <w:id w:val="23436557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54A97AA"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9A923BB" w14:textId="77777777" w:rsidR="008E3914" w:rsidRPr="00F8597F" w:rsidRDefault="008E3914" w:rsidP="00DB401F">
            <w:pPr>
              <w:jc w:val="both"/>
              <w:rPr>
                <w:color w:val="000000"/>
              </w:rPr>
            </w:pPr>
            <w:r w:rsidRPr="00F8597F">
              <w:rPr>
                <w:color w:val="000000"/>
              </w:rPr>
              <w:t>Conocer lugares geométricos y definirlos.</w:t>
            </w:r>
          </w:p>
        </w:tc>
        <w:sdt>
          <w:sdtPr>
            <w:rPr>
              <w:rFonts w:ascii="Century Gothic" w:hAnsi="Century Gothic" w:cs="Century Gothic"/>
              <w:b/>
              <w:bCs/>
              <w:color w:val="000000"/>
              <w:sz w:val="20"/>
              <w:szCs w:val="20"/>
            </w:rPr>
            <w:id w:val="23190020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8CCA802"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3273296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E561DDB"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914847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8C43F2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53803BC3" w14:textId="77777777" w:rsidTr="00DB401F">
        <w:trPr>
          <w:trHeight w:val="157"/>
        </w:trPr>
        <w:sdt>
          <w:sdtPr>
            <w:rPr>
              <w:rFonts w:ascii="Century Gothic" w:hAnsi="Century Gothic" w:cs="Century Gothic"/>
              <w:b/>
              <w:bCs/>
              <w:color w:val="000000"/>
              <w:sz w:val="20"/>
              <w:szCs w:val="20"/>
            </w:rPr>
            <w:id w:val="-136250891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0496F2A"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C3A588D" w14:textId="77777777" w:rsidR="008E3914" w:rsidRPr="00F8597F" w:rsidRDefault="008E3914" w:rsidP="00DB401F">
            <w:pPr>
              <w:jc w:val="both"/>
              <w:rPr>
                <w:color w:val="000000"/>
              </w:rPr>
            </w:pPr>
            <w:r w:rsidRPr="00F8597F">
              <w:rPr>
                <w:color w:val="000000"/>
              </w:rPr>
              <w:t xml:space="preserve">Comprender la clasificación de los triángulos en función de sus lados y de sus ángulos. </w:t>
            </w:r>
          </w:p>
        </w:tc>
        <w:sdt>
          <w:sdtPr>
            <w:rPr>
              <w:rFonts w:ascii="Century Gothic" w:hAnsi="Century Gothic" w:cs="Century Gothic"/>
              <w:b/>
              <w:bCs/>
              <w:color w:val="000000"/>
              <w:sz w:val="20"/>
              <w:szCs w:val="20"/>
            </w:rPr>
            <w:id w:val="-131448838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563FF34"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563743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842298A"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170121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D4036B9"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4CB0789D" w14:textId="77777777" w:rsidTr="00DB401F">
        <w:trPr>
          <w:trHeight w:val="157"/>
        </w:trPr>
        <w:sdt>
          <w:sdtPr>
            <w:rPr>
              <w:rFonts w:ascii="Century Gothic" w:hAnsi="Century Gothic" w:cs="Century Gothic"/>
              <w:b/>
              <w:bCs/>
              <w:color w:val="000000"/>
              <w:sz w:val="20"/>
              <w:szCs w:val="20"/>
            </w:rPr>
            <w:id w:val="36202579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98178AF"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6FFD166" w14:textId="77777777" w:rsidR="008E3914" w:rsidRPr="00F8597F" w:rsidRDefault="008E3914" w:rsidP="00DB401F">
            <w:pPr>
              <w:jc w:val="both"/>
              <w:rPr>
                <w:color w:val="000000"/>
              </w:rPr>
            </w:pPr>
            <w:r w:rsidRPr="00F8597F">
              <w:rPr>
                <w:color w:val="000000"/>
              </w:rPr>
              <w:t xml:space="preserve">Construir triángulos conociendo tres de sus datos (lados o ángulos). </w:t>
            </w:r>
          </w:p>
        </w:tc>
        <w:sdt>
          <w:sdtPr>
            <w:rPr>
              <w:rFonts w:ascii="Century Gothic" w:hAnsi="Century Gothic" w:cs="Century Gothic"/>
              <w:b/>
              <w:bCs/>
              <w:color w:val="000000"/>
              <w:sz w:val="20"/>
              <w:szCs w:val="20"/>
            </w:rPr>
            <w:id w:val="202712817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F1131C3"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2356826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1AEDB7B"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937617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C26EF21"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6AEBFC2C" w14:textId="77777777" w:rsidTr="00DB401F">
        <w:trPr>
          <w:trHeight w:val="157"/>
        </w:trPr>
        <w:sdt>
          <w:sdtPr>
            <w:rPr>
              <w:rFonts w:ascii="Century Gothic" w:hAnsi="Century Gothic" w:cs="Century Gothic"/>
              <w:b/>
              <w:bCs/>
              <w:color w:val="000000"/>
              <w:sz w:val="20"/>
              <w:szCs w:val="20"/>
            </w:rPr>
            <w:id w:val="41344408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90FFEA5"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5A8D116" w14:textId="77777777" w:rsidR="008E3914" w:rsidRPr="00F8597F" w:rsidRDefault="008E3914" w:rsidP="00DB401F">
            <w:pPr>
              <w:jc w:val="both"/>
              <w:rPr>
                <w:color w:val="000000"/>
              </w:rPr>
            </w:pPr>
            <w:r w:rsidRPr="00F8597F">
              <w:rPr>
                <w:color w:val="000000"/>
              </w:rPr>
              <w:t xml:space="preserve">Analizar las propiedades de los puntos y rectas característicos de un triángulo. </w:t>
            </w:r>
          </w:p>
        </w:tc>
        <w:sdt>
          <w:sdtPr>
            <w:rPr>
              <w:rFonts w:ascii="Century Gothic" w:hAnsi="Century Gothic" w:cs="Century Gothic"/>
              <w:b/>
              <w:bCs/>
              <w:color w:val="000000"/>
              <w:sz w:val="20"/>
              <w:szCs w:val="20"/>
            </w:rPr>
            <w:id w:val="-170870862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86A2E5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4706586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C803797"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182870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DE164F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69A72018" w14:textId="77777777" w:rsidTr="00DB401F">
        <w:trPr>
          <w:trHeight w:val="157"/>
        </w:trPr>
        <w:sdt>
          <w:sdtPr>
            <w:rPr>
              <w:rFonts w:ascii="Century Gothic" w:hAnsi="Century Gothic" w:cs="Century Gothic"/>
              <w:b/>
              <w:bCs/>
              <w:color w:val="000000"/>
              <w:sz w:val="20"/>
              <w:szCs w:val="20"/>
            </w:rPr>
            <w:id w:val="-134069252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A362203"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9C3BB03" w14:textId="77777777" w:rsidR="008E3914" w:rsidRPr="00F8597F" w:rsidRDefault="008E3914" w:rsidP="00DB401F">
            <w:pPr>
              <w:jc w:val="both"/>
              <w:rPr>
                <w:color w:val="000000"/>
              </w:rPr>
            </w:pPr>
            <w:r w:rsidRPr="00F8597F">
              <w:rPr>
                <w:color w:val="000000"/>
              </w:rPr>
              <w:t xml:space="preserve">Conocer las propiedades geométricas y matemáticas de los triángulos rectángulos, aplicándolas con propiedad a la construcción de </w:t>
            </w:r>
            <w:proofErr w:type="gramStart"/>
            <w:r w:rsidRPr="00F8597F">
              <w:rPr>
                <w:color w:val="000000"/>
              </w:rPr>
              <w:t>los mismos</w:t>
            </w:r>
            <w:proofErr w:type="gramEnd"/>
          </w:p>
        </w:tc>
        <w:sdt>
          <w:sdtPr>
            <w:rPr>
              <w:rFonts w:ascii="Century Gothic" w:hAnsi="Century Gothic" w:cs="Century Gothic"/>
              <w:b/>
              <w:bCs/>
              <w:color w:val="000000"/>
              <w:sz w:val="20"/>
              <w:szCs w:val="20"/>
            </w:rPr>
            <w:id w:val="42501331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4EA278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4441186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5FC0E50"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9442454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1BDCE7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525ECDB" w14:textId="77777777" w:rsidTr="00DB401F">
        <w:trPr>
          <w:trHeight w:val="157"/>
        </w:trPr>
        <w:sdt>
          <w:sdtPr>
            <w:rPr>
              <w:rFonts w:ascii="Century Gothic" w:hAnsi="Century Gothic" w:cs="Century Gothic"/>
              <w:b/>
              <w:bCs/>
              <w:color w:val="000000"/>
              <w:sz w:val="20"/>
              <w:szCs w:val="20"/>
            </w:rPr>
            <w:id w:val="130095376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B8729A3"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B5538CB" w14:textId="77777777" w:rsidR="008E3914" w:rsidRPr="00F8597F" w:rsidRDefault="008E3914" w:rsidP="00DB401F">
            <w:pPr>
              <w:jc w:val="both"/>
              <w:rPr>
                <w:color w:val="000000"/>
              </w:rPr>
            </w:pPr>
            <w:r w:rsidRPr="00F8597F">
              <w:rPr>
                <w:color w:val="000000"/>
              </w:rPr>
              <w:t>Conocer los diferentes tipos de cuadriláteros.</w:t>
            </w:r>
          </w:p>
        </w:tc>
        <w:sdt>
          <w:sdtPr>
            <w:rPr>
              <w:rFonts w:ascii="Century Gothic" w:hAnsi="Century Gothic" w:cs="Century Gothic"/>
              <w:b/>
              <w:bCs/>
              <w:color w:val="000000"/>
              <w:sz w:val="20"/>
              <w:szCs w:val="20"/>
            </w:rPr>
            <w:id w:val="-143512840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F7090C6"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7509782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C6ECB4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513400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1794A59"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DCFA17F" w14:textId="77777777" w:rsidTr="00DB401F">
        <w:trPr>
          <w:trHeight w:val="157"/>
        </w:trPr>
        <w:sdt>
          <w:sdtPr>
            <w:rPr>
              <w:rFonts w:ascii="Century Gothic" w:hAnsi="Century Gothic" w:cs="Century Gothic"/>
              <w:b/>
              <w:bCs/>
              <w:color w:val="000000"/>
              <w:sz w:val="20"/>
              <w:szCs w:val="20"/>
            </w:rPr>
            <w:id w:val="-125805830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AFC740F"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1FD4FDF" w14:textId="77777777" w:rsidR="008E3914" w:rsidRPr="00F8597F" w:rsidRDefault="008E3914" w:rsidP="00DB401F">
            <w:pPr>
              <w:jc w:val="both"/>
              <w:rPr>
                <w:color w:val="000000"/>
              </w:rPr>
            </w:pPr>
            <w:r w:rsidRPr="00F8597F">
              <w:rPr>
                <w:color w:val="000000"/>
              </w:rPr>
              <w:t>Ejecutar las construcciones más habituales de paralelogramos.</w:t>
            </w:r>
          </w:p>
        </w:tc>
        <w:sdt>
          <w:sdtPr>
            <w:rPr>
              <w:rFonts w:ascii="Century Gothic" w:hAnsi="Century Gothic" w:cs="Century Gothic"/>
              <w:b/>
              <w:bCs/>
              <w:color w:val="000000"/>
              <w:sz w:val="20"/>
              <w:szCs w:val="20"/>
            </w:rPr>
            <w:id w:val="-213762883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DEDF17A"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3680050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C55E2D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29426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5ECF067"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5BB5DC65" w14:textId="77777777" w:rsidTr="00DB401F">
        <w:trPr>
          <w:trHeight w:val="157"/>
        </w:trPr>
        <w:sdt>
          <w:sdtPr>
            <w:rPr>
              <w:rFonts w:ascii="Century Gothic" w:hAnsi="Century Gothic" w:cs="Century Gothic"/>
              <w:b/>
              <w:bCs/>
              <w:color w:val="000000"/>
              <w:sz w:val="20"/>
              <w:szCs w:val="20"/>
            </w:rPr>
            <w:id w:val="161840172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1734533"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auto"/>
              <w:right w:val="single" w:sz="4" w:space="0" w:color="000000"/>
            </w:tcBorders>
            <w:shd w:val="clear" w:color="auto" w:fill="FCD0D4"/>
          </w:tcPr>
          <w:p w14:paraId="7E329AFA" w14:textId="77777777" w:rsidR="008E3914" w:rsidRPr="00F8597F" w:rsidRDefault="008E3914" w:rsidP="00DB401F">
            <w:pPr>
              <w:jc w:val="both"/>
              <w:rPr>
                <w:color w:val="000000"/>
              </w:rPr>
            </w:pPr>
            <w:r w:rsidRPr="00F8597F">
              <w:rPr>
                <w:color w:val="000000"/>
              </w:rPr>
              <w:t xml:space="preserve">Clasificar los polígonos en función de sus lados, reconociendo los regulares y los irregulares. </w:t>
            </w:r>
          </w:p>
        </w:tc>
        <w:sdt>
          <w:sdtPr>
            <w:rPr>
              <w:rFonts w:ascii="Century Gothic" w:hAnsi="Century Gothic" w:cs="Century Gothic"/>
              <w:b/>
              <w:bCs/>
              <w:color w:val="000000"/>
              <w:sz w:val="20"/>
              <w:szCs w:val="20"/>
            </w:rPr>
            <w:id w:val="-68312632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67066C6"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4191655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123A0CE"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9606230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EDCE7C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15626979" w14:textId="77777777" w:rsidTr="00DB401F">
        <w:trPr>
          <w:trHeight w:val="157"/>
        </w:trPr>
        <w:sdt>
          <w:sdtPr>
            <w:rPr>
              <w:rFonts w:ascii="Century Gothic" w:hAnsi="Century Gothic" w:cs="Century Gothic"/>
              <w:b/>
              <w:bCs/>
              <w:color w:val="000000"/>
              <w:sz w:val="20"/>
              <w:szCs w:val="20"/>
            </w:rPr>
            <w:id w:val="139484950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AD4F39E"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single" w:sz="4" w:space="0" w:color="auto"/>
              <w:left w:val="single" w:sz="4" w:space="0" w:color="000000"/>
              <w:bottom w:val="single" w:sz="4" w:space="0" w:color="000000"/>
              <w:right w:val="single" w:sz="4" w:space="0" w:color="000000"/>
            </w:tcBorders>
            <w:shd w:val="clear" w:color="auto" w:fill="FCD0D4"/>
          </w:tcPr>
          <w:p w14:paraId="0692E7F1" w14:textId="77777777" w:rsidR="008E3914" w:rsidRPr="00F8597F" w:rsidRDefault="008E3914" w:rsidP="00DB401F">
            <w:pPr>
              <w:jc w:val="both"/>
              <w:rPr>
                <w:color w:val="000000"/>
              </w:rPr>
            </w:pPr>
            <w:r w:rsidRPr="00F8597F">
              <w:rPr>
                <w:color w:val="000000"/>
              </w:rPr>
              <w:t>Estudiar la construcción de los polígonos regulares inscritos en la circunferencia.</w:t>
            </w:r>
          </w:p>
        </w:tc>
        <w:sdt>
          <w:sdtPr>
            <w:rPr>
              <w:rFonts w:ascii="Century Gothic" w:hAnsi="Century Gothic" w:cs="Century Gothic"/>
              <w:b/>
              <w:bCs/>
              <w:color w:val="000000"/>
              <w:sz w:val="20"/>
              <w:szCs w:val="20"/>
            </w:rPr>
            <w:id w:val="1669200908"/>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CD8BF9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0361268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23C2402"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6064309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83E341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4BF24352" w14:textId="77777777" w:rsidTr="00DB401F">
        <w:trPr>
          <w:trHeight w:val="157"/>
        </w:trPr>
        <w:sdt>
          <w:sdtPr>
            <w:rPr>
              <w:rFonts w:ascii="Century Gothic" w:hAnsi="Century Gothic" w:cs="Century Gothic"/>
              <w:b/>
              <w:bCs/>
              <w:color w:val="000000"/>
              <w:sz w:val="20"/>
              <w:szCs w:val="20"/>
            </w:rPr>
            <w:id w:val="-4438196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B75031F"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305B6FE" w14:textId="77777777" w:rsidR="008E3914" w:rsidRPr="00F8597F" w:rsidRDefault="008E3914" w:rsidP="00DB401F">
            <w:pPr>
              <w:jc w:val="both"/>
              <w:rPr>
                <w:color w:val="000000"/>
              </w:rPr>
            </w:pPr>
            <w:r w:rsidRPr="00F8597F">
              <w:rPr>
                <w:color w:val="000000"/>
              </w:rPr>
              <w:t>Estudiar la construcción de polígonos regulares conociendo el lado.</w:t>
            </w:r>
          </w:p>
        </w:tc>
        <w:sdt>
          <w:sdtPr>
            <w:rPr>
              <w:rFonts w:ascii="Century Gothic" w:hAnsi="Century Gothic" w:cs="Century Gothic"/>
              <w:b/>
              <w:bCs/>
              <w:color w:val="000000"/>
              <w:sz w:val="20"/>
              <w:szCs w:val="20"/>
            </w:rPr>
            <w:id w:val="-169237428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D4A1C7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535361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F33EF0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2260463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665D6E7"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6D9DC425" w14:textId="77777777" w:rsidTr="00DB401F">
        <w:trPr>
          <w:trHeight w:val="157"/>
        </w:trPr>
        <w:sdt>
          <w:sdtPr>
            <w:rPr>
              <w:rFonts w:ascii="Century Gothic" w:hAnsi="Century Gothic" w:cs="Century Gothic"/>
              <w:b/>
              <w:bCs/>
              <w:color w:val="000000"/>
              <w:sz w:val="20"/>
              <w:szCs w:val="20"/>
            </w:rPr>
            <w:id w:val="164076994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80D6DBE"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637DA68" w14:textId="77777777" w:rsidR="008E3914" w:rsidRPr="00F8597F" w:rsidRDefault="008E3914" w:rsidP="00DB401F">
            <w:pPr>
              <w:jc w:val="both"/>
              <w:rPr>
                <w:color w:val="000000"/>
              </w:rPr>
            </w:pPr>
            <w:r w:rsidRPr="00F8597F">
              <w:rPr>
                <w:color w:val="000000"/>
              </w:rPr>
              <w:t>Comprender las condiciones de los centros y las rectas tangentes en los distintos casos de tangencia y enlaces.</w:t>
            </w:r>
          </w:p>
        </w:tc>
        <w:sdt>
          <w:sdtPr>
            <w:rPr>
              <w:rFonts w:ascii="Century Gothic" w:hAnsi="Century Gothic" w:cs="Century Gothic"/>
              <w:b/>
              <w:bCs/>
              <w:color w:val="000000"/>
              <w:sz w:val="20"/>
              <w:szCs w:val="20"/>
            </w:rPr>
            <w:id w:val="111671118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7C28D17"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737743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DAB85D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01004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83B7FAD"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7D92A46A" w14:textId="77777777" w:rsidTr="00DB401F">
        <w:trPr>
          <w:trHeight w:val="157"/>
        </w:trPr>
        <w:sdt>
          <w:sdtPr>
            <w:rPr>
              <w:rFonts w:ascii="Century Gothic" w:hAnsi="Century Gothic" w:cs="Century Gothic"/>
              <w:b/>
              <w:bCs/>
              <w:color w:val="000000"/>
              <w:sz w:val="20"/>
              <w:szCs w:val="20"/>
            </w:rPr>
            <w:id w:val="-178256109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87AB767"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6DABCE9" w14:textId="77777777" w:rsidR="008E3914" w:rsidRPr="00F8597F" w:rsidRDefault="008E3914" w:rsidP="00DB401F">
            <w:pPr>
              <w:jc w:val="both"/>
              <w:rPr>
                <w:color w:val="000000"/>
              </w:rPr>
            </w:pPr>
            <w:r w:rsidRPr="00F8597F">
              <w:rPr>
                <w:color w:val="000000"/>
              </w:rPr>
              <w:t xml:space="preserve">Comprender la construcción del óvalo y del ovoide, aplicando las propiedades de las tangencias entre circunferencias. </w:t>
            </w:r>
          </w:p>
        </w:tc>
        <w:sdt>
          <w:sdtPr>
            <w:rPr>
              <w:rFonts w:ascii="Century Gothic" w:hAnsi="Century Gothic" w:cs="Century Gothic"/>
              <w:b/>
              <w:bCs/>
              <w:color w:val="000000"/>
              <w:sz w:val="20"/>
              <w:szCs w:val="20"/>
            </w:rPr>
            <w:id w:val="147980615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08E3653"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467787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AC6D569"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007565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8F5ED0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69C31765" w14:textId="77777777" w:rsidTr="00DB401F">
        <w:trPr>
          <w:trHeight w:val="157"/>
        </w:trPr>
        <w:sdt>
          <w:sdtPr>
            <w:rPr>
              <w:rFonts w:ascii="Century Gothic" w:hAnsi="Century Gothic" w:cs="Century Gothic"/>
              <w:b/>
              <w:bCs/>
              <w:color w:val="000000"/>
              <w:sz w:val="20"/>
              <w:szCs w:val="20"/>
            </w:rPr>
            <w:id w:val="-101823972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DBA8146"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6FE438D" w14:textId="77777777" w:rsidR="008E3914" w:rsidRPr="00F8597F" w:rsidRDefault="008E3914" w:rsidP="00DB401F">
            <w:pPr>
              <w:jc w:val="both"/>
              <w:rPr>
                <w:color w:val="000000"/>
              </w:rPr>
            </w:pPr>
            <w:r w:rsidRPr="00F8597F">
              <w:rPr>
                <w:color w:val="000000"/>
              </w:rPr>
              <w:t>Analizar y estudiar las propiedades de las tangencias en los óvalos y los ovoides.</w:t>
            </w:r>
          </w:p>
        </w:tc>
        <w:sdt>
          <w:sdtPr>
            <w:rPr>
              <w:rFonts w:ascii="Century Gothic" w:hAnsi="Century Gothic" w:cs="Century Gothic"/>
              <w:b/>
              <w:bCs/>
              <w:color w:val="000000"/>
              <w:sz w:val="20"/>
              <w:szCs w:val="20"/>
            </w:rPr>
            <w:id w:val="53523979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372726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98033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89CC9B1"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993687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1F25C13"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4EEC29F1" w14:textId="77777777" w:rsidTr="00DB401F">
        <w:trPr>
          <w:trHeight w:val="157"/>
        </w:trPr>
        <w:sdt>
          <w:sdtPr>
            <w:rPr>
              <w:rFonts w:ascii="Century Gothic" w:hAnsi="Century Gothic" w:cs="Century Gothic"/>
              <w:b/>
              <w:bCs/>
              <w:color w:val="000000"/>
              <w:sz w:val="20"/>
              <w:szCs w:val="20"/>
            </w:rPr>
            <w:id w:val="-184978125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C657D5E"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C876CC4" w14:textId="77777777" w:rsidR="008E3914" w:rsidRPr="00F8597F" w:rsidRDefault="008E3914" w:rsidP="00DB401F">
            <w:pPr>
              <w:jc w:val="both"/>
              <w:rPr>
                <w:color w:val="000000"/>
              </w:rPr>
            </w:pPr>
            <w:r w:rsidRPr="00F8597F">
              <w:rPr>
                <w:color w:val="000000"/>
              </w:rPr>
              <w:t xml:space="preserve">Aplicar las condiciones de las tangencias y enlaces para construir espirales de 2, 3, 4 y 5 centros. </w:t>
            </w:r>
          </w:p>
        </w:tc>
        <w:sdt>
          <w:sdtPr>
            <w:rPr>
              <w:rFonts w:ascii="Century Gothic" w:hAnsi="Century Gothic" w:cs="Century Gothic"/>
              <w:b/>
              <w:bCs/>
              <w:color w:val="000000"/>
              <w:sz w:val="20"/>
              <w:szCs w:val="20"/>
            </w:rPr>
            <w:id w:val="-40399057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2649184"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300050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72F4785"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4769074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BD7BFF6"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4F218AC3" w14:textId="77777777" w:rsidTr="00DB401F">
        <w:trPr>
          <w:trHeight w:val="157"/>
        </w:trPr>
        <w:sdt>
          <w:sdtPr>
            <w:rPr>
              <w:rFonts w:ascii="Century Gothic" w:hAnsi="Century Gothic" w:cs="Century Gothic"/>
              <w:b/>
              <w:bCs/>
              <w:color w:val="000000"/>
              <w:sz w:val="20"/>
              <w:szCs w:val="20"/>
            </w:rPr>
            <w:id w:val="-30547849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511D9D7"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8DEFE66" w14:textId="77777777" w:rsidR="008E3914" w:rsidRPr="00F8597F" w:rsidRDefault="008E3914" w:rsidP="00DB401F">
            <w:pPr>
              <w:jc w:val="both"/>
              <w:rPr>
                <w:color w:val="000000"/>
              </w:rPr>
            </w:pPr>
            <w:r w:rsidRPr="00F8597F">
              <w:rPr>
                <w:color w:val="000000"/>
              </w:rPr>
              <w:t>Estudiar los conceptos de simetrías, giros y traslaciones aplicándolos al diseño de composiciones con módulos.</w:t>
            </w:r>
          </w:p>
        </w:tc>
        <w:sdt>
          <w:sdtPr>
            <w:rPr>
              <w:rFonts w:ascii="Century Gothic" w:hAnsi="Century Gothic" w:cs="Century Gothic"/>
              <w:b/>
              <w:bCs/>
              <w:color w:val="000000"/>
              <w:sz w:val="20"/>
              <w:szCs w:val="20"/>
            </w:rPr>
            <w:id w:val="-150449873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DD25B1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9563112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9FE02A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506220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0B8DDC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36E052DC" w14:textId="77777777" w:rsidTr="00DB401F">
        <w:trPr>
          <w:trHeight w:val="157"/>
        </w:trPr>
        <w:sdt>
          <w:sdtPr>
            <w:rPr>
              <w:rFonts w:ascii="Century Gothic" w:hAnsi="Century Gothic" w:cs="Century Gothic"/>
              <w:b/>
              <w:bCs/>
              <w:color w:val="000000"/>
              <w:sz w:val="20"/>
              <w:szCs w:val="20"/>
            </w:rPr>
            <w:id w:val="-145624296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4D548C3"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55531B1" w14:textId="77777777" w:rsidR="008E3914" w:rsidRPr="00F8597F" w:rsidRDefault="008E3914" w:rsidP="00DB401F">
            <w:pPr>
              <w:jc w:val="both"/>
              <w:rPr>
                <w:color w:val="000000"/>
              </w:rPr>
            </w:pPr>
            <w:r w:rsidRPr="00F8597F">
              <w:rPr>
                <w:color w:val="000000"/>
              </w:rPr>
              <w:t xml:space="preserve">Comprender el concepto de proyección aplicándolo al dibujo de las vistas de objetos comprendiendo la utilidad de las acotaciones practicando sobre las tres vistas de objetos sencillos partiendo del análisis de sus vistas principales. </w:t>
            </w:r>
          </w:p>
        </w:tc>
        <w:sdt>
          <w:sdtPr>
            <w:rPr>
              <w:rFonts w:ascii="Century Gothic" w:hAnsi="Century Gothic" w:cs="Century Gothic"/>
              <w:b/>
              <w:bCs/>
              <w:color w:val="000000"/>
              <w:sz w:val="20"/>
              <w:szCs w:val="20"/>
            </w:rPr>
            <w:id w:val="-34594720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0600668"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767542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EE2729C"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783471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053B8AB"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2C19EB20" w14:textId="77777777" w:rsidTr="00DB401F">
        <w:trPr>
          <w:trHeight w:val="157"/>
        </w:trPr>
        <w:sdt>
          <w:sdtPr>
            <w:rPr>
              <w:rFonts w:ascii="Century Gothic" w:hAnsi="Century Gothic" w:cs="Century Gothic"/>
              <w:b/>
              <w:bCs/>
              <w:color w:val="000000"/>
              <w:sz w:val="20"/>
              <w:szCs w:val="20"/>
            </w:rPr>
            <w:id w:val="201101531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6D79A7C"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84E7BB6" w14:textId="77777777" w:rsidR="008E3914" w:rsidRPr="00F8597F" w:rsidRDefault="008E3914" w:rsidP="00DB401F">
            <w:pPr>
              <w:jc w:val="both"/>
              <w:rPr>
                <w:color w:val="000000"/>
              </w:rPr>
            </w:pPr>
            <w:r w:rsidRPr="00F8597F">
              <w:rPr>
                <w:color w:val="000000"/>
              </w:rPr>
              <w:t>Comprender y practicar el procedimiento de la perspectiva caballera aplicada a volúmenes elementales.</w:t>
            </w:r>
          </w:p>
        </w:tc>
        <w:sdt>
          <w:sdtPr>
            <w:rPr>
              <w:rFonts w:ascii="Century Gothic" w:hAnsi="Century Gothic" w:cs="Century Gothic"/>
              <w:b/>
              <w:bCs/>
              <w:color w:val="000000"/>
              <w:sz w:val="20"/>
              <w:szCs w:val="20"/>
            </w:rPr>
            <w:id w:val="-68382884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5ECC7D6"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6151447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7BB4AF6"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473746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737A09F"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E3914" w14:paraId="30BD3C0C" w14:textId="77777777" w:rsidTr="00DB401F">
        <w:trPr>
          <w:trHeight w:val="157"/>
        </w:trPr>
        <w:sdt>
          <w:sdtPr>
            <w:rPr>
              <w:rFonts w:ascii="Century Gothic" w:hAnsi="Century Gothic" w:cs="Century Gothic"/>
              <w:b/>
              <w:bCs/>
              <w:color w:val="000000"/>
              <w:sz w:val="20"/>
              <w:szCs w:val="20"/>
            </w:rPr>
            <w:id w:val="153507901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95DEBBC" w14:textId="77777777" w:rsidR="008E3914" w:rsidRDefault="008E3914" w:rsidP="00DB401F">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3298595" w14:textId="77777777" w:rsidR="008E3914" w:rsidRPr="00F8597F" w:rsidRDefault="008E3914" w:rsidP="00DB401F">
            <w:pPr>
              <w:jc w:val="both"/>
              <w:rPr>
                <w:color w:val="000000"/>
              </w:rPr>
            </w:pPr>
            <w:r w:rsidRPr="00F8597F">
              <w:rPr>
                <w:color w:val="000000"/>
              </w:rPr>
              <w:t xml:space="preserve">Comprender y practicar los procesos de construcción de perspectivas isométricas de volúmenes sencillos. </w:t>
            </w:r>
          </w:p>
        </w:tc>
        <w:sdt>
          <w:sdtPr>
            <w:rPr>
              <w:rFonts w:ascii="Century Gothic" w:hAnsi="Century Gothic" w:cs="Century Gothic"/>
              <w:b/>
              <w:bCs/>
              <w:color w:val="000000"/>
              <w:sz w:val="20"/>
              <w:szCs w:val="20"/>
            </w:rPr>
            <w:id w:val="-88155295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AF66964"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266037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A35E703"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2274513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0EC3514" w14:textId="77777777" w:rsidR="008E3914" w:rsidRDefault="008E3914" w:rsidP="00DB401F">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66B574E5" w14:textId="77777777" w:rsidR="008E3914" w:rsidRPr="00301422" w:rsidRDefault="008E3914" w:rsidP="008E3914">
      <w:pPr>
        <w:jc w:val="both"/>
        <w:rPr>
          <w:rFonts w:ascii="Century Gothic" w:hAnsi="Century Gothic" w:cs="Century Gothic"/>
          <w:b/>
          <w:bCs/>
          <w:sz w:val="24"/>
          <w:szCs w:val="24"/>
          <w:lang w:val="es-ES"/>
        </w:rPr>
      </w:pPr>
    </w:p>
    <w:p w14:paraId="301DDD23" w14:textId="2B511C54" w:rsidR="00C82473" w:rsidRDefault="00C82473" w:rsidP="00425DAA">
      <w:pPr>
        <w:jc w:val="both"/>
        <w:rPr>
          <w:rFonts w:ascii="Century Gothic" w:hAnsi="Century Gothic" w:cs="Century Gothic"/>
          <w:b/>
          <w:bCs/>
          <w:sz w:val="24"/>
          <w:szCs w:val="24"/>
          <w:lang w:val="es-ES"/>
        </w:rPr>
      </w:pPr>
    </w:p>
    <w:p w14:paraId="61B885F3" w14:textId="77777777" w:rsidR="00425DAA" w:rsidRPr="00425DAA" w:rsidRDefault="00425DAA" w:rsidP="00425DAA">
      <w:pPr>
        <w:jc w:val="both"/>
        <w:rPr>
          <w:rFonts w:ascii="Century Gothic" w:hAnsi="Century Gothic" w:cs="Century Gothic"/>
          <w:b/>
          <w:bCs/>
          <w:sz w:val="24"/>
          <w:szCs w:val="24"/>
          <w:lang w:val="es-ES"/>
        </w:rPr>
      </w:pPr>
    </w:p>
    <w:p w14:paraId="5695999F" w14:textId="77777777" w:rsidR="00C82473" w:rsidRPr="0086131C" w:rsidRDefault="00C82473" w:rsidP="00C82473">
      <w:pPr>
        <w:pStyle w:val="Prrafodelista"/>
        <w:ind w:left="720"/>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5421ECF" w14:textId="5B7C0579" w:rsidR="0019134E" w:rsidRDefault="0019134E" w:rsidP="00ED43C6">
      <w:pPr>
        <w:spacing w:line="360" w:lineRule="auto"/>
        <w:jc w:val="both"/>
        <w:rPr>
          <w:rFonts w:ascii="Century Gothic" w:hAnsi="Century Gothic" w:cs="Century Gothic"/>
          <w:color w:val="000000"/>
          <w:lang w:val="es-ES"/>
        </w:rPr>
      </w:pPr>
    </w:p>
    <w:p w14:paraId="3FEAEAFE" w14:textId="474D1475" w:rsidR="00834C8C" w:rsidRDefault="00834C8C" w:rsidP="00ED43C6">
      <w:pPr>
        <w:spacing w:line="360" w:lineRule="auto"/>
        <w:jc w:val="both"/>
        <w:rPr>
          <w:rFonts w:ascii="Century Gothic" w:hAnsi="Century Gothic" w:cs="Century Gothic"/>
          <w:color w:val="000000"/>
          <w:lang w:val="es-ES"/>
        </w:rPr>
      </w:pPr>
    </w:p>
    <w:p w14:paraId="7316B028" w14:textId="4870F5B4" w:rsidR="008E3914" w:rsidRDefault="008E3914" w:rsidP="00ED43C6">
      <w:pPr>
        <w:spacing w:line="360" w:lineRule="auto"/>
        <w:jc w:val="both"/>
        <w:rPr>
          <w:rFonts w:ascii="Century Gothic" w:hAnsi="Century Gothic" w:cs="Century Gothic"/>
          <w:color w:val="000000"/>
          <w:lang w:val="es-ES"/>
        </w:rPr>
      </w:pPr>
    </w:p>
    <w:p w14:paraId="4291E821" w14:textId="77777777" w:rsidR="008E3914" w:rsidRDefault="008E3914" w:rsidP="00ED43C6">
      <w:pPr>
        <w:spacing w:line="360" w:lineRule="auto"/>
        <w:jc w:val="both"/>
        <w:rPr>
          <w:rFonts w:ascii="Century Gothic" w:hAnsi="Century Gothic" w:cs="Century Gothic"/>
          <w:color w:val="000000"/>
          <w:lang w:val="es-ES"/>
        </w:rPr>
      </w:pPr>
    </w:p>
    <w:p w14:paraId="561E9EF3" w14:textId="77777777" w:rsidR="00834C8C" w:rsidRDefault="00834C8C"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3CCF860B" w14:textId="77777777" w:rsidR="008307CE" w:rsidRDefault="008307CE" w:rsidP="0019134E">
      <w:pPr>
        <w:pStyle w:val="Prrafodelista"/>
        <w:ind w:left="720"/>
        <w:jc w:val="both"/>
        <w:rPr>
          <w:rFonts w:ascii="Century Gothic" w:hAnsi="Century Gothic" w:cs="Century Gothic"/>
          <w:b/>
          <w:bCs/>
          <w:sz w:val="24"/>
          <w:szCs w:val="24"/>
          <w:lang w:val="es-ES"/>
        </w:rPr>
      </w:pPr>
    </w:p>
    <w:p w14:paraId="00562F0A" w14:textId="77777777" w:rsidR="008307CE" w:rsidRDefault="008307CE" w:rsidP="0019134E">
      <w:pPr>
        <w:pStyle w:val="Prrafodelista"/>
        <w:ind w:left="720"/>
        <w:jc w:val="both"/>
        <w:rPr>
          <w:rFonts w:ascii="Century Gothic" w:hAnsi="Century Gothic" w:cs="Century Gothic"/>
          <w:b/>
          <w:bCs/>
          <w:sz w:val="24"/>
          <w:szCs w:val="24"/>
          <w:lang w:val="es-ES"/>
        </w:rPr>
      </w:pPr>
    </w:p>
    <w:p w14:paraId="44F4C320" w14:textId="0E977C4E"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5FDF86F7" w:rsidR="00A11E57" w:rsidRPr="0017631D" w:rsidRDefault="00A11E57" w:rsidP="0019134E">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8240" behindDoc="0" locked="0" layoutInCell="1" allowOverlap="1" wp14:anchorId="43A8901A" wp14:editId="4C7A1E9D">
                <wp:simplePos x="0" y="0"/>
                <wp:positionH relativeFrom="column">
                  <wp:posOffset>-635</wp:posOffset>
                </wp:positionH>
                <wp:positionV relativeFrom="paragraph">
                  <wp:posOffset>6984</wp:posOffset>
                </wp:positionV>
                <wp:extent cx="6176010" cy="1266825"/>
                <wp:effectExtent l="0" t="0" r="15240" b="28575"/>
                <wp:wrapNone/>
                <wp:docPr id="3"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901A"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mc:Fallback>
        </mc:AlternateConten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77777777" w:rsidR="0019134E" w:rsidRDefault="0019134E"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8E3914">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6334B44A" w:rsidR="001975D9" w:rsidRPr="0099430F" w:rsidRDefault="001975D9" w:rsidP="0099430F">
    <w:pPr>
      <w:rPr>
        <w:rFonts w:ascii="Arial" w:hAnsi="Arial" w:cs="Arial"/>
        <w:b/>
        <w:bCs/>
        <w:i/>
        <w:iCs/>
        <w:sz w:val="24"/>
        <w:szCs w:val="24"/>
        <w:lang w:val="es-ES_tradnl"/>
      </w:rPr>
    </w:pPr>
    <w:r>
      <w:rPr>
        <w:rFonts w:ascii="Arial" w:hAnsi="Arial" w:cs="Arial"/>
        <w:b/>
        <w:bCs/>
        <w:i/>
        <w:iCs/>
        <w:noProof/>
        <w:lang w:val="es-ES" w:eastAsia="es-ES"/>
      </w:rPr>
      <mc:AlternateContent>
        <mc:Choice Requires="wps">
          <w:drawing>
            <wp:anchor distT="0" distB="0" distL="114300" distR="114300" simplePos="0" relativeHeight="251694080" behindDoc="0" locked="0" layoutInCell="1" allowOverlap="1" wp14:anchorId="0FB9BAC8" wp14:editId="3D7324CA">
              <wp:simplePos x="0" y="0"/>
              <wp:positionH relativeFrom="column">
                <wp:posOffset>-345440</wp:posOffset>
              </wp:positionH>
              <wp:positionV relativeFrom="paragraph">
                <wp:posOffset>-26670</wp:posOffset>
              </wp:positionV>
              <wp:extent cx="1021080" cy="78486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021080" cy="784860"/>
                      </a:xfrm>
                      <a:prstGeom prst="rect">
                        <a:avLst/>
                      </a:prstGeom>
                      <a:noFill/>
                      <a:ln w="6350">
                        <a:noFill/>
                      </a:ln>
                    </wps:spPr>
                    <wps:txb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B9BAC8" id="_x0000_t202" coordsize="21600,21600" o:spt="202" path="m,l,21600r21600,l21600,xe">
              <v:stroke joinstyle="miter"/>
              <v:path gradientshapeok="t" o:connecttype="rect"/>
            </v:shapetype>
            <v:shape id="Cuadro de texto 70" o:spid="_x0000_s1027"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mc:Fallback>
      </mc:AlternateContent>
    </w:r>
    <w:r>
      <w:rPr>
        <w:rFonts w:ascii="Arial" w:hAnsi="Arial" w:cs="Arial"/>
        <w:b/>
        <w:bCs/>
        <w:i/>
        <w:iCs/>
        <w:noProof/>
        <w:lang w:val="es-ES" w:eastAsia="es-ES"/>
      </w:rPr>
      <mc:AlternateContent>
        <mc:Choice Requires="wps">
          <w:drawing>
            <wp:anchor distT="0" distB="0" distL="114300" distR="114300" simplePos="0" relativeHeight="251658752" behindDoc="0" locked="0" layoutInCell="1" allowOverlap="1" wp14:anchorId="4743F5AA" wp14:editId="4959B2CF">
              <wp:simplePos x="0" y="0"/>
              <wp:positionH relativeFrom="column">
                <wp:posOffset>927100</wp:posOffset>
              </wp:positionH>
              <wp:positionV relativeFrom="paragraph">
                <wp:posOffset>11430</wp:posOffset>
              </wp:positionV>
              <wp:extent cx="4076700" cy="7924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F5AA"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mc:Fallback>
      </mc:AlternateContent>
    </w:r>
    <w:r w:rsidR="008E3914">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Pr>
        <w:rFonts w:ascii="Arial" w:hAnsi="Arial" w:cs="Arial"/>
        <w:b/>
        <w:bCs/>
        <w:i/>
        <w:iCs/>
        <w:sz w:val="24"/>
        <w:szCs w:val="24"/>
        <w:lang w:val="es-ES_tradnl"/>
      </w:rPr>
      <w:t xml:space="preserve">                                                                                                                                  </w:t>
    </w:r>
    <w:r>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8E3914">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7"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6"/>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6B2"/>
    <w:rsid w:val="00061D5A"/>
    <w:rsid w:val="000A73A2"/>
    <w:rsid w:val="000B26C7"/>
    <w:rsid w:val="00111CAF"/>
    <w:rsid w:val="001221AC"/>
    <w:rsid w:val="0013697D"/>
    <w:rsid w:val="00141CBD"/>
    <w:rsid w:val="00175AAF"/>
    <w:rsid w:val="0019134E"/>
    <w:rsid w:val="001975D9"/>
    <w:rsid w:val="001A4663"/>
    <w:rsid w:val="00202B8D"/>
    <w:rsid w:val="00225A80"/>
    <w:rsid w:val="002B0E3D"/>
    <w:rsid w:val="002B6950"/>
    <w:rsid w:val="002B7C02"/>
    <w:rsid w:val="00302AA4"/>
    <w:rsid w:val="00310A68"/>
    <w:rsid w:val="003308E2"/>
    <w:rsid w:val="00337812"/>
    <w:rsid w:val="00355042"/>
    <w:rsid w:val="00355BF4"/>
    <w:rsid w:val="003A400C"/>
    <w:rsid w:val="003D746B"/>
    <w:rsid w:val="003D7D07"/>
    <w:rsid w:val="003E4138"/>
    <w:rsid w:val="003F10A6"/>
    <w:rsid w:val="00403036"/>
    <w:rsid w:val="00425DAA"/>
    <w:rsid w:val="00450522"/>
    <w:rsid w:val="004622B4"/>
    <w:rsid w:val="004744D8"/>
    <w:rsid w:val="00496605"/>
    <w:rsid w:val="004A3537"/>
    <w:rsid w:val="004A582D"/>
    <w:rsid w:val="004D4E2D"/>
    <w:rsid w:val="004F1B0A"/>
    <w:rsid w:val="004F66C2"/>
    <w:rsid w:val="00592060"/>
    <w:rsid w:val="0059473B"/>
    <w:rsid w:val="00595B51"/>
    <w:rsid w:val="005A0B88"/>
    <w:rsid w:val="005A78E9"/>
    <w:rsid w:val="005E65DB"/>
    <w:rsid w:val="005E70A5"/>
    <w:rsid w:val="005F08DF"/>
    <w:rsid w:val="00654752"/>
    <w:rsid w:val="00655887"/>
    <w:rsid w:val="00676084"/>
    <w:rsid w:val="00687615"/>
    <w:rsid w:val="00697039"/>
    <w:rsid w:val="006A3B3A"/>
    <w:rsid w:val="006A53EF"/>
    <w:rsid w:val="006D6C60"/>
    <w:rsid w:val="006E0199"/>
    <w:rsid w:val="006F62A9"/>
    <w:rsid w:val="00796A61"/>
    <w:rsid w:val="007C1584"/>
    <w:rsid w:val="007F26E4"/>
    <w:rsid w:val="007F7CAE"/>
    <w:rsid w:val="008307CE"/>
    <w:rsid w:val="00834C8C"/>
    <w:rsid w:val="00850C45"/>
    <w:rsid w:val="0086131C"/>
    <w:rsid w:val="0088245B"/>
    <w:rsid w:val="008B0F02"/>
    <w:rsid w:val="008B72D2"/>
    <w:rsid w:val="008D2870"/>
    <w:rsid w:val="008E3914"/>
    <w:rsid w:val="00902541"/>
    <w:rsid w:val="00975021"/>
    <w:rsid w:val="0099430F"/>
    <w:rsid w:val="009B4485"/>
    <w:rsid w:val="009C3123"/>
    <w:rsid w:val="009C5FE0"/>
    <w:rsid w:val="00A11E57"/>
    <w:rsid w:val="00A1245B"/>
    <w:rsid w:val="00A23FB2"/>
    <w:rsid w:val="00A674C1"/>
    <w:rsid w:val="00A93359"/>
    <w:rsid w:val="00A9496D"/>
    <w:rsid w:val="00AD43B7"/>
    <w:rsid w:val="00B0729D"/>
    <w:rsid w:val="00B34344"/>
    <w:rsid w:val="00B64538"/>
    <w:rsid w:val="00B74983"/>
    <w:rsid w:val="00B94D89"/>
    <w:rsid w:val="00BA59CB"/>
    <w:rsid w:val="00BC4E79"/>
    <w:rsid w:val="00BE0E8D"/>
    <w:rsid w:val="00BE1765"/>
    <w:rsid w:val="00BF0D4A"/>
    <w:rsid w:val="00C03354"/>
    <w:rsid w:val="00C324B6"/>
    <w:rsid w:val="00C43EFA"/>
    <w:rsid w:val="00C620CA"/>
    <w:rsid w:val="00C725E8"/>
    <w:rsid w:val="00C73376"/>
    <w:rsid w:val="00C82473"/>
    <w:rsid w:val="00C868DA"/>
    <w:rsid w:val="00C97D45"/>
    <w:rsid w:val="00CB2218"/>
    <w:rsid w:val="00CD0CF2"/>
    <w:rsid w:val="00CD6F33"/>
    <w:rsid w:val="00CE3FFD"/>
    <w:rsid w:val="00CF5FDA"/>
    <w:rsid w:val="00CF7025"/>
    <w:rsid w:val="00D24140"/>
    <w:rsid w:val="00D3637E"/>
    <w:rsid w:val="00D43D92"/>
    <w:rsid w:val="00D833E3"/>
    <w:rsid w:val="00DB1C1F"/>
    <w:rsid w:val="00DF39FA"/>
    <w:rsid w:val="00E2109D"/>
    <w:rsid w:val="00E43079"/>
    <w:rsid w:val="00E63ECC"/>
    <w:rsid w:val="00E81EE2"/>
    <w:rsid w:val="00EB7E76"/>
    <w:rsid w:val="00ED43C6"/>
    <w:rsid w:val="00F011DD"/>
    <w:rsid w:val="00F10E24"/>
    <w:rsid w:val="00F47073"/>
    <w:rsid w:val="00F536F9"/>
    <w:rsid w:val="00F6789B"/>
    <w:rsid w:val="00F821F2"/>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014842506">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E3E8C"/>
    <w:rsid w:val="005D47CC"/>
    <w:rsid w:val="006B7DC3"/>
    <w:rsid w:val="00CD7848"/>
    <w:rsid w:val="00CE47F2"/>
    <w:rsid w:val="00F4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2226</Words>
  <Characters>12243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2022-01-17T07:42:00Z</dcterms:created>
  <dcterms:modified xsi:type="dcterms:W3CDTF">2022-01-17T07:42:00Z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