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895DD5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895DD5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895DD5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895DD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895DD5" w14:paraId="42ABA662" w14:textId="77777777" w:rsidTr="00DB401F">
        <w:tc>
          <w:tcPr>
            <w:tcW w:w="710" w:type="dxa"/>
            <w:vMerge w:val="restart"/>
            <w:shd w:val="clear" w:color="auto" w:fill="B6E1E7" w:themeFill="accent5" w:themeFillTint="66"/>
            <w:textDirection w:val="btLr"/>
          </w:tcPr>
          <w:p w14:paraId="56B79B7A" w14:textId="77777777" w:rsidR="00895DD5" w:rsidRDefault="00895DD5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5CD479D9" w14:textId="77777777" w:rsidR="00895DD5" w:rsidRDefault="00895DD5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B98" w:themeFill="accent5" w:themeFillShade="BF"/>
          </w:tcPr>
          <w:p w14:paraId="5E537490" w14:textId="77777777" w:rsidR="00895DD5" w:rsidRPr="008B4B63" w:rsidRDefault="00895DD5" w:rsidP="00DB401F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</w:p>
        </w:tc>
      </w:tr>
      <w:tr w:rsidR="00895DD5" w14:paraId="2EE937AB" w14:textId="77777777" w:rsidTr="00DB401F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4E1AD0EC" w14:textId="77777777" w:rsidR="00895DD5" w:rsidRDefault="00895DD5" w:rsidP="00DB401F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E1E7" w:themeFill="accent5" w:themeFillTint="66"/>
          </w:tcPr>
          <w:p w14:paraId="75CDC6F9" w14:textId="77777777" w:rsidR="00895DD5" w:rsidRDefault="00895DD5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7257251B" w14:textId="77777777" w:rsidR="00895DD5" w:rsidRPr="004F31D1" w:rsidRDefault="00895DD5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E1E7" w:themeFill="accent5" w:themeFillTint="66"/>
          </w:tcPr>
          <w:p w14:paraId="14377752" w14:textId="77777777" w:rsidR="00895DD5" w:rsidRPr="004F31D1" w:rsidRDefault="00895DD5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895DD5" w14:paraId="50FEC5A6" w14:textId="77777777" w:rsidTr="00DB401F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44095B69" w14:textId="77777777" w:rsidR="00895DD5" w:rsidRDefault="00895DD5" w:rsidP="00DB40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E1E7" w:themeFill="accent5" w:themeFillTint="66"/>
          </w:tcPr>
          <w:p w14:paraId="36049F24" w14:textId="77777777" w:rsidR="00895DD5" w:rsidRDefault="00895DD5" w:rsidP="00DB40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E1E7" w:themeFill="accent5" w:themeFillTint="66"/>
          </w:tcPr>
          <w:p w14:paraId="6A59F34E" w14:textId="77777777" w:rsidR="00895DD5" w:rsidRPr="004F31D1" w:rsidRDefault="00895DD5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E1E7" w:themeFill="accent5" w:themeFillTint="66"/>
          </w:tcPr>
          <w:p w14:paraId="17D7DF44" w14:textId="77777777" w:rsidR="00895DD5" w:rsidRPr="004F31D1" w:rsidRDefault="00895DD5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E1E7" w:themeFill="accent5" w:themeFillTint="66"/>
          </w:tcPr>
          <w:p w14:paraId="4F9CE4B5" w14:textId="77777777" w:rsidR="00895DD5" w:rsidRPr="004F31D1" w:rsidRDefault="00895DD5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95DD5" w14:paraId="15210BB8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8F15F99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EED58CF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Analizar las características de la población española, su distribución, dinámica y evolución, así como los movimientos migratorios, comparándolo con las características de la población andaluza, su distribución, dinámica y evolución, así como las particularidades de los movimientos migratorios andaluces a lo largo de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274CA14" w14:textId="77777777" w:rsidR="00895DD5" w:rsidRPr="004F31D1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57922AE" w14:textId="77777777" w:rsidR="00895DD5" w:rsidRPr="004F31D1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33436A4" w14:textId="77777777" w:rsidR="00895DD5" w:rsidRPr="004F31D1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343E167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FCB5907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7232A73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Conocer la organización territorial de España, y analizar el modelo de organización territorial andaluz.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B204D81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14A0B87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0A926B0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067998F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CF0959E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4A8A5B1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Reconocer las características de las ciudades españolas y las formas de ocupación del espacio urbano, analizando el modelo urbano andaluz y de ocupación del territorio.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4E9423B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39E9D7C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70C85E7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26595D1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1ED9EAA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3EC80F4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Analizar la población europea, en cuanto a su distribución, evolución, dinámica, migraciones y políticas de población.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31BD606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DEE9CAB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5FD0299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428A209F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D54BCA1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6D549B3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Comprender el proceso de urbanización, sus pros y contras en Europa.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F79305D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74165E8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2EF5484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275756B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8125757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2AD8DCF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Comentar la información en mapas del mundo sobre la densidad de población y las migraciones.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725F293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5D7C9F8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26C1466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1E6D034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CA64CCC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2DD0F4A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Señalar en un mapamundi las grandes áreas urbanas y realizar el comentario, valorando las características propias de la red urbana andaluza.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5A07A47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87FBAF4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733EF37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7F2D8C0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72261E0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D11ADFB" w14:textId="77777777" w:rsidR="00895DD5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Identificar el papel de grandes ciudades mundiales como dinamizadoras de la economía de sus regiones.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A4C6DB3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11914A4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A399C4A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4E4AFB1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16133B9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909F195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Describir la nueva situación económica, social y política de los reinos germánicos.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D85D5DD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26A7F56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AA3F06B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1E614B5E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D902A87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EBC5037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Caracterizar la Alta Edad Media en Europa reconociendo la dificultad de la falta de fuentes históricas en este período.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95E1948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9FCCE0D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2799BF8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31B181FD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5951990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4025692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Explicar la organización feudal y sus consecuencias.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8BFEDCA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612348D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376DAB7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566A389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1D482C8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0A9EB27" w14:textId="77777777" w:rsidR="00895DD5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Analizar la evolución de los reinos cristianos y musulmanes, en sus aspectos socioeconómicos, políticos y culturales, y seleccionar y describir las principales características de la evolución política, socioeconómica y cultural de Andalucía en Al-Ándalus.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1AF0F5D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3ED253F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BBAC025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23CCD42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40AAB76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860B232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Entender el proceso de las conquistas y la repoblación de los reinos cristianos en la Península Ibérica y sus relaciones con Al-Ándalus, y caracterizar el proceso de reconquista y repoblación de los reinos cristianos en Andalucía, contrastándolo con el llevado a cabo en otras regiones de la Península Ibérica.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0A10A52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D15C3AF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700C685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52058FEF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3F2BA7A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1E88E8C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 las funciones diversas del arte en la Edad Media, e identificar las peculiaridades del arte islámico y gótico en Andalucía, valorando la importancia de su conservación y puesta en valor.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1B15B7D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C0FA0F4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E9E829C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4925D47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A6FA801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88D0295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Entender el concepto de crisis y sus consecuencias económicas y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4A8EE44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FC95BE7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AD78568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2C19F0B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B552329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C32C9BE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 la significación histórica de la etapa del Renacimiento en Europa.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3723C70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0857A4B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BB14E6A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3E1F1D9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A340C11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9BFF0D8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Relacionar el alcance de la nueva mirada de los humanistas, los artistas y científicos del Renacimiento con etapas anteriores y posteriores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387744D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E855BAE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D1AF468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542FF76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ABEDB3C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6ED5B2D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Analizar el reinado de los Reyes Católicos como una etapa de transición entre la Edad Media y la Edad Moderna.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ACF80AD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5883094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4BCA5C4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1F9BAAE9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F329117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1F5106C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Entender los procesos de conquista y colonización, y sus consecuencias, analizando el papel de Andalucía en los planos político-institucional, socioeconómico y cultural para la conquista y colonización de América.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183DCBF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AB8593E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D44486F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3E889E3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1F8654B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152AE03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 la diferencia entre los reinos medievales y las monarquías modernas.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BEA72AB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C3DF232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F814D8B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1EEBACCD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A29AFB2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C45F6BC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Conocer rasgos de las políticas internas y las relaciones exteriores de los siglos XVI y XVII en Europa, y valorar la importancia de la crisis del siglo XVII en el desarrollo socioeconómico y en la evolución cultural de Andalucía durante esa centuria.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317778B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651E2E5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E7A250A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7E1FE0E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25108D7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9CD0E2E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Conocer la importancia de algunos autores y obras de estos siglos.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AA5A7AC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01E245C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F65C412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95DD5" w14:paraId="7FD57F0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803A2DC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E8B9A87" w14:textId="77777777" w:rsidR="00895DD5" w:rsidRPr="00A04BEA" w:rsidRDefault="00895DD5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Conocer la importancia del arte Barroco en Europa y en América, elaborando un esquema comparativo de las principales características, autores, obras y explicando las vías para la conservación y puesta en valor del Barroco andaluz respecto a otras variantes. Utilizar el vocabulario histórico con precisión, insertándolo en el contexto adecuado.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CB40742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1873D20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C40DFC6" w14:textId="77777777" w:rsidR="00895DD5" w:rsidRDefault="00895DD5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A86D7D2" w14:textId="77777777" w:rsidR="008E3914" w:rsidRDefault="008E3914" w:rsidP="008E3914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B885F3" w14:textId="77777777" w:rsidR="00425DAA" w:rsidRPr="00425DAA" w:rsidRDefault="00425DAA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291E821" w14:textId="1A2C6867" w:rsidR="008E3914" w:rsidRDefault="008E3914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E0113" w14:textId="126BFE96" w:rsidR="00895DD5" w:rsidRDefault="00895DD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4127B4F" w14:textId="77777777" w:rsidR="00895DD5" w:rsidRDefault="00895DD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61E9EF3" w14:textId="77777777" w:rsidR="00834C8C" w:rsidRDefault="00834C8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95DD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895DD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95DD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34C8C"/>
    <w:rsid w:val="00850C45"/>
    <w:rsid w:val="0086131C"/>
    <w:rsid w:val="0088245B"/>
    <w:rsid w:val="00895DD5"/>
    <w:rsid w:val="008B0F02"/>
    <w:rsid w:val="008B72D2"/>
    <w:rsid w:val="008D2870"/>
    <w:rsid w:val="008E3914"/>
    <w:rsid w:val="00902541"/>
    <w:rsid w:val="00975021"/>
    <w:rsid w:val="0099430F"/>
    <w:rsid w:val="009B4485"/>
    <w:rsid w:val="009C3123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1835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2022-01-17T08:02:00Z</dcterms:created>
  <dcterms:modified xsi:type="dcterms:W3CDTF">2022-01-17T08:02:00Z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