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EA27A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EA27A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EA27A1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EA27A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007ED331" w14:textId="77777777" w:rsidR="00EA27A1" w:rsidRDefault="00EA27A1" w:rsidP="00EA27A1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EA27A1" w14:paraId="0F5BB5A5" w14:textId="77777777" w:rsidTr="00DB401F">
        <w:tc>
          <w:tcPr>
            <w:tcW w:w="710" w:type="dxa"/>
            <w:vMerge w:val="restart"/>
            <w:shd w:val="clear" w:color="auto" w:fill="FFBDDE"/>
            <w:textDirection w:val="btLr"/>
          </w:tcPr>
          <w:p w14:paraId="1C789E7F" w14:textId="77777777" w:rsidR="00EA27A1" w:rsidRDefault="00EA27A1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5A65419B" w14:textId="77777777" w:rsidR="00EA27A1" w:rsidRDefault="00EA27A1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99CC"/>
          </w:tcPr>
          <w:p w14:paraId="7992C9FC" w14:textId="77777777" w:rsidR="00EA27A1" w:rsidRPr="008B4B63" w:rsidRDefault="00EA27A1" w:rsidP="00DB401F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>Área de Lengua y Literatura</w:t>
            </w:r>
          </w:p>
        </w:tc>
      </w:tr>
      <w:tr w:rsidR="00EA27A1" w14:paraId="75D1EC5A" w14:textId="77777777" w:rsidTr="00DB401F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4C544066" w14:textId="77777777" w:rsidR="00EA27A1" w:rsidRDefault="00EA27A1" w:rsidP="00DB401F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BDDE"/>
          </w:tcPr>
          <w:p w14:paraId="57377181" w14:textId="77777777" w:rsidR="00EA27A1" w:rsidRPr="004F31D1" w:rsidRDefault="00EA27A1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BDDE"/>
          </w:tcPr>
          <w:p w14:paraId="050A43A6" w14:textId="77777777" w:rsidR="00EA27A1" w:rsidRPr="004F31D1" w:rsidRDefault="00EA27A1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EA27A1" w14:paraId="11DEE42D" w14:textId="77777777" w:rsidTr="00DB401F">
        <w:trPr>
          <w:trHeight w:val="157"/>
        </w:trPr>
        <w:tc>
          <w:tcPr>
            <w:tcW w:w="710" w:type="dxa"/>
            <w:vMerge/>
            <w:shd w:val="clear" w:color="auto" w:fill="FFBDDE"/>
          </w:tcPr>
          <w:p w14:paraId="1165299E" w14:textId="77777777" w:rsidR="00EA27A1" w:rsidRDefault="00EA27A1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BDDE"/>
          </w:tcPr>
          <w:p w14:paraId="70FA3BAE" w14:textId="77777777" w:rsidR="00EA27A1" w:rsidRDefault="00EA27A1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BDDE"/>
          </w:tcPr>
          <w:p w14:paraId="4AD085A3" w14:textId="77777777" w:rsidR="00EA27A1" w:rsidRPr="004F31D1" w:rsidRDefault="00EA27A1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BDDE"/>
          </w:tcPr>
          <w:p w14:paraId="3CA388C5" w14:textId="77777777" w:rsidR="00EA27A1" w:rsidRPr="004F31D1" w:rsidRDefault="00EA27A1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BDDE"/>
          </w:tcPr>
          <w:p w14:paraId="68C2BD23" w14:textId="77777777" w:rsidR="00EA27A1" w:rsidRPr="004F31D1" w:rsidRDefault="00EA27A1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EA27A1" w14:paraId="3E101679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EE43A83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4A574DB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Comprender, interpretar y valorar textos orales propios del ámbito personal, académico y social y memorizar y recitar textos orales desde el conocimiento de sus rasgos estructurales y de contenido.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A80B10D" w14:textId="77777777" w:rsidR="00EA27A1" w:rsidRPr="004F31D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615221B" w14:textId="77777777" w:rsidR="00EA27A1" w:rsidRPr="004F31D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43CA2C3E" w14:textId="77777777" w:rsidR="00EA27A1" w:rsidRPr="004F31D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4B528CC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A3AF288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2770554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Comprender, interpretar y valorar textos orales de diferente tipo, identificando en ellos los elementos de la comunicación, y reconocer las características de la modalidad lingüística andaluza en diferentes manifestaciones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B142AA6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FB518EA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189B786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4EAE74C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38F0C83A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83E298C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 el sentido global de textos 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3CC967B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AB5D67B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CF218CE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6DBEE1A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5C38769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92E7DB2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Valorar la importancia de la conversación en la vida social practicando actos de habla: contando, describiendo, opinando y dialogando en situaciones comunicativas propias de la actividad escolar.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798D221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CC22C3C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6027B104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60E76F7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EE2F55E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3EBF82D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Reconocer, interpretar y evaluar progresivamente la claridad expositiva, la adecuación, coherencia y cohesión del contenido de las producciones orales propias y ajenas, así como los aspectos prosódicos y los elementos no verbales (gestos, movimientos, mirada...).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E9CDF2B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232A422D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27396BC0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335C75C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9AB92A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625DE85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Aprender a hablar en público, en situaciones formales e informales, de forma individual o en grupo.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5D6639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CB77870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5943FB2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3E2E8F6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D1FB653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4A2763A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Participar y valorar la intervención en debates, coloquios y conversaciones espontáneas.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279E7473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4E6306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0DDBA3FB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38C3A76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B3F42C0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4F0704D" w14:textId="77777777" w:rsidR="00EA27A1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Reproducir situaciones reales o imaginarias de comunicación potenciando el desarrollo progresivo de las habilidades sociales, la expresión verbal y no verbal y la representación de realidades, sentimientos y emociones.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7112EC8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93CB5AD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91293F9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7E5F663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4F9DC21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07EC34B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Aplicar estrategias de lectura comprensiva y crítica de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A16DDE6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A4BAF99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049C61C5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1BDBA9D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CE1D0F5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E1A13A7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Leer, comprender, interpretar y valorar textos.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970E6E6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B5701DC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3EF3BF3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3E5BB2E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50EE79B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7D80AFD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Manifestar una actitud crítica ante la lectura de cualquier tipo de textos u obras literarias a través de una lectura reflexiva que permita identificar posturas de acuerdo o desacuerdo respetando en todo momento las opiniones de los demás.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62A520A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09A4A6F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4A266774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5F03095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EEAC84B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012BB90" w14:textId="77777777" w:rsidR="00EA27A1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Seleccionar los conocimientos que se obtengan de las bibliotecas o de cualquier otra fuente de información impresa en papel o digital integrándolos en un proceso de aprendizaje continuo.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9B266BF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C1C625C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17F64D60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2AE17B8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28ACBB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1B5F548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Aplicar progresivamente las estrategias necesarias para producir textos adecuados, coherentes y cohesionados.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C8FC822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2FDBFA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3BAE5AE3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143154D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74D95D5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679DC66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Escribir textos sencillos en relación con el ámbito de uso.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C0934F4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841772B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42857048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488917B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38FCDE3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EDA4FE2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Valorar la importancia de la escritura como herramienta de adquisición de los aprendizajes y como estímulo del desarrollo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83789D0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25AEBC04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3B6FBBEC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2CE19E0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E6080AE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73576F0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Aplicar los conocimientos sobre la lengua y sus normas de uso para resolver problemas de comprensión de textos orales y </w:t>
            </w:r>
            <w:r w:rsidRPr="007B7280">
              <w:rPr>
                <w:color w:val="000000"/>
              </w:rPr>
              <w:lastRenderedPageBreak/>
              <w:t>escritos y para la composición y revisión progresivamente autónoma de los textos propios y ajenos, utilizando la terminología gramatical necesaria para la explicación de los diversos usos de la lengua y conocer, usar y valorar las normas ortográficas y gramaticales reconociendo su valor social y la necesidad de ceñirse a ellas para conseguir una comunicación eficaz.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920CC54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A4B5EA6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487ADF9E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2942412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677F5B0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31952E8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Reconocer y analizar la estructura de las palabras pertenecientes a las distintas categorías gramaticales, distinguiendo las flexivas de las no flexivas.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D8E4C53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712CEE9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2798BAC8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23FB0FF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DC96AD9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314FB32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Comprender el significado de las palabras en toda su extensión para reconocer y diferenciar los usos objetivos de los usos subjetivos.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6F58A73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4CD3D1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0AD50A1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04739609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19FA07C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13DCB2A1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Comprender y valorar las relaciones de igualdad y de contrariedad que se establecen entre las palabras y su uso en el discurso oral y escrito.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4BD8E74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70EA1F3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1767CEC2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043036E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14F9B8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60E7617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Reconocer los diferentes cambios de significado que afectan a la palabra en el texto: metáfora, metonimia, palabras tabú y eufemismos.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3D52759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35356C1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F33E048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6413CAD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8B5E7A5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5848E98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Usar de forma efectiva los diccionarios y otras fuentes de consulta, tanto en papel como en formato digital para resolver dudas </w:t>
            </w:r>
            <w:proofErr w:type="gramStart"/>
            <w:r w:rsidRPr="007B7280">
              <w:rPr>
                <w:color w:val="000000"/>
              </w:rPr>
              <w:t>en relación al</w:t>
            </w:r>
            <w:proofErr w:type="gramEnd"/>
            <w:r w:rsidRPr="007B7280">
              <w:rPr>
                <w:color w:val="000000"/>
              </w:rPr>
              <w:t xml:space="preserve"> manejo de la lengua y para enriquecer el propio vocabulario.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95F150A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FB706D5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0B8E104B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726B3EE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659596B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0CC84A5F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Reconocer y explicar los diferentes sintagmas en una oración simple.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AD9D295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170A78D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29D884CC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1365AA3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75917FC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FF9DFF5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Reconocer, usar y explicar los elementos que constituyen la oración simple: sujeto y predicado con todos sus complementos.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011A9CC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0ABD141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A874B6E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0A7888F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3E40749F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9C6D3C6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Identificar los marcadores del discurso más significativos presentes en los textos, reconociendo la función que realizan en la organización del contenido del texto.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BB72EDD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D8DCF9D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462B9A3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1A464CF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D2A609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DC84EEE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Identificar la intención comunicativa de la persona que habla o escribe.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888E4A4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6B83BDF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14DDC11E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3776C3A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0940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603EBB0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F7582C0" w14:textId="77777777" w:rsidR="00EA27A1" w:rsidRPr="00254BDB" w:rsidRDefault="00EA27A1" w:rsidP="00DB401F">
            <w:pPr>
              <w:pStyle w:val="Prrafodelista"/>
              <w:tabs>
                <w:tab w:val="left" w:pos="360"/>
              </w:tabs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Interpretar de forma adecuada los discursos orales y escritos teniendo en cuenta los elementos lingüísticos, las relaciones gramaticales y léxicas, la estructura y disposición de los contenidos en función de la intención comunicativa.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740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A25C1FC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0978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258FD044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55324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193593E0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42A0756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71874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23DB2BD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73FEF644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Conocer la realidad plurilingüe de España, la distribución geográfica de sus diferentes lenguas y dialectos, sus orígenes históricos y algunos de sus rasgos diferenciales, profundizando especialmente en la modalidad lingüística andaluza.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6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73A875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212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B66D92A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884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3A601D0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17F03E7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626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0C5FA51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620CAD8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Leer obras de la literatura española y universal de todos los tiempos y de la literatura juvenil, cercanas a los propios gustos y aficiones, mostrando interés por la lectura.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1958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3129D02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5973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C1E15B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403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3933EBF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0EF8F6C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23750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6985B7A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4DFA3CC6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Favorecer la lectura y comprensión de obras literarias de la literatura española y universal de todos los tiempos y de la literatura juvenil, cercanas a los propios gustos y aficiones, contribuyendo a la formación de la personalidad literaria.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3647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3FA4FAC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3151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4CF47DD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169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1F049C9D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0CE15E9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5760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01FC534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5DDD0300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 xml:space="preserve">Promover la reflexión sobre la conexión entre la literatura y el resto de las artes: música, pintura, cine, etc., como expresión del sentimiento humano, analizando e interrelacionando obras (literarias, musicales, arquitectónicas, etc.), personajes, temas, etc. de todas las épocas.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4418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2C9102A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4846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67DD21A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3478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3F22E2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1F2B3CF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1768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3CF5B6B2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396E9239" w14:textId="77777777" w:rsidR="00EA27A1" w:rsidRPr="00A04BEA" w:rsidRDefault="00EA27A1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B7280">
              <w:rPr>
                <w:color w:val="000000"/>
              </w:rPr>
              <w:t>Fomentar el gusto y el hábito por la lectura en todas sus vertientes: como fuente de acceso al conocimiento y como instrumento de ocio y diversión que permite explorar mundos diferentes a los nuestros, reales o imaginarios.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1820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1EC5A17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13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34905D6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2419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6371C8A5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77D2616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87382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8CF3742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2087C328" w14:textId="77777777" w:rsidR="00EA27A1" w:rsidRPr="007B7280" w:rsidRDefault="00EA27A1" w:rsidP="00DB401F">
            <w:pPr>
              <w:jc w:val="both"/>
              <w:rPr>
                <w:color w:val="000000"/>
              </w:rPr>
            </w:pPr>
            <w:r w:rsidRPr="007B7280">
              <w:rPr>
                <w:color w:val="000000"/>
              </w:rPr>
              <w:t xml:space="preserve">Redactar textos personales de intención literaria siguiendo las convenciones del género, con intención lúdica y creativa.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473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356A9C1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3416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EBB0AE1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9986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689D5BA9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A27A1" w14:paraId="50EDA57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09067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CEF5B52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</w:tcPr>
          <w:p w14:paraId="658F4DE6" w14:textId="77777777" w:rsidR="00EA27A1" w:rsidRPr="007B7280" w:rsidRDefault="00EA27A1" w:rsidP="00DB401F">
            <w:pPr>
              <w:jc w:val="both"/>
              <w:rPr>
                <w:color w:val="000000"/>
              </w:rPr>
            </w:pPr>
            <w:r w:rsidRPr="007B7280">
              <w:rPr>
                <w:color w:val="000000"/>
              </w:rPr>
              <w:t xml:space="preserve">Consultar y citar adecuadamente fuentes de información variadas, para realizar un trabajo académico en soporte papel o digital sobre un tema del currículo de literatura, adoptando un punto de vista crítico y personal y utilizando las tecnologías de la información.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0070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5AC6D16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3172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2E1BA7D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242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28BC0A8E" w14:textId="77777777" w:rsidR="00EA27A1" w:rsidRDefault="00EA27A1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A86D7D2" w14:textId="77777777" w:rsidR="008E3914" w:rsidRPr="00EA27A1" w:rsidRDefault="008E3914" w:rsidP="00EA27A1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B885F3" w14:textId="77777777" w:rsidR="00425DAA" w:rsidRPr="00425DAA" w:rsidRDefault="00425DAA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291E821" w14:textId="1A2C6867" w:rsidR="008E3914" w:rsidRDefault="008E3914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E0113" w14:textId="126BFE96" w:rsidR="00895DD5" w:rsidRDefault="00895DD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4127B4F" w14:textId="77777777" w:rsidR="00895DD5" w:rsidRDefault="00895DD5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61E9EF3" w14:textId="77777777" w:rsidR="00834C8C" w:rsidRDefault="00834C8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EA27A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A27A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EA27A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17DF3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34C8C"/>
    <w:rsid w:val="00850C45"/>
    <w:rsid w:val="0086131C"/>
    <w:rsid w:val="0088245B"/>
    <w:rsid w:val="00895DD5"/>
    <w:rsid w:val="008B0F02"/>
    <w:rsid w:val="008B72D2"/>
    <w:rsid w:val="008D2870"/>
    <w:rsid w:val="008E3914"/>
    <w:rsid w:val="00902541"/>
    <w:rsid w:val="00975021"/>
    <w:rsid w:val="0099430F"/>
    <w:rsid w:val="009B4485"/>
    <w:rsid w:val="009C3123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2192</Words>
  <Characters>12058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2022-01-17T08:29:00Z</dcterms:created>
  <dcterms:modified xsi:type="dcterms:W3CDTF">2022-01-17T08:29:00Z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